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6D4" w:rsidRPr="0086347B" w:rsidRDefault="003C66D4" w:rsidP="003C66D4">
      <w:pPr>
        <w:pBdr>
          <w:top w:val="single" w:sz="4" w:space="0" w:color="auto"/>
          <w:left w:val="single" w:sz="4" w:space="0" w:color="auto"/>
          <w:bottom w:val="single" w:sz="4" w:space="31" w:color="auto"/>
          <w:right w:val="single" w:sz="4" w:space="1" w:color="auto"/>
        </w:pBdr>
        <w:jc w:val="center"/>
        <w:rPr>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lang w:val="uk-UA"/>
        </w:rPr>
      </w:pPr>
      <w:r w:rsidRPr="0086347B">
        <w:rPr>
          <w:noProof/>
        </w:rPr>
        <w:drawing>
          <wp:inline distT="0" distB="0" distL="0" distR="0">
            <wp:extent cx="1143000" cy="60261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lang w:val="uk-UA"/>
        </w:rPr>
      </w:pPr>
      <w:r w:rsidRPr="0086347B">
        <w:rPr>
          <w:lang w:val="uk-UA"/>
        </w:rPr>
        <w:t>ЛЬВІВСЬКА  ОБЛАСТЬ</w:t>
      </w: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r w:rsidRPr="0086347B">
        <w:rPr>
          <w:b/>
          <w:lang w:val="uk-UA"/>
        </w:rPr>
        <w:t>НОВОРОЗДІЛЬСЬКА  МІСЬКА  РАДА</w:t>
      </w: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r w:rsidRPr="0086347B">
        <w:rPr>
          <w:b/>
          <w:lang w:val="uk-UA"/>
        </w:rPr>
        <w:t>ВИКОНАВЧИЙ  КОМІТЕТ</w:t>
      </w: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r w:rsidRPr="0086347B">
        <w:rPr>
          <w:b/>
          <w:lang w:val="uk-UA"/>
        </w:rPr>
        <w:t>ПРОТОКОЛ № 1</w:t>
      </w:r>
      <w:r w:rsidR="00632F7A" w:rsidRPr="0086347B">
        <w:rPr>
          <w:b/>
          <w:lang w:val="uk-UA"/>
        </w:rPr>
        <w:t>3</w:t>
      </w: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r w:rsidRPr="0086347B">
        <w:rPr>
          <w:b/>
          <w:lang w:val="uk-UA"/>
        </w:rPr>
        <w:t>засідання виконавчого комітету</w:t>
      </w: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ind w:firstLine="2410"/>
        <w:rPr>
          <w:b/>
          <w:color w:val="000000" w:themeColor="text1"/>
          <w:spacing w:val="30"/>
          <w:lang w:val="uk-UA"/>
        </w:rPr>
      </w:pPr>
      <w:r w:rsidRPr="0086347B">
        <w:rPr>
          <w:b/>
          <w:color w:val="FF0000"/>
          <w:lang w:val="uk-UA"/>
        </w:rPr>
        <w:t xml:space="preserve">               </w:t>
      </w:r>
      <w:r w:rsidRPr="0086347B">
        <w:rPr>
          <w:b/>
          <w:color w:val="FF0000"/>
          <w:lang w:val="uk-UA"/>
        </w:rPr>
        <w:tab/>
      </w:r>
      <w:r w:rsidRPr="0086347B">
        <w:rPr>
          <w:b/>
          <w:color w:val="FF0000"/>
          <w:lang w:val="uk-UA"/>
        </w:rPr>
        <w:tab/>
      </w:r>
      <w:r w:rsidRPr="0086347B">
        <w:rPr>
          <w:b/>
          <w:color w:val="FF0000"/>
          <w:lang w:val="uk-UA"/>
        </w:rPr>
        <w:tab/>
      </w:r>
      <w:r w:rsidRPr="0086347B">
        <w:rPr>
          <w:b/>
          <w:color w:val="FF0000"/>
          <w:lang w:val="uk-UA"/>
        </w:rPr>
        <w:tab/>
        <w:t xml:space="preserve"> </w:t>
      </w:r>
      <w:r w:rsidRPr="0086347B">
        <w:rPr>
          <w:b/>
          <w:color w:val="000000" w:themeColor="text1"/>
          <w:lang w:val="uk-UA"/>
        </w:rPr>
        <w:t>від  11  липня  2018 року</w:t>
      </w: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rPr>
          <w:b/>
          <w:caps/>
          <w:spacing w:val="30"/>
          <w:lang w:val="uk-UA"/>
        </w:rPr>
      </w:pPr>
      <w:r w:rsidRPr="0086347B">
        <w:rPr>
          <w:b/>
          <w:caps/>
          <w:color w:val="FF0000"/>
          <w:spacing w:val="30"/>
          <w:lang w:val="uk-UA"/>
        </w:rPr>
        <w:tab/>
      </w:r>
      <w:r w:rsidRPr="0086347B">
        <w:rPr>
          <w:b/>
          <w:caps/>
          <w:color w:val="FF0000"/>
          <w:spacing w:val="30"/>
          <w:lang w:val="uk-UA"/>
        </w:rPr>
        <w:tab/>
      </w:r>
      <w:r w:rsidRPr="0086347B">
        <w:rPr>
          <w:b/>
          <w:caps/>
          <w:color w:val="FF0000"/>
          <w:spacing w:val="30"/>
          <w:lang w:val="uk-UA"/>
        </w:rPr>
        <w:tab/>
      </w:r>
      <w:r w:rsidRPr="0086347B">
        <w:rPr>
          <w:b/>
          <w:caps/>
          <w:color w:val="FF0000"/>
          <w:spacing w:val="30"/>
          <w:lang w:val="uk-UA"/>
        </w:rPr>
        <w:tab/>
      </w:r>
      <w:r w:rsidRPr="0086347B">
        <w:rPr>
          <w:b/>
          <w:caps/>
          <w:color w:val="FF0000"/>
          <w:spacing w:val="30"/>
          <w:lang w:val="uk-UA"/>
        </w:rPr>
        <w:tab/>
      </w:r>
      <w:r w:rsidRPr="0086347B">
        <w:rPr>
          <w:b/>
          <w:caps/>
          <w:spacing w:val="30"/>
          <w:lang w:val="uk-UA"/>
        </w:rPr>
        <w:t xml:space="preserve">          </w:t>
      </w:r>
      <w:r w:rsidRPr="0086347B">
        <w:rPr>
          <w:b/>
          <w:caps/>
          <w:spacing w:val="30"/>
          <w:lang w:val="uk-UA"/>
        </w:rPr>
        <w:tab/>
        <w:t xml:space="preserve">       Р</w:t>
      </w:r>
      <w:r w:rsidRPr="0086347B">
        <w:rPr>
          <w:b/>
          <w:spacing w:val="30"/>
          <w:lang w:val="uk-UA"/>
        </w:rPr>
        <w:t xml:space="preserve">ішення від № </w:t>
      </w:r>
      <w:r w:rsidR="00632F7A" w:rsidRPr="0086347B">
        <w:rPr>
          <w:b/>
          <w:spacing w:val="30"/>
          <w:lang w:val="uk-UA"/>
        </w:rPr>
        <w:t>150</w:t>
      </w:r>
      <w:r w:rsidRPr="0086347B">
        <w:rPr>
          <w:b/>
          <w:spacing w:val="30"/>
          <w:lang w:val="uk-UA"/>
        </w:rPr>
        <w:t xml:space="preserve"> до </w:t>
      </w:r>
      <w:r w:rsidR="00D10709">
        <w:rPr>
          <w:b/>
          <w:spacing w:val="30"/>
          <w:lang w:val="uk-UA"/>
        </w:rPr>
        <w:t>179</w:t>
      </w:r>
    </w:p>
    <w:p w:rsidR="003C66D4" w:rsidRPr="0086347B" w:rsidRDefault="003C66D4" w:rsidP="003C66D4">
      <w:pPr>
        <w:pBdr>
          <w:top w:val="single" w:sz="4" w:space="0" w:color="auto"/>
          <w:left w:val="single" w:sz="4" w:space="0" w:color="auto"/>
          <w:bottom w:val="single" w:sz="4" w:space="31" w:color="auto"/>
          <w:right w:val="single" w:sz="4" w:space="1" w:color="auto"/>
        </w:pBdr>
        <w:ind w:firstLine="567"/>
        <w:rPr>
          <w:color w:val="FF0000"/>
          <w:lang w:val="uk-UA"/>
        </w:rPr>
      </w:pPr>
      <w:r w:rsidRPr="0086347B">
        <w:rPr>
          <w:b/>
          <w:color w:val="FF0000"/>
          <w:spacing w:val="30"/>
          <w:lang w:val="uk-UA"/>
        </w:rPr>
        <w:tab/>
      </w:r>
      <w:r w:rsidRPr="0086347B">
        <w:rPr>
          <w:b/>
          <w:color w:val="FF0000"/>
          <w:spacing w:val="30"/>
          <w:lang w:val="uk-UA"/>
        </w:rPr>
        <w:tab/>
      </w:r>
      <w:r w:rsidRPr="0086347B">
        <w:rPr>
          <w:b/>
          <w:color w:val="FF0000"/>
          <w:spacing w:val="30"/>
          <w:lang w:val="uk-UA"/>
        </w:rPr>
        <w:tab/>
      </w:r>
      <w:r w:rsidRPr="0086347B">
        <w:rPr>
          <w:b/>
          <w:color w:val="FF0000"/>
          <w:spacing w:val="30"/>
          <w:lang w:val="uk-UA"/>
        </w:rPr>
        <w:tab/>
        <w:t xml:space="preserve">       </w:t>
      </w:r>
    </w:p>
    <w:p w:rsidR="003C66D4" w:rsidRPr="0086347B" w:rsidRDefault="003C66D4" w:rsidP="003C66D4">
      <w:pPr>
        <w:pBdr>
          <w:top w:val="single" w:sz="4" w:space="0" w:color="auto"/>
          <w:left w:val="single" w:sz="4" w:space="0" w:color="auto"/>
          <w:bottom w:val="single" w:sz="4" w:space="31" w:color="auto"/>
          <w:right w:val="single" w:sz="4" w:space="1" w:color="auto"/>
        </w:pBdr>
        <w:jc w:val="right"/>
        <w:rPr>
          <w:color w:val="FF0000"/>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right"/>
        <w:rPr>
          <w:color w:val="FF0000"/>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right"/>
        <w:rPr>
          <w:color w:val="FF0000"/>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r w:rsidRPr="0086347B">
        <w:rPr>
          <w:b/>
          <w:lang w:val="uk-UA"/>
        </w:rPr>
        <w:t>м.  Новий Розділ</w:t>
      </w:r>
    </w:p>
    <w:p w:rsidR="003C66D4" w:rsidRPr="0086347B" w:rsidRDefault="003C66D4" w:rsidP="003C66D4">
      <w:pPr>
        <w:pBdr>
          <w:top w:val="single" w:sz="4" w:space="0" w:color="auto"/>
          <w:left w:val="single" w:sz="4" w:space="0" w:color="auto"/>
          <w:bottom w:val="single" w:sz="4" w:space="31" w:color="auto"/>
          <w:right w:val="single" w:sz="4" w:space="1" w:color="auto"/>
        </w:pBdr>
        <w:jc w:val="center"/>
        <w:rPr>
          <w:b/>
          <w:lang w:val="uk-UA"/>
        </w:rPr>
      </w:pPr>
      <w:r w:rsidRPr="0086347B">
        <w:rPr>
          <w:b/>
          <w:lang w:val="uk-UA"/>
        </w:rPr>
        <w:t>2018 рік</w:t>
      </w: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pBdr>
          <w:top w:val="single" w:sz="4" w:space="0" w:color="auto"/>
          <w:left w:val="single" w:sz="4" w:space="0" w:color="auto"/>
          <w:bottom w:val="single" w:sz="4" w:space="31" w:color="auto"/>
          <w:right w:val="single" w:sz="4" w:space="1" w:color="auto"/>
        </w:pBdr>
        <w:rPr>
          <w:b/>
          <w:lang w:val="uk-UA"/>
        </w:rPr>
      </w:pPr>
    </w:p>
    <w:p w:rsidR="003C66D4" w:rsidRPr="0086347B" w:rsidRDefault="003C66D4" w:rsidP="003C66D4">
      <w:pPr>
        <w:rPr>
          <w:lang w:val="uk-UA"/>
        </w:rPr>
      </w:pPr>
    </w:p>
    <w:p w:rsidR="003C66D4" w:rsidRPr="0086347B" w:rsidRDefault="003C66D4" w:rsidP="003C66D4">
      <w:pPr>
        <w:ind w:firstLine="567"/>
        <w:jc w:val="center"/>
        <w:rPr>
          <w:lang w:val="uk-UA"/>
        </w:rPr>
      </w:pPr>
      <w:r w:rsidRPr="0086347B">
        <w:rPr>
          <w:noProof/>
        </w:rPr>
        <w:drawing>
          <wp:inline distT="0" distB="0" distL="0" distR="0">
            <wp:extent cx="1143000" cy="60261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3C66D4" w:rsidRPr="0086347B" w:rsidRDefault="003C66D4" w:rsidP="003C66D4">
      <w:pPr>
        <w:ind w:firstLine="567"/>
        <w:jc w:val="center"/>
        <w:rPr>
          <w:lang w:val="uk-UA"/>
        </w:rPr>
      </w:pPr>
      <w:r w:rsidRPr="0086347B">
        <w:rPr>
          <w:lang w:val="uk-UA"/>
        </w:rPr>
        <w:t>НОВОРОЗДІЛЬСЬКА  МІСЬКА  РАДА</w:t>
      </w:r>
    </w:p>
    <w:p w:rsidR="003C66D4" w:rsidRPr="0086347B" w:rsidRDefault="003C66D4" w:rsidP="003C66D4">
      <w:pPr>
        <w:ind w:firstLine="567"/>
        <w:jc w:val="center"/>
        <w:rPr>
          <w:lang w:val="uk-UA"/>
        </w:rPr>
      </w:pPr>
      <w:r w:rsidRPr="0086347B">
        <w:rPr>
          <w:lang w:val="uk-UA"/>
        </w:rPr>
        <w:t>ЛЬВІВСЬКОЇ  ОБЛАСТІ</w:t>
      </w:r>
    </w:p>
    <w:p w:rsidR="003C66D4" w:rsidRPr="0086347B" w:rsidRDefault="003C66D4" w:rsidP="003C66D4">
      <w:pPr>
        <w:ind w:firstLine="567"/>
        <w:jc w:val="center"/>
        <w:rPr>
          <w:lang w:val="uk-UA"/>
        </w:rPr>
      </w:pPr>
      <w:r w:rsidRPr="0086347B">
        <w:rPr>
          <w:lang w:val="uk-UA"/>
        </w:rPr>
        <w:t>ВИКОНАВЧИЙ  КОМІТЕТ</w:t>
      </w:r>
    </w:p>
    <w:p w:rsidR="003C66D4" w:rsidRPr="0086347B" w:rsidRDefault="003C66D4" w:rsidP="003C66D4">
      <w:pPr>
        <w:ind w:firstLine="567"/>
        <w:jc w:val="center"/>
        <w:rPr>
          <w:b/>
          <w:lang w:val="uk-UA"/>
        </w:rPr>
      </w:pPr>
      <w:r w:rsidRPr="0086347B">
        <w:rPr>
          <w:b/>
          <w:lang w:val="uk-UA"/>
        </w:rPr>
        <w:t>ПРОТОКОЛ № 1</w:t>
      </w:r>
      <w:r w:rsidR="00632F7A" w:rsidRPr="0086347B">
        <w:rPr>
          <w:b/>
          <w:lang w:val="uk-UA"/>
        </w:rPr>
        <w:t>3</w:t>
      </w:r>
    </w:p>
    <w:p w:rsidR="003C66D4" w:rsidRPr="0086347B" w:rsidRDefault="003C66D4" w:rsidP="003C66D4">
      <w:pPr>
        <w:ind w:firstLine="567"/>
        <w:jc w:val="center"/>
        <w:rPr>
          <w:lang w:val="uk-UA"/>
        </w:rPr>
      </w:pPr>
      <w:r w:rsidRPr="0086347B">
        <w:rPr>
          <w:lang w:val="uk-UA"/>
        </w:rPr>
        <w:t>засідання виконавчого комітету</w:t>
      </w:r>
    </w:p>
    <w:p w:rsidR="003C66D4" w:rsidRPr="0086347B" w:rsidRDefault="003C66D4" w:rsidP="003C66D4">
      <w:pPr>
        <w:rPr>
          <w:lang w:val="uk-UA"/>
        </w:rPr>
      </w:pPr>
    </w:p>
    <w:p w:rsidR="003C66D4" w:rsidRPr="0086347B" w:rsidRDefault="003C66D4" w:rsidP="003C66D4">
      <w:pPr>
        <w:ind w:left="142" w:hanging="142"/>
        <w:rPr>
          <w:lang w:val="uk-UA"/>
        </w:rPr>
      </w:pPr>
      <w:r w:rsidRPr="0086347B">
        <w:rPr>
          <w:lang w:val="uk-UA"/>
        </w:rPr>
        <w:t xml:space="preserve">м. Новий Розділ </w:t>
      </w:r>
      <w:r w:rsidRPr="0086347B">
        <w:rPr>
          <w:lang w:val="uk-UA"/>
        </w:rPr>
        <w:tab/>
      </w:r>
    </w:p>
    <w:p w:rsidR="003C66D4" w:rsidRPr="0086347B" w:rsidRDefault="003C66D4" w:rsidP="003C66D4">
      <w:pPr>
        <w:ind w:left="142" w:hanging="142"/>
        <w:rPr>
          <w:lang w:val="uk-UA"/>
        </w:rPr>
      </w:pPr>
      <w:r w:rsidRPr="0086347B">
        <w:rPr>
          <w:lang w:val="uk-UA"/>
        </w:rPr>
        <w:t>вул. Грушевського, 24</w:t>
      </w: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b/>
          <w:lang w:val="uk-UA"/>
        </w:rPr>
        <w:tab/>
      </w:r>
      <w:r w:rsidRPr="0086347B">
        <w:rPr>
          <w:b/>
          <w:lang w:val="uk-UA"/>
        </w:rPr>
        <w:tab/>
        <w:t>11.07.18 р.</w:t>
      </w:r>
    </w:p>
    <w:p w:rsidR="003C66D4" w:rsidRPr="0086347B" w:rsidRDefault="003C66D4" w:rsidP="003C66D4">
      <w:pPr>
        <w:ind w:left="142" w:hanging="142"/>
        <w:rPr>
          <w:lang w:val="uk-UA"/>
        </w:rPr>
      </w:pPr>
    </w:p>
    <w:p w:rsidR="003C66D4" w:rsidRPr="0086347B" w:rsidRDefault="00435BE6" w:rsidP="003C66D4">
      <w:pPr>
        <w:ind w:left="142" w:hanging="142"/>
        <w:rPr>
          <w:lang w:val="uk-UA"/>
        </w:rPr>
      </w:pPr>
      <w:r>
        <w:rPr>
          <w:lang w:val="uk-UA"/>
        </w:rPr>
        <w:t>Засідання розпочалось о 14.1</w:t>
      </w:r>
      <w:r w:rsidR="003C66D4" w:rsidRPr="0086347B">
        <w:rPr>
          <w:lang w:val="uk-UA"/>
        </w:rPr>
        <w:t>0 год.</w:t>
      </w:r>
    </w:p>
    <w:p w:rsidR="003C66D4" w:rsidRPr="0086347B" w:rsidRDefault="003C66D4" w:rsidP="003C66D4">
      <w:pPr>
        <w:ind w:left="142" w:hanging="142"/>
        <w:rPr>
          <w:lang w:val="uk-UA"/>
        </w:rPr>
      </w:pPr>
      <w:r w:rsidRPr="0086347B">
        <w:rPr>
          <w:lang w:val="uk-UA"/>
        </w:rPr>
        <w:t>Засідання закі</w:t>
      </w:r>
      <w:r w:rsidR="00435BE6">
        <w:rPr>
          <w:lang w:val="uk-UA"/>
        </w:rPr>
        <w:t>нчилось о 16.30</w:t>
      </w:r>
      <w:r w:rsidRPr="0086347B">
        <w:rPr>
          <w:lang w:val="uk-UA"/>
        </w:rPr>
        <w:t xml:space="preserve"> год.</w:t>
      </w:r>
    </w:p>
    <w:p w:rsidR="003C66D4" w:rsidRPr="0086347B" w:rsidRDefault="003C66D4" w:rsidP="003C66D4">
      <w:pPr>
        <w:ind w:left="142" w:hanging="142"/>
        <w:rPr>
          <w:lang w:val="uk-UA"/>
        </w:rPr>
      </w:pPr>
    </w:p>
    <w:p w:rsidR="003C66D4" w:rsidRPr="0086347B" w:rsidRDefault="003C66D4" w:rsidP="003C66D4">
      <w:pPr>
        <w:ind w:left="142" w:hanging="142"/>
        <w:rPr>
          <w:lang w:val="uk-UA"/>
        </w:rPr>
      </w:pPr>
      <w:r w:rsidRPr="0086347B">
        <w:rPr>
          <w:lang w:val="uk-UA"/>
        </w:rPr>
        <w:t xml:space="preserve">Секретар: Головко Н. В. </w:t>
      </w:r>
    </w:p>
    <w:p w:rsidR="003C66D4" w:rsidRPr="0086347B" w:rsidRDefault="003C66D4" w:rsidP="003C66D4">
      <w:pPr>
        <w:rPr>
          <w:lang w:val="uk-UA"/>
        </w:rPr>
      </w:pPr>
      <w:r w:rsidRPr="0086347B">
        <w:rPr>
          <w:lang w:val="uk-UA"/>
        </w:rPr>
        <w:t>Присутні члени виконкому:</w:t>
      </w:r>
    </w:p>
    <w:tbl>
      <w:tblPr>
        <w:tblW w:w="9214" w:type="dxa"/>
        <w:tblInd w:w="250" w:type="dxa"/>
        <w:tblLook w:val="04A0"/>
      </w:tblPr>
      <w:tblGrid>
        <w:gridCol w:w="425"/>
        <w:gridCol w:w="4394"/>
        <w:gridCol w:w="456"/>
        <w:gridCol w:w="3939"/>
      </w:tblGrid>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3C66D4" w:rsidRPr="0086347B" w:rsidRDefault="00632F7A" w:rsidP="00573B26">
            <w:pPr>
              <w:rPr>
                <w:lang w:val="uk-UA" w:eastAsia="en-US"/>
              </w:rPr>
            </w:pPr>
            <w:r w:rsidRPr="0086347B">
              <w:rPr>
                <w:lang w:val="uk-UA" w:eastAsia="en-US"/>
              </w:rPr>
              <w:t>Шелудько Ольга Ярославівна</w:t>
            </w: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2</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632F7A" w:rsidP="00573B26">
            <w:pPr>
              <w:rPr>
                <w:lang w:val="uk-UA" w:eastAsia="en-US"/>
              </w:rPr>
            </w:pPr>
            <w:r w:rsidRPr="0086347B">
              <w:rPr>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3</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11</w:t>
            </w:r>
          </w:p>
        </w:tc>
        <w:tc>
          <w:tcPr>
            <w:tcW w:w="393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4</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12</w:t>
            </w:r>
          </w:p>
        </w:tc>
        <w:tc>
          <w:tcPr>
            <w:tcW w:w="393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5</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13</w:t>
            </w:r>
          </w:p>
        </w:tc>
        <w:tc>
          <w:tcPr>
            <w:tcW w:w="393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6</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color w:val="FF0000"/>
                <w:lang w:val="uk-UA" w:eastAsia="en-US"/>
              </w:rPr>
            </w:pPr>
            <w:r w:rsidRPr="0086347B">
              <w:rPr>
                <w:color w:val="FF0000"/>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7</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Петрик Роман  Миколайович</w:t>
            </w:r>
          </w:p>
        </w:tc>
        <w:tc>
          <w:tcPr>
            <w:tcW w:w="45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color w:val="FF0000"/>
                <w:lang w:val="uk-UA" w:eastAsia="en-US"/>
              </w:rPr>
            </w:pPr>
            <w:r w:rsidRPr="0086347B">
              <w:rPr>
                <w:color w:val="FF0000"/>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r>
      <w:tr w:rsidR="003C66D4" w:rsidRPr="0086347B" w:rsidTr="00573B26">
        <w:tc>
          <w:tcPr>
            <w:tcW w:w="4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8</w:t>
            </w:r>
          </w:p>
        </w:tc>
        <w:tc>
          <w:tcPr>
            <w:tcW w:w="4394"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rPr>
                <w:lang w:val="uk-UA" w:eastAsia="en-US"/>
              </w:rPr>
            </w:pPr>
          </w:p>
        </w:tc>
      </w:tr>
    </w:tbl>
    <w:p w:rsidR="003C66D4" w:rsidRPr="0086347B" w:rsidRDefault="003C66D4" w:rsidP="003C66D4">
      <w:pPr>
        <w:rPr>
          <w:lang w:val="uk-UA"/>
        </w:rPr>
      </w:pPr>
    </w:p>
    <w:p w:rsidR="003C66D4" w:rsidRPr="0086347B" w:rsidRDefault="003C66D4" w:rsidP="003C66D4">
      <w:pPr>
        <w:rPr>
          <w:lang w:val="uk-UA"/>
        </w:rPr>
      </w:pPr>
      <w:r w:rsidRPr="0086347B">
        <w:rPr>
          <w:lang w:val="uk-UA"/>
        </w:rPr>
        <w:t>Відсутні члени виконкому:</w:t>
      </w:r>
    </w:p>
    <w:tbl>
      <w:tblPr>
        <w:tblW w:w="0" w:type="auto"/>
        <w:tblInd w:w="392" w:type="dxa"/>
        <w:tblLook w:val="01E0"/>
      </w:tblPr>
      <w:tblGrid>
        <w:gridCol w:w="4693"/>
        <w:gridCol w:w="4622"/>
      </w:tblGrid>
      <w:tr w:rsidR="003C66D4" w:rsidRPr="0086347B" w:rsidTr="00573B26">
        <w:tc>
          <w:tcPr>
            <w:tcW w:w="4727"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 Ільків Ігор Михайлович</w:t>
            </w:r>
          </w:p>
        </w:tc>
        <w:tc>
          <w:tcPr>
            <w:tcW w:w="4657" w:type="dxa"/>
            <w:tcBorders>
              <w:top w:val="single" w:sz="4" w:space="0" w:color="auto"/>
              <w:left w:val="single" w:sz="4" w:space="0" w:color="auto"/>
              <w:bottom w:val="single" w:sz="4" w:space="0" w:color="auto"/>
              <w:right w:val="single" w:sz="4" w:space="0" w:color="auto"/>
            </w:tcBorders>
            <w:hideMark/>
          </w:tcPr>
          <w:p w:rsidR="003C66D4" w:rsidRPr="0086347B" w:rsidRDefault="003C66D4" w:rsidP="00632F7A">
            <w:pPr>
              <w:rPr>
                <w:lang w:val="uk-UA" w:eastAsia="en-US"/>
              </w:rPr>
            </w:pPr>
            <w:r w:rsidRPr="0086347B">
              <w:rPr>
                <w:lang w:val="uk-UA" w:eastAsia="en-US"/>
              </w:rPr>
              <w:t xml:space="preserve"> 2. </w:t>
            </w:r>
            <w:r w:rsidR="00632F7A" w:rsidRPr="0086347B">
              <w:rPr>
                <w:lang w:val="uk-UA" w:eastAsia="en-US"/>
              </w:rPr>
              <w:t>Цюра Андрій Степанович</w:t>
            </w:r>
          </w:p>
        </w:tc>
      </w:tr>
      <w:tr w:rsidR="003C66D4" w:rsidRPr="0086347B" w:rsidTr="00573B26">
        <w:tc>
          <w:tcPr>
            <w:tcW w:w="4727" w:type="dxa"/>
            <w:tcBorders>
              <w:top w:val="single" w:sz="4" w:space="0" w:color="auto"/>
              <w:left w:val="single" w:sz="4" w:space="0" w:color="auto"/>
              <w:bottom w:val="single" w:sz="4" w:space="0" w:color="auto"/>
              <w:right w:val="single" w:sz="4" w:space="0" w:color="auto"/>
            </w:tcBorders>
            <w:hideMark/>
          </w:tcPr>
          <w:p w:rsidR="003C66D4" w:rsidRPr="0086347B" w:rsidRDefault="003C66D4" w:rsidP="00632F7A">
            <w:pPr>
              <w:rPr>
                <w:lang w:val="uk-UA" w:eastAsia="en-US"/>
              </w:rPr>
            </w:pPr>
            <w:r w:rsidRPr="0086347B">
              <w:rPr>
                <w:lang w:val="uk-UA" w:eastAsia="en-US"/>
              </w:rPr>
              <w:t xml:space="preserve">3. </w:t>
            </w:r>
            <w:r w:rsidR="00632F7A" w:rsidRPr="0086347B">
              <w:rPr>
                <w:lang w:val="uk-UA" w:eastAsia="en-US"/>
              </w:rPr>
              <w:t>Кравець Ірина Дмитрівна</w:t>
            </w:r>
          </w:p>
        </w:tc>
        <w:tc>
          <w:tcPr>
            <w:tcW w:w="4657"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rFonts w:eastAsiaTheme="minorHAnsi"/>
                <w:lang w:val="uk-UA" w:eastAsia="en-US"/>
              </w:rPr>
            </w:pPr>
            <w:r w:rsidRPr="0086347B">
              <w:rPr>
                <w:rFonts w:eastAsiaTheme="minorHAnsi"/>
                <w:lang w:val="uk-UA" w:eastAsia="en-US"/>
              </w:rPr>
              <w:t xml:space="preserve">4. </w:t>
            </w:r>
            <w:r w:rsidRPr="0086347B">
              <w:rPr>
                <w:lang w:val="uk-UA" w:eastAsia="en-US"/>
              </w:rPr>
              <w:t>Семерак Степан Васильович</w:t>
            </w:r>
          </w:p>
        </w:tc>
      </w:tr>
    </w:tbl>
    <w:p w:rsidR="003C66D4" w:rsidRPr="0086347B" w:rsidRDefault="003C66D4" w:rsidP="003C66D4">
      <w:pPr>
        <w:rPr>
          <w:lang w:val="uk-UA"/>
        </w:rPr>
      </w:pPr>
    </w:p>
    <w:p w:rsidR="003C66D4" w:rsidRPr="0086347B" w:rsidRDefault="003C66D4" w:rsidP="003C66D4">
      <w:pPr>
        <w:rPr>
          <w:lang w:val="uk-UA"/>
        </w:rPr>
      </w:pPr>
      <w:r w:rsidRPr="0086347B">
        <w:rPr>
          <w:lang w:val="uk-UA"/>
        </w:rPr>
        <w:t>Присутні депутати та мешканці міс</w:t>
      </w:r>
    </w:p>
    <w:p w:rsidR="003C66D4" w:rsidRPr="0086347B" w:rsidRDefault="008C1D77" w:rsidP="003C66D4">
      <w:pPr>
        <w:rPr>
          <w:lang w:val="uk-UA"/>
        </w:rPr>
      </w:pPr>
      <w:r>
        <w:rPr>
          <w:lang w:val="uk-UA"/>
        </w:rPr>
        <w:t>Телька І.Й.</w:t>
      </w:r>
      <w:r w:rsidR="003C66D4" w:rsidRPr="0086347B">
        <w:rPr>
          <w:lang w:val="uk-UA"/>
        </w:rPr>
        <w:t>– депутат міської ради</w:t>
      </w:r>
    </w:p>
    <w:p w:rsidR="003C66D4" w:rsidRPr="0086347B" w:rsidRDefault="003C66D4" w:rsidP="003C66D4">
      <w:pPr>
        <w:rPr>
          <w:lang w:val="uk-UA"/>
        </w:rPr>
      </w:pPr>
    </w:p>
    <w:p w:rsidR="003C66D4" w:rsidRPr="0086347B" w:rsidRDefault="003C66D4" w:rsidP="003C66D4">
      <w:pPr>
        <w:rPr>
          <w:lang w:val="uk-UA"/>
        </w:rPr>
      </w:pPr>
      <w:r w:rsidRPr="0086347B">
        <w:rPr>
          <w:lang w:val="uk-UA"/>
        </w:rPr>
        <w:t>Запрошені для доповіді:</w:t>
      </w:r>
    </w:p>
    <w:p w:rsidR="003C66D4" w:rsidRPr="0086347B" w:rsidRDefault="003C66D4" w:rsidP="003C66D4">
      <w:pPr>
        <w:rPr>
          <w:lang w:val="uk-UA"/>
        </w:rPr>
      </w:pPr>
    </w:p>
    <w:tbl>
      <w:tblPr>
        <w:tblW w:w="0" w:type="auto"/>
        <w:tblInd w:w="392" w:type="dxa"/>
        <w:tblLook w:val="01E0"/>
      </w:tblPr>
      <w:tblGrid>
        <w:gridCol w:w="4225"/>
        <w:gridCol w:w="4953"/>
      </w:tblGrid>
      <w:tr w:rsidR="003C66D4" w:rsidRPr="0086347B" w:rsidTr="00573B26">
        <w:trPr>
          <w:trHeight w:val="312"/>
        </w:trPr>
        <w:tc>
          <w:tcPr>
            <w:tcW w:w="4225" w:type="dxa"/>
            <w:tcBorders>
              <w:top w:val="single" w:sz="4" w:space="0" w:color="auto"/>
              <w:left w:val="single" w:sz="4" w:space="0" w:color="auto"/>
              <w:bottom w:val="single" w:sz="4" w:space="0" w:color="auto"/>
              <w:right w:val="single" w:sz="4" w:space="0" w:color="auto"/>
            </w:tcBorders>
            <w:hideMark/>
          </w:tcPr>
          <w:p w:rsidR="003C66D4" w:rsidRPr="0086347B" w:rsidRDefault="00187D8F" w:rsidP="00573B26">
            <w:pPr>
              <w:rPr>
                <w:bCs/>
                <w:lang w:val="uk-UA" w:eastAsia="en-US"/>
              </w:rPr>
            </w:pPr>
            <w:r w:rsidRPr="0086347B">
              <w:rPr>
                <w:bCs/>
                <w:lang w:val="uk-UA" w:eastAsia="en-US"/>
              </w:rPr>
              <w:t>Шиманська Т.Ю.– нач</w:t>
            </w:r>
            <w:r w:rsidR="003C66D4" w:rsidRPr="0086347B">
              <w:rPr>
                <w:bCs/>
                <w:lang w:val="uk-UA" w:eastAsia="en-US"/>
              </w:rPr>
              <w:t>.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3C66D4" w:rsidRPr="0086347B" w:rsidRDefault="00187D8F" w:rsidP="00573B26">
            <w:pPr>
              <w:widowControl w:val="0"/>
              <w:autoSpaceDE w:val="0"/>
              <w:autoSpaceDN w:val="0"/>
              <w:adjustRightInd w:val="0"/>
              <w:rPr>
                <w:lang w:val="uk-UA" w:eastAsia="en-US"/>
              </w:rPr>
            </w:pPr>
            <w:r w:rsidRPr="0086347B">
              <w:rPr>
                <w:rFonts w:eastAsiaTheme="minorHAnsi"/>
                <w:lang w:val="uk-UA" w:eastAsia="en-US"/>
              </w:rPr>
              <w:t>Яворський О.І.- гол. спец. відділу КМ та приватизації</w:t>
            </w:r>
          </w:p>
        </w:tc>
      </w:tr>
      <w:tr w:rsidR="003C66D4" w:rsidRPr="0086347B" w:rsidTr="00573B26">
        <w:trPr>
          <w:trHeight w:val="312"/>
        </w:trPr>
        <w:tc>
          <w:tcPr>
            <w:tcW w:w="4225" w:type="dxa"/>
            <w:tcBorders>
              <w:top w:val="single" w:sz="4" w:space="0" w:color="auto"/>
              <w:left w:val="single" w:sz="4" w:space="0" w:color="auto"/>
              <w:bottom w:val="single" w:sz="4" w:space="0" w:color="auto"/>
              <w:right w:val="single" w:sz="4" w:space="0" w:color="auto"/>
            </w:tcBorders>
            <w:hideMark/>
          </w:tcPr>
          <w:p w:rsidR="003C66D4" w:rsidRPr="0086347B" w:rsidRDefault="00AE03C0" w:rsidP="00573B26">
            <w:pPr>
              <w:widowControl w:val="0"/>
              <w:autoSpaceDE w:val="0"/>
              <w:autoSpaceDN w:val="0"/>
              <w:adjustRightInd w:val="0"/>
              <w:rPr>
                <w:bCs/>
                <w:lang w:val="uk-UA" w:eastAsia="en-US"/>
              </w:rPr>
            </w:pPr>
            <w:r w:rsidRPr="0086347B">
              <w:rPr>
                <w:lang w:val="uk-UA" w:eastAsia="en-US"/>
              </w:rPr>
              <w:t>Єсауленко О.П. – нач. відділу з питань гуманітарної політики</w:t>
            </w:r>
          </w:p>
        </w:tc>
        <w:tc>
          <w:tcPr>
            <w:tcW w:w="4953" w:type="dxa"/>
            <w:tcBorders>
              <w:top w:val="single" w:sz="4" w:space="0" w:color="auto"/>
              <w:left w:val="single" w:sz="4" w:space="0" w:color="auto"/>
              <w:bottom w:val="single" w:sz="4" w:space="0" w:color="auto"/>
              <w:right w:val="single" w:sz="4" w:space="0" w:color="auto"/>
            </w:tcBorders>
            <w:hideMark/>
          </w:tcPr>
          <w:p w:rsidR="003C66D4" w:rsidRPr="00AE03C0" w:rsidRDefault="00AE03C0" w:rsidP="00573B26">
            <w:pPr>
              <w:rPr>
                <w:rFonts w:eastAsiaTheme="minorHAnsi"/>
                <w:lang w:val="uk-UA" w:eastAsia="en-US"/>
              </w:rPr>
            </w:pPr>
            <w:r w:rsidRPr="00AE03C0">
              <w:rPr>
                <w:lang w:val="uk-UA" w:eastAsia="en-US"/>
              </w:rPr>
              <w:t>Ратич М.М.  – гол. спец</w:t>
            </w:r>
            <w:r w:rsidR="003C66D4" w:rsidRPr="00AE03C0">
              <w:rPr>
                <w:lang w:val="uk-UA" w:eastAsia="en-US"/>
              </w:rPr>
              <w:t>. вдділу з питань НС, правоохоронної та ОМР</w:t>
            </w:r>
          </w:p>
        </w:tc>
      </w:tr>
      <w:tr w:rsidR="003C66D4" w:rsidRPr="0086347B" w:rsidTr="00573B26">
        <w:trPr>
          <w:trHeight w:val="312"/>
        </w:trPr>
        <w:tc>
          <w:tcPr>
            <w:tcW w:w="4225" w:type="dxa"/>
            <w:tcBorders>
              <w:top w:val="single" w:sz="4" w:space="0" w:color="auto"/>
              <w:left w:val="single" w:sz="4" w:space="0" w:color="auto"/>
              <w:bottom w:val="single" w:sz="4" w:space="0" w:color="auto"/>
              <w:right w:val="single" w:sz="4" w:space="0" w:color="auto"/>
            </w:tcBorders>
            <w:hideMark/>
          </w:tcPr>
          <w:p w:rsidR="003C66D4" w:rsidRPr="0086347B" w:rsidRDefault="00AE03C0" w:rsidP="00573B26">
            <w:pPr>
              <w:rPr>
                <w:bCs/>
                <w:lang w:val="uk-UA" w:eastAsia="en-US"/>
              </w:rPr>
            </w:pPr>
            <w:r w:rsidRPr="0086347B">
              <w:rPr>
                <w:lang w:val="uk-UA" w:eastAsia="en-US"/>
              </w:rPr>
              <w:t>Спас О.З. – заст.. нач. управління соц. зах. нас-ння</w:t>
            </w:r>
          </w:p>
        </w:tc>
        <w:tc>
          <w:tcPr>
            <w:tcW w:w="4953" w:type="dxa"/>
            <w:tcBorders>
              <w:top w:val="single" w:sz="4" w:space="0" w:color="auto"/>
              <w:left w:val="single" w:sz="4" w:space="0" w:color="auto"/>
              <w:bottom w:val="single" w:sz="4" w:space="0" w:color="auto"/>
              <w:right w:val="single" w:sz="4" w:space="0" w:color="auto"/>
            </w:tcBorders>
            <w:hideMark/>
          </w:tcPr>
          <w:p w:rsidR="003C66D4" w:rsidRPr="00AE03C0" w:rsidRDefault="00435BE6" w:rsidP="00573B26">
            <w:pPr>
              <w:widowControl w:val="0"/>
              <w:autoSpaceDE w:val="0"/>
              <w:autoSpaceDN w:val="0"/>
              <w:adjustRightInd w:val="0"/>
              <w:rPr>
                <w:bCs/>
                <w:lang w:val="uk-UA" w:eastAsia="en-US"/>
              </w:rPr>
            </w:pPr>
            <w:r>
              <w:rPr>
                <w:lang w:val="uk-UA" w:eastAsia="en-US"/>
              </w:rPr>
              <w:t>Басараб І.М.– редактора газети «Вісник Розділля»</w:t>
            </w:r>
          </w:p>
        </w:tc>
      </w:tr>
      <w:tr w:rsidR="003C66D4" w:rsidRPr="0086347B" w:rsidTr="00573B26">
        <w:trPr>
          <w:trHeight w:val="312"/>
        </w:trPr>
        <w:tc>
          <w:tcPr>
            <w:tcW w:w="4225" w:type="dxa"/>
            <w:tcBorders>
              <w:top w:val="single" w:sz="4" w:space="0" w:color="auto"/>
              <w:left w:val="single" w:sz="4" w:space="0" w:color="auto"/>
              <w:bottom w:val="single" w:sz="4" w:space="0" w:color="auto"/>
              <w:right w:val="single" w:sz="4" w:space="0" w:color="auto"/>
            </w:tcBorders>
            <w:hideMark/>
          </w:tcPr>
          <w:p w:rsidR="003C66D4" w:rsidRPr="0086347B" w:rsidRDefault="003C66D4" w:rsidP="00E17227">
            <w:pPr>
              <w:widowControl w:val="0"/>
              <w:tabs>
                <w:tab w:val="left" w:pos="1451"/>
              </w:tabs>
              <w:autoSpaceDE w:val="0"/>
              <w:autoSpaceDN w:val="0"/>
              <w:adjustRightInd w:val="0"/>
              <w:rPr>
                <w:bCs/>
                <w:lang w:val="uk-UA" w:eastAsia="en-US"/>
              </w:rPr>
            </w:pPr>
          </w:p>
        </w:tc>
        <w:tc>
          <w:tcPr>
            <w:tcW w:w="4953" w:type="dxa"/>
            <w:tcBorders>
              <w:top w:val="single" w:sz="4" w:space="0" w:color="auto"/>
              <w:left w:val="single" w:sz="4" w:space="0" w:color="auto"/>
              <w:bottom w:val="single" w:sz="4" w:space="0" w:color="auto"/>
              <w:right w:val="single" w:sz="4" w:space="0" w:color="auto"/>
            </w:tcBorders>
            <w:hideMark/>
          </w:tcPr>
          <w:p w:rsidR="003C66D4" w:rsidRPr="0086347B" w:rsidRDefault="003C66D4" w:rsidP="00187D8F">
            <w:pPr>
              <w:widowControl w:val="0"/>
              <w:autoSpaceDE w:val="0"/>
              <w:autoSpaceDN w:val="0"/>
              <w:adjustRightInd w:val="0"/>
              <w:rPr>
                <w:lang w:val="uk-UA" w:eastAsia="en-US"/>
              </w:rPr>
            </w:pPr>
          </w:p>
        </w:tc>
      </w:tr>
    </w:tbl>
    <w:p w:rsidR="003C66D4" w:rsidRPr="0086347B" w:rsidRDefault="003C66D4" w:rsidP="003C66D4">
      <w:pPr>
        <w:widowControl w:val="0"/>
        <w:autoSpaceDE w:val="0"/>
        <w:autoSpaceDN w:val="0"/>
        <w:adjustRightInd w:val="0"/>
        <w:ind w:left="4248" w:firstLine="708"/>
        <w:rPr>
          <w:b/>
          <w:lang w:val="uk-UA"/>
        </w:rPr>
      </w:pPr>
    </w:p>
    <w:p w:rsidR="003C66D4" w:rsidRPr="0086347B" w:rsidRDefault="003C66D4" w:rsidP="003C66D4">
      <w:pPr>
        <w:widowControl w:val="0"/>
        <w:autoSpaceDE w:val="0"/>
        <w:autoSpaceDN w:val="0"/>
        <w:adjustRightInd w:val="0"/>
        <w:ind w:left="4248" w:firstLine="708"/>
        <w:rPr>
          <w:b/>
          <w:lang w:val="uk-UA"/>
        </w:rPr>
      </w:pPr>
    </w:p>
    <w:p w:rsidR="003C66D4" w:rsidRPr="0086347B" w:rsidRDefault="003C66D4" w:rsidP="003C66D4">
      <w:pPr>
        <w:widowControl w:val="0"/>
        <w:autoSpaceDE w:val="0"/>
        <w:autoSpaceDN w:val="0"/>
        <w:adjustRightInd w:val="0"/>
        <w:rPr>
          <w:b/>
          <w:lang w:val="uk-UA"/>
        </w:rPr>
      </w:pPr>
    </w:p>
    <w:p w:rsidR="003C66D4" w:rsidRPr="0086347B" w:rsidRDefault="003C66D4" w:rsidP="003C66D4">
      <w:pPr>
        <w:widowControl w:val="0"/>
        <w:autoSpaceDE w:val="0"/>
        <w:autoSpaceDN w:val="0"/>
        <w:adjustRightInd w:val="0"/>
        <w:rPr>
          <w:b/>
          <w:lang w:val="uk-UA"/>
        </w:rPr>
      </w:pPr>
    </w:p>
    <w:p w:rsidR="00187D8F" w:rsidRPr="0086347B" w:rsidRDefault="00187D8F" w:rsidP="003C66D4">
      <w:pPr>
        <w:widowControl w:val="0"/>
        <w:autoSpaceDE w:val="0"/>
        <w:autoSpaceDN w:val="0"/>
        <w:adjustRightInd w:val="0"/>
        <w:rPr>
          <w:b/>
          <w:lang w:val="uk-UA"/>
        </w:rPr>
      </w:pPr>
    </w:p>
    <w:p w:rsidR="003C66D4" w:rsidRDefault="003C66D4" w:rsidP="003C66D4">
      <w:pPr>
        <w:widowControl w:val="0"/>
        <w:autoSpaceDE w:val="0"/>
        <w:autoSpaceDN w:val="0"/>
        <w:adjustRightInd w:val="0"/>
        <w:rPr>
          <w:b/>
          <w:lang w:val="uk-UA"/>
        </w:rPr>
      </w:pPr>
    </w:p>
    <w:p w:rsidR="00435BE6" w:rsidRDefault="00435BE6" w:rsidP="003C66D4">
      <w:pPr>
        <w:widowControl w:val="0"/>
        <w:autoSpaceDE w:val="0"/>
        <w:autoSpaceDN w:val="0"/>
        <w:adjustRightInd w:val="0"/>
        <w:rPr>
          <w:b/>
          <w:lang w:val="uk-UA"/>
        </w:rPr>
      </w:pPr>
    </w:p>
    <w:p w:rsidR="00AE03C0" w:rsidRPr="0086347B" w:rsidRDefault="00AE03C0" w:rsidP="003C66D4">
      <w:pPr>
        <w:widowControl w:val="0"/>
        <w:autoSpaceDE w:val="0"/>
        <w:autoSpaceDN w:val="0"/>
        <w:adjustRightInd w:val="0"/>
        <w:rPr>
          <w:b/>
          <w:lang w:val="uk-UA"/>
        </w:rPr>
      </w:pPr>
    </w:p>
    <w:p w:rsidR="003C66D4" w:rsidRPr="0086347B" w:rsidRDefault="003C66D4" w:rsidP="003C66D4">
      <w:pPr>
        <w:widowControl w:val="0"/>
        <w:autoSpaceDE w:val="0"/>
        <w:autoSpaceDN w:val="0"/>
        <w:adjustRightInd w:val="0"/>
        <w:ind w:left="5952" w:firstLine="420"/>
        <w:rPr>
          <w:b/>
          <w:lang w:val="uk-UA"/>
        </w:rPr>
      </w:pPr>
      <w:r w:rsidRPr="0086347B">
        <w:rPr>
          <w:b/>
          <w:lang w:val="uk-UA"/>
        </w:rPr>
        <w:lastRenderedPageBreak/>
        <w:t xml:space="preserve">     ЗАТВЕРДЖУЮ</w:t>
      </w:r>
    </w:p>
    <w:p w:rsidR="003C66D4" w:rsidRPr="0086347B" w:rsidRDefault="003C66D4" w:rsidP="003C66D4">
      <w:pPr>
        <w:widowControl w:val="0"/>
        <w:autoSpaceDE w:val="0"/>
        <w:autoSpaceDN w:val="0"/>
        <w:adjustRightInd w:val="0"/>
        <w:ind w:left="6660"/>
        <w:rPr>
          <w:b/>
          <w:lang w:val="uk-UA"/>
        </w:rPr>
      </w:pPr>
      <w:r w:rsidRPr="0086347B">
        <w:rPr>
          <w:b/>
          <w:lang w:val="uk-UA"/>
        </w:rPr>
        <w:t>Міський голова</w:t>
      </w:r>
    </w:p>
    <w:p w:rsidR="003C66D4" w:rsidRPr="0086347B" w:rsidRDefault="003C66D4" w:rsidP="003C66D4">
      <w:pPr>
        <w:widowControl w:val="0"/>
        <w:autoSpaceDE w:val="0"/>
        <w:autoSpaceDN w:val="0"/>
        <w:adjustRightInd w:val="0"/>
        <w:ind w:left="6660"/>
        <w:rPr>
          <w:b/>
          <w:lang w:val="uk-UA"/>
        </w:rPr>
      </w:pPr>
      <w:r w:rsidRPr="0086347B">
        <w:rPr>
          <w:b/>
          <w:lang w:val="uk-UA"/>
        </w:rPr>
        <w:t>(підпис) А.Р.Мелешко</w:t>
      </w:r>
    </w:p>
    <w:p w:rsidR="003C66D4" w:rsidRPr="0086347B" w:rsidRDefault="003C66D4" w:rsidP="003C66D4">
      <w:pPr>
        <w:widowControl w:val="0"/>
        <w:autoSpaceDE w:val="0"/>
        <w:autoSpaceDN w:val="0"/>
        <w:adjustRightInd w:val="0"/>
        <w:ind w:left="6660"/>
        <w:rPr>
          <w:b/>
          <w:lang w:val="uk-UA"/>
        </w:rPr>
      </w:pPr>
      <w:r w:rsidRPr="0086347B">
        <w:rPr>
          <w:b/>
          <w:lang w:val="uk-UA"/>
        </w:rPr>
        <w:t>02.07.18р.</w:t>
      </w:r>
    </w:p>
    <w:p w:rsidR="003C66D4" w:rsidRPr="0086347B" w:rsidRDefault="003C66D4" w:rsidP="003C66D4">
      <w:pPr>
        <w:widowControl w:val="0"/>
        <w:autoSpaceDE w:val="0"/>
        <w:autoSpaceDN w:val="0"/>
        <w:adjustRightInd w:val="0"/>
        <w:jc w:val="center"/>
        <w:rPr>
          <w:b/>
          <w:lang w:val="uk-UA"/>
        </w:rPr>
      </w:pPr>
    </w:p>
    <w:p w:rsidR="003C66D4" w:rsidRPr="0086347B" w:rsidRDefault="003C66D4" w:rsidP="003C66D4">
      <w:pPr>
        <w:widowControl w:val="0"/>
        <w:autoSpaceDE w:val="0"/>
        <w:autoSpaceDN w:val="0"/>
        <w:adjustRightInd w:val="0"/>
        <w:jc w:val="center"/>
        <w:rPr>
          <w:b/>
          <w:lang w:val="uk-UA"/>
        </w:rPr>
      </w:pPr>
      <w:r w:rsidRPr="0086347B">
        <w:rPr>
          <w:b/>
          <w:lang w:val="uk-UA"/>
        </w:rPr>
        <w:t>ПОРЯДОК ДЕННИЙ  ЗАСІДАННЯ  ВИКОНКОМУ</w:t>
      </w:r>
    </w:p>
    <w:p w:rsidR="003C66D4" w:rsidRPr="0086347B" w:rsidRDefault="003C66D4" w:rsidP="003C66D4">
      <w:pPr>
        <w:widowControl w:val="0"/>
        <w:autoSpaceDE w:val="0"/>
        <w:autoSpaceDN w:val="0"/>
        <w:adjustRightInd w:val="0"/>
        <w:ind w:right="-81"/>
        <w:jc w:val="center"/>
        <w:rPr>
          <w:b/>
          <w:lang w:val="uk-UA"/>
        </w:rPr>
      </w:pPr>
      <w:r w:rsidRPr="0086347B">
        <w:rPr>
          <w:b/>
          <w:lang w:val="uk-UA"/>
        </w:rPr>
        <w:t>№ 1</w:t>
      </w:r>
      <w:r w:rsidR="00632F7A" w:rsidRPr="0086347B">
        <w:rPr>
          <w:b/>
          <w:lang w:val="uk-UA"/>
        </w:rPr>
        <w:t>3</w:t>
      </w:r>
      <w:r w:rsidRPr="0086347B">
        <w:rPr>
          <w:b/>
          <w:lang w:val="uk-UA"/>
        </w:rPr>
        <w:t xml:space="preserve"> на  11 липня  2018 року 14.00 год.</w:t>
      </w:r>
    </w:p>
    <w:tbl>
      <w:tblPr>
        <w:tblW w:w="9923" w:type="dxa"/>
        <w:tblInd w:w="71" w:type="dxa"/>
        <w:tblLayout w:type="fixed"/>
        <w:tblCellMar>
          <w:left w:w="71" w:type="dxa"/>
          <w:right w:w="71" w:type="dxa"/>
        </w:tblCellMar>
        <w:tblLook w:val="04A0"/>
      </w:tblPr>
      <w:tblGrid>
        <w:gridCol w:w="709"/>
        <w:gridCol w:w="4820"/>
        <w:gridCol w:w="3118"/>
        <w:gridCol w:w="1276"/>
      </w:tblGrid>
      <w:tr w:rsidR="003C66D4" w:rsidRPr="0086347B" w:rsidTr="008C1D77">
        <w:trPr>
          <w:trHeight w:val="680"/>
        </w:trPr>
        <w:tc>
          <w:tcPr>
            <w:tcW w:w="709" w:type="dxa"/>
            <w:tcBorders>
              <w:top w:val="single" w:sz="6" w:space="0" w:color="auto"/>
              <w:left w:val="single" w:sz="6" w:space="0" w:color="auto"/>
              <w:bottom w:val="single" w:sz="4" w:space="0" w:color="auto"/>
              <w:right w:val="single" w:sz="6" w:space="0" w:color="auto"/>
            </w:tcBorders>
            <w:hideMark/>
          </w:tcPr>
          <w:p w:rsidR="003C66D4" w:rsidRPr="0086347B" w:rsidRDefault="003C66D4" w:rsidP="00573B26">
            <w:pPr>
              <w:widowControl w:val="0"/>
              <w:autoSpaceDE w:val="0"/>
              <w:autoSpaceDN w:val="0"/>
              <w:adjustRightInd w:val="0"/>
              <w:rPr>
                <w:b/>
                <w:i/>
                <w:color w:val="000000" w:themeColor="text1"/>
                <w:lang w:val="uk-UA" w:eastAsia="en-US"/>
              </w:rPr>
            </w:pPr>
            <w:r w:rsidRPr="0086347B">
              <w:rPr>
                <w:b/>
                <w:i/>
                <w:color w:val="000000" w:themeColor="text1"/>
                <w:lang w:val="uk-UA" w:eastAsia="en-US"/>
              </w:rPr>
              <w:t>№</w:t>
            </w:r>
          </w:p>
          <w:p w:rsidR="003C66D4" w:rsidRPr="0086347B" w:rsidRDefault="003C66D4" w:rsidP="00573B26">
            <w:pPr>
              <w:widowControl w:val="0"/>
              <w:autoSpaceDE w:val="0"/>
              <w:autoSpaceDN w:val="0"/>
              <w:adjustRightInd w:val="0"/>
              <w:rPr>
                <w:b/>
                <w:i/>
                <w:color w:val="000000" w:themeColor="text1"/>
                <w:lang w:val="uk-UA" w:eastAsia="en-US"/>
              </w:rPr>
            </w:pPr>
            <w:r w:rsidRPr="0086347B">
              <w:rPr>
                <w:b/>
                <w:i/>
                <w:color w:val="000000" w:themeColor="text1"/>
                <w:lang w:val="uk-UA" w:eastAsia="en-US"/>
              </w:rPr>
              <w:t>з/п</w:t>
            </w:r>
          </w:p>
        </w:tc>
        <w:tc>
          <w:tcPr>
            <w:tcW w:w="4820" w:type="dxa"/>
            <w:tcBorders>
              <w:top w:val="single" w:sz="6" w:space="0" w:color="auto"/>
              <w:left w:val="single" w:sz="6" w:space="0" w:color="auto"/>
              <w:bottom w:val="single" w:sz="4" w:space="0" w:color="auto"/>
              <w:right w:val="single" w:sz="6" w:space="0" w:color="auto"/>
            </w:tcBorders>
            <w:hideMark/>
          </w:tcPr>
          <w:p w:rsidR="003C66D4" w:rsidRPr="0086347B" w:rsidRDefault="003C66D4" w:rsidP="00573B26">
            <w:pPr>
              <w:widowControl w:val="0"/>
              <w:tabs>
                <w:tab w:val="left" w:pos="989"/>
              </w:tabs>
              <w:autoSpaceDE w:val="0"/>
              <w:autoSpaceDN w:val="0"/>
              <w:adjustRightInd w:val="0"/>
              <w:rPr>
                <w:b/>
                <w:i/>
                <w:color w:val="000000" w:themeColor="text1"/>
                <w:lang w:val="uk-UA" w:eastAsia="en-US"/>
              </w:rPr>
            </w:pPr>
            <w:r w:rsidRPr="0086347B">
              <w:rPr>
                <w:b/>
                <w:i/>
                <w:color w:val="000000" w:themeColor="text1"/>
                <w:lang w:val="uk-UA" w:eastAsia="en-US"/>
              </w:rPr>
              <w:tab/>
            </w:r>
          </w:p>
          <w:p w:rsidR="003C66D4" w:rsidRPr="0086347B" w:rsidRDefault="003C66D4" w:rsidP="00573B26">
            <w:pPr>
              <w:widowControl w:val="0"/>
              <w:autoSpaceDE w:val="0"/>
              <w:autoSpaceDN w:val="0"/>
              <w:adjustRightInd w:val="0"/>
              <w:rPr>
                <w:b/>
                <w:i/>
                <w:color w:val="000000" w:themeColor="text1"/>
                <w:lang w:val="uk-UA" w:eastAsia="en-US"/>
              </w:rPr>
            </w:pPr>
            <w:r w:rsidRPr="0086347B">
              <w:rPr>
                <w:b/>
                <w:i/>
                <w:color w:val="000000" w:themeColor="text1"/>
                <w:lang w:val="uk-UA" w:eastAsia="en-US"/>
              </w:rPr>
              <w:t>Питання порядку денного</w:t>
            </w:r>
          </w:p>
        </w:tc>
        <w:tc>
          <w:tcPr>
            <w:tcW w:w="3118" w:type="dxa"/>
            <w:tcBorders>
              <w:top w:val="single" w:sz="6" w:space="0" w:color="auto"/>
              <w:left w:val="single" w:sz="6" w:space="0" w:color="auto"/>
              <w:bottom w:val="single" w:sz="4" w:space="0" w:color="auto"/>
              <w:right w:val="single" w:sz="6" w:space="0" w:color="auto"/>
            </w:tcBorders>
          </w:tcPr>
          <w:p w:rsidR="003C66D4" w:rsidRPr="0086347B" w:rsidRDefault="003C66D4" w:rsidP="00573B26">
            <w:pPr>
              <w:widowControl w:val="0"/>
              <w:autoSpaceDE w:val="0"/>
              <w:autoSpaceDN w:val="0"/>
              <w:adjustRightInd w:val="0"/>
              <w:ind w:hanging="70"/>
              <w:rPr>
                <w:b/>
                <w:i/>
                <w:caps/>
                <w:color w:val="000000" w:themeColor="text1"/>
                <w:lang w:val="uk-UA" w:eastAsia="en-US"/>
              </w:rPr>
            </w:pPr>
          </w:p>
          <w:p w:rsidR="003C66D4" w:rsidRPr="0086347B" w:rsidRDefault="003C66D4" w:rsidP="00573B26">
            <w:pPr>
              <w:widowControl w:val="0"/>
              <w:autoSpaceDE w:val="0"/>
              <w:autoSpaceDN w:val="0"/>
              <w:adjustRightInd w:val="0"/>
              <w:rPr>
                <w:b/>
                <w:i/>
                <w:color w:val="000000" w:themeColor="text1"/>
                <w:lang w:val="uk-UA" w:eastAsia="en-US"/>
              </w:rPr>
            </w:pPr>
            <w:r w:rsidRPr="0086347B">
              <w:rPr>
                <w:b/>
                <w:i/>
                <w:caps/>
                <w:color w:val="000000" w:themeColor="text1"/>
                <w:lang w:val="uk-UA" w:eastAsia="en-US"/>
              </w:rPr>
              <w:t>Доповідач</w:t>
            </w:r>
          </w:p>
        </w:tc>
        <w:tc>
          <w:tcPr>
            <w:tcW w:w="1276" w:type="dxa"/>
            <w:tcBorders>
              <w:top w:val="single" w:sz="6" w:space="0" w:color="auto"/>
              <w:left w:val="single" w:sz="6" w:space="0" w:color="auto"/>
              <w:bottom w:val="single" w:sz="4" w:space="0" w:color="auto"/>
              <w:right w:val="single" w:sz="6" w:space="0" w:color="auto"/>
            </w:tcBorders>
            <w:hideMark/>
          </w:tcPr>
          <w:p w:rsidR="003C66D4" w:rsidRPr="0086347B" w:rsidRDefault="003C66D4" w:rsidP="00573B26">
            <w:pPr>
              <w:widowControl w:val="0"/>
              <w:autoSpaceDE w:val="0"/>
              <w:autoSpaceDN w:val="0"/>
              <w:adjustRightInd w:val="0"/>
              <w:rPr>
                <w:b/>
                <w:i/>
                <w:color w:val="000000" w:themeColor="text1"/>
                <w:lang w:val="uk-UA" w:eastAsia="en-US"/>
              </w:rPr>
            </w:pPr>
            <w:r w:rsidRPr="0086347B">
              <w:rPr>
                <w:b/>
                <w:i/>
                <w:color w:val="000000" w:themeColor="text1"/>
                <w:lang w:val="uk-UA" w:eastAsia="en-US"/>
              </w:rPr>
              <w:t>Дата</w:t>
            </w:r>
          </w:p>
          <w:p w:rsidR="003C66D4" w:rsidRPr="0086347B" w:rsidRDefault="008C1D77" w:rsidP="00573B26">
            <w:pPr>
              <w:widowControl w:val="0"/>
              <w:autoSpaceDE w:val="0"/>
              <w:autoSpaceDN w:val="0"/>
              <w:adjustRightInd w:val="0"/>
              <w:ind w:hanging="70"/>
              <w:rPr>
                <w:b/>
                <w:i/>
                <w:color w:val="000000" w:themeColor="text1"/>
                <w:lang w:val="uk-UA" w:eastAsia="en-US"/>
              </w:rPr>
            </w:pPr>
            <w:r>
              <w:rPr>
                <w:b/>
                <w:i/>
                <w:color w:val="000000" w:themeColor="text1"/>
                <w:lang w:val="uk-UA" w:eastAsia="en-US"/>
              </w:rPr>
              <w:t>проведен</w:t>
            </w:r>
            <w:r w:rsidR="003C66D4" w:rsidRPr="0086347B">
              <w:rPr>
                <w:b/>
                <w:i/>
                <w:color w:val="000000" w:themeColor="text1"/>
                <w:lang w:val="uk-UA" w:eastAsia="en-US"/>
              </w:rPr>
              <w:t>ня</w:t>
            </w:r>
          </w:p>
        </w:tc>
      </w:tr>
      <w:tr w:rsidR="003C66D4"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3C66D4" w:rsidRPr="008F29BA" w:rsidRDefault="00573B26" w:rsidP="00573B26">
            <w:pPr>
              <w:pStyle w:val="a6"/>
              <w:jc w:val="left"/>
              <w:rPr>
                <w:szCs w:val="24"/>
                <w:lang w:val="uk-UA" w:eastAsia="en-US"/>
              </w:rPr>
            </w:pPr>
            <w:r w:rsidRPr="008F29BA">
              <w:rPr>
                <w:szCs w:val="26"/>
                <w:lang w:val="uk-UA" w:eastAsia="en-US"/>
              </w:rPr>
              <w:t>Про підсумки виконання бюджету міської ради за шість місяців 2018 року</w:t>
            </w:r>
          </w:p>
        </w:tc>
        <w:tc>
          <w:tcPr>
            <w:tcW w:w="3118" w:type="dxa"/>
            <w:tcBorders>
              <w:top w:val="single" w:sz="4" w:space="0" w:color="auto"/>
              <w:left w:val="single" w:sz="4" w:space="0" w:color="auto"/>
              <w:bottom w:val="single" w:sz="4" w:space="0" w:color="auto"/>
              <w:right w:val="single" w:sz="4" w:space="0" w:color="auto"/>
            </w:tcBorders>
            <w:hideMark/>
          </w:tcPr>
          <w:p w:rsidR="003C66D4" w:rsidRPr="008F29BA" w:rsidRDefault="00573B26" w:rsidP="00573B26">
            <w:pPr>
              <w:widowControl w:val="0"/>
              <w:autoSpaceDE w:val="0"/>
              <w:autoSpaceDN w:val="0"/>
              <w:adjustRightInd w:val="0"/>
              <w:rPr>
                <w:lang w:val="uk-UA" w:eastAsia="en-US"/>
              </w:rPr>
            </w:pPr>
            <w:r w:rsidRPr="008F29BA">
              <w:rPr>
                <w:bCs/>
                <w:lang w:val="uk-UA" w:eastAsia="en-US"/>
              </w:rPr>
              <w:t xml:space="preserve">Ганущак С.М. </w:t>
            </w:r>
            <w:r w:rsidR="003C66D4" w:rsidRPr="008F29BA">
              <w:rPr>
                <w:bCs/>
                <w:lang w:val="uk-UA" w:eastAsia="en-US"/>
              </w:rPr>
              <w:t xml:space="preserve">– </w:t>
            </w:r>
            <w:r w:rsidRPr="008F29BA">
              <w:rPr>
                <w:bCs/>
                <w:lang w:val="uk-UA" w:eastAsia="en-US"/>
              </w:rPr>
              <w:t xml:space="preserve">заст. </w:t>
            </w:r>
            <w:r w:rsidR="003C66D4" w:rsidRPr="008F29BA">
              <w:rPr>
                <w:bCs/>
                <w:lang w:val="uk-UA" w:eastAsia="en-US"/>
              </w:rPr>
              <w:t>нач.</w:t>
            </w:r>
            <w:r w:rsidRPr="008F29BA">
              <w:rPr>
                <w:bCs/>
                <w:lang w:val="uk-UA" w:eastAsia="en-US"/>
              </w:rPr>
              <w:t xml:space="preserve"> Фінансового управління</w:t>
            </w:r>
          </w:p>
        </w:tc>
        <w:tc>
          <w:tcPr>
            <w:tcW w:w="1276" w:type="dxa"/>
            <w:tcBorders>
              <w:top w:val="single" w:sz="4" w:space="0" w:color="auto"/>
              <w:left w:val="single" w:sz="4" w:space="0" w:color="auto"/>
              <w:bottom w:val="single" w:sz="4" w:space="0" w:color="auto"/>
              <w:right w:val="single" w:sz="4" w:space="0" w:color="auto"/>
            </w:tcBorders>
            <w:hideMark/>
          </w:tcPr>
          <w:p w:rsidR="003C66D4" w:rsidRPr="0086347B" w:rsidRDefault="003C66D4" w:rsidP="00573B26">
            <w:pPr>
              <w:rPr>
                <w:lang w:val="uk-UA" w:eastAsia="en-US"/>
              </w:rPr>
            </w:pPr>
            <w:r w:rsidRPr="0086347B">
              <w:rPr>
                <w:lang w:val="uk-UA" w:eastAsia="en-US"/>
              </w:rPr>
              <w:t>11.07.18</w:t>
            </w:r>
          </w:p>
        </w:tc>
      </w:tr>
      <w:tr w:rsidR="003C66D4"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3C66D4" w:rsidRPr="008F29BA" w:rsidRDefault="005C0B22" w:rsidP="00C355E5">
            <w:pPr>
              <w:shd w:val="clear" w:color="auto" w:fill="FFFFFF"/>
              <w:rPr>
                <w:szCs w:val="26"/>
                <w:lang w:val="uk-UA" w:eastAsia="uk-UA"/>
              </w:rPr>
            </w:pPr>
            <w:r w:rsidRPr="008F29BA">
              <w:rPr>
                <w:lang w:val="uk-UA"/>
              </w:rPr>
              <w:t>Про погодження «</w:t>
            </w:r>
            <w:r w:rsidRPr="008F29BA">
              <w:rPr>
                <w:rStyle w:val="ab"/>
                <w:b w:val="0"/>
                <w:lang w:val="uk-UA"/>
              </w:rPr>
              <w:t xml:space="preserve">Програми </w:t>
            </w:r>
            <w:r w:rsidRPr="008F29BA">
              <w:rPr>
                <w:szCs w:val="26"/>
                <w:lang w:val="uk-UA" w:eastAsia="uk-UA"/>
              </w:rPr>
              <w:t xml:space="preserve">розвитку спортивної  інфраструктури м. Новий Розділ </w:t>
            </w:r>
            <w:r w:rsidRPr="008F29BA">
              <w:rPr>
                <w:rStyle w:val="ab"/>
                <w:b w:val="0"/>
                <w:lang w:val="uk-UA"/>
              </w:rPr>
              <w:t>на 2018 рік</w:t>
            </w:r>
            <w:r w:rsidRPr="008F29BA">
              <w:rPr>
                <w:lang w:val="uk-UA"/>
              </w:rPr>
              <w:t xml:space="preserve"> </w:t>
            </w:r>
            <w:r w:rsidRPr="008F29BA">
              <w:rPr>
                <w:szCs w:val="26"/>
                <w:lang w:val="uk-UA" w:eastAsia="uk-UA"/>
              </w:rPr>
              <w:t xml:space="preserve"> </w:t>
            </w:r>
            <w:r w:rsidRPr="008F29BA">
              <w:rPr>
                <w:rStyle w:val="ab"/>
                <w:b w:val="0"/>
                <w:lang w:val="uk-UA"/>
              </w:rPr>
              <w:t>та прогноз на 2019-2020 роки</w:t>
            </w:r>
          </w:p>
        </w:tc>
        <w:tc>
          <w:tcPr>
            <w:tcW w:w="3118" w:type="dxa"/>
            <w:tcBorders>
              <w:top w:val="single" w:sz="4" w:space="0" w:color="auto"/>
              <w:left w:val="single" w:sz="4" w:space="0" w:color="auto"/>
              <w:bottom w:val="single" w:sz="4" w:space="0" w:color="auto"/>
              <w:right w:val="single" w:sz="4" w:space="0" w:color="auto"/>
            </w:tcBorders>
            <w:hideMark/>
          </w:tcPr>
          <w:p w:rsidR="003C66D4" w:rsidRPr="008F29BA" w:rsidRDefault="00C355E5" w:rsidP="00573B26">
            <w:pPr>
              <w:widowControl w:val="0"/>
              <w:autoSpaceDE w:val="0"/>
              <w:autoSpaceDN w:val="0"/>
              <w:adjustRightInd w:val="0"/>
              <w:rPr>
                <w:lang w:val="uk-UA" w:eastAsia="en-US"/>
              </w:rPr>
            </w:pPr>
            <w:r>
              <w:rPr>
                <w:lang w:val="uk-UA" w:eastAsia="en-US"/>
              </w:rPr>
              <w:t>МелешкоА.Р. – міський голова</w:t>
            </w:r>
          </w:p>
        </w:tc>
        <w:tc>
          <w:tcPr>
            <w:tcW w:w="1276" w:type="dxa"/>
            <w:tcBorders>
              <w:top w:val="single" w:sz="4" w:space="0" w:color="auto"/>
              <w:left w:val="single" w:sz="4" w:space="0" w:color="auto"/>
              <w:bottom w:val="single" w:sz="4" w:space="0" w:color="auto"/>
              <w:right w:val="single" w:sz="4" w:space="0" w:color="auto"/>
            </w:tcBorders>
            <w:hideMark/>
          </w:tcPr>
          <w:p w:rsidR="003C66D4" w:rsidRPr="0086347B" w:rsidRDefault="003C66D4">
            <w:pPr>
              <w:rPr>
                <w:lang w:val="uk-UA"/>
              </w:rPr>
            </w:pPr>
            <w:r w:rsidRPr="0086347B">
              <w:rPr>
                <w:lang w:val="uk-UA" w:eastAsia="en-US"/>
              </w:rPr>
              <w:t>11.07.18</w:t>
            </w:r>
          </w:p>
        </w:tc>
      </w:tr>
      <w:tr w:rsidR="00DD49E4"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DD49E4" w:rsidRPr="0086347B" w:rsidRDefault="00DD49E4"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DD49E4" w:rsidRPr="008F29BA" w:rsidRDefault="00F6149C" w:rsidP="005C0B22">
            <w:pPr>
              <w:shd w:val="clear" w:color="auto" w:fill="FFFFFF"/>
              <w:rPr>
                <w:bCs/>
                <w:lang w:val="uk-UA"/>
              </w:rPr>
            </w:pPr>
            <w:r w:rsidRPr="008F29BA">
              <w:rPr>
                <w:lang w:val="uk-UA"/>
              </w:rPr>
              <w:t>Про погодження  внесенн</w:t>
            </w:r>
            <w:r w:rsidR="001E68B4" w:rsidRPr="008F29BA">
              <w:rPr>
                <w:lang w:val="uk-UA"/>
              </w:rPr>
              <w:t>я змін до міських цільових програм на 2018 рік</w:t>
            </w:r>
          </w:p>
        </w:tc>
        <w:tc>
          <w:tcPr>
            <w:tcW w:w="3118" w:type="dxa"/>
            <w:tcBorders>
              <w:top w:val="single" w:sz="4" w:space="0" w:color="auto"/>
              <w:left w:val="single" w:sz="4" w:space="0" w:color="auto"/>
              <w:bottom w:val="single" w:sz="4" w:space="0" w:color="auto"/>
              <w:right w:val="single" w:sz="4" w:space="0" w:color="auto"/>
            </w:tcBorders>
            <w:hideMark/>
          </w:tcPr>
          <w:p w:rsidR="00DD49E4" w:rsidRPr="008F29BA" w:rsidRDefault="00AE03C0" w:rsidP="00573B26">
            <w:pPr>
              <w:widowControl w:val="0"/>
              <w:autoSpaceDE w:val="0"/>
              <w:autoSpaceDN w:val="0"/>
              <w:adjustRightInd w:val="0"/>
              <w:rPr>
                <w:lang w:val="uk-UA" w:eastAsia="en-US"/>
              </w:rPr>
            </w:pPr>
            <w:r>
              <w:rPr>
                <w:lang w:val="uk-UA" w:eastAsia="en-US"/>
              </w:rPr>
              <w:t>Спас О.З. – заст.</w:t>
            </w:r>
            <w:r w:rsidR="00DD49E4" w:rsidRPr="008F29BA">
              <w:rPr>
                <w:lang w:val="uk-UA" w:eastAsia="en-US"/>
              </w:rPr>
              <w:t xml:space="preserve"> нач. управління соц. зах. нас-ння</w:t>
            </w:r>
          </w:p>
          <w:p w:rsidR="001E68B4" w:rsidRDefault="001E68B4" w:rsidP="00573B26">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p w:rsidR="00D540B0" w:rsidRPr="008F29BA" w:rsidRDefault="00D540B0" w:rsidP="00573B26">
            <w:pPr>
              <w:widowControl w:val="0"/>
              <w:autoSpaceDE w:val="0"/>
              <w:autoSpaceDN w:val="0"/>
              <w:adjustRightInd w:val="0"/>
              <w:rPr>
                <w:lang w:val="uk-UA" w:eastAsia="en-US"/>
              </w:rPr>
            </w:pPr>
            <w:r>
              <w:rPr>
                <w:lang w:val="uk-UA" w:eastAsia="en-US"/>
              </w:rPr>
              <w:t>Басараб І.М.– редактора газети «Вісник Розділля»</w:t>
            </w:r>
          </w:p>
        </w:tc>
        <w:tc>
          <w:tcPr>
            <w:tcW w:w="1276" w:type="dxa"/>
            <w:tcBorders>
              <w:top w:val="single" w:sz="4" w:space="0" w:color="auto"/>
              <w:left w:val="single" w:sz="4" w:space="0" w:color="auto"/>
              <w:bottom w:val="single" w:sz="4" w:space="0" w:color="auto"/>
              <w:right w:val="single" w:sz="4" w:space="0" w:color="auto"/>
            </w:tcBorders>
            <w:hideMark/>
          </w:tcPr>
          <w:p w:rsidR="00DD49E4" w:rsidRPr="0086347B" w:rsidRDefault="00DD49E4">
            <w:pPr>
              <w:rPr>
                <w:lang w:val="uk-UA" w:eastAsia="en-US"/>
              </w:rPr>
            </w:pPr>
            <w:r w:rsidRPr="0086347B">
              <w:rPr>
                <w:lang w:val="uk-UA" w:eastAsia="en-US"/>
              </w:rPr>
              <w:t>11.07.18</w:t>
            </w:r>
          </w:p>
        </w:tc>
      </w:tr>
      <w:tr w:rsidR="00573B26"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573B26" w:rsidRPr="0086347B" w:rsidRDefault="00573B26"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573B26" w:rsidRPr="008F29BA" w:rsidRDefault="00573B26" w:rsidP="00573B26">
            <w:pPr>
              <w:rPr>
                <w:szCs w:val="26"/>
                <w:lang w:val="uk-UA"/>
              </w:rPr>
            </w:pPr>
            <w:r w:rsidRPr="008F29BA">
              <w:rPr>
                <w:szCs w:val="26"/>
                <w:lang w:val="uk-UA"/>
              </w:rPr>
              <w:t>Про погодження внесення змін до показників міського бюджету на 2018 рік</w:t>
            </w:r>
          </w:p>
        </w:tc>
        <w:tc>
          <w:tcPr>
            <w:tcW w:w="3118" w:type="dxa"/>
            <w:tcBorders>
              <w:top w:val="single" w:sz="4" w:space="0" w:color="auto"/>
              <w:left w:val="single" w:sz="4" w:space="0" w:color="auto"/>
              <w:bottom w:val="single" w:sz="4" w:space="0" w:color="auto"/>
              <w:right w:val="single" w:sz="4" w:space="0" w:color="auto"/>
            </w:tcBorders>
            <w:hideMark/>
          </w:tcPr>
          <w:p w:rsidR="00573B26" w:rsidRPr="008F29BA" w:rsidRDefault="00573B26" w:rsidP="00573B26">
            <w:pPr>
              <w:widowControl w:val="0"/>
              <w:autoSpaceDE w:val="0"/>
              <w:autoSpaceDN w:val="0"/>
              <w:adjustRightInd w:val="0"/>
              <w:rPr>
                <w:lang w:val="uk-UA" w:eastAsia="en-US"/>
              </w:rPr>
            </w:pPr>
            <w:r w:rsidRPr="008F29BA">
              <w:rPr>
                <w:bCs/>
                <w:lang w:val="uk-UA" w:eastAsia="en-US"/>
              </w:rPr>
              <w:t>Ганущак С.М. – заст. нач. Фінансового управління</w:t>
            </w:r>
          </w:p>
        </w:tc>
        <w:tc>
          <w:tcPr>
            <w:tcW w:w="1276" w:type="dxa"/>
            <w:tcBorders>
              <w:top w:val="single" w:sz="4" w:space="0" w:color="auto"/>
              <w:left w:val="single" w:sz="4" w:space="0" w:color="auto"/>
              <w:bottom w:val="single" w:sz="4" w:space="0" w:color="auto"/>
              <w:right w:val="single" w:sz="4" w:space="0" w:color="auto"/>
            </w:tcBorders>
            <w:hideMark/>
          </w:tcPr>
          <w:p w:rsidR="00573B26" w:rsidRPr="0086347B" w:rsidRDefault="00573B26">
            <w:pPr>
              <w:rPr>
                <w:lang w:val="uk-UA" w:eastAsia="en-US"/>
              </w:rPr>
            </w:pPr>
            <w:r w:rsidRPr="0086347B">
              <w:rPr>
                <w:lang w:val="uk-UA" w:eastAsia="en-US"/>
              </w:rPr>
              <w:t>11.07.18</w:t>
            </w:r>
          </w:p>
        </w:tc>
      </w:tr>
      <w:tr w:rsidR="003C66D4"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3C66D4" w:rsidRPr="0086347B" w:rsidRDefault="003C66D4"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3C66D4" w:rsidRPr="008F29BA" w:rsidRDefault="00573B26" w:rsidP="00573B26">
            <w:pPr>
              <w:jc w:val="both"/>
              <w:rPr>
                <w:lang w:val="uk-UA" w:eastAsia="en-US"/>
              </w:rPr>
            </w:pPr>
            <w:r w:rsidRPr="008F29BA">
              <w:rPr>
                <w:lang w:val="uk-UA" w:eastAsia="en-US"/>
              </w:rPr>
              <w:t>Про  стану військово - мобілізаційної роботи на території ради</w:t>
            </w:r>
          </w:p>
        </w:tc>
        <w:tc>
          <w:tcPr>
            <w:tcW w:w="3118" w:type="dxa"/>
            <w:tcBorders>
              <w:top w:val="single" w:sz="4" w:space="0" w:color="auto"/>
              <w:left w:val="single" w:sz="4" w:space="0" w:color="auto"/>
              <w:bottom w:val="single" w:sz="4" w:space="0" w:color="auto"/>
              <w:right w:val="single" w:sz="4" w:space="0" w:color="auto"/>
            </w:tcBorders>
            <w:hideMark/>
          </w:tcPr>
          <w:p w:rsidR="003C66D4" w:rsidRPr="008F29BA" w:rsidRDefault="00573B26" w:rsidP="00573B26">
            <w:pPr>
              <w:rPr>
                <w:lang w:val="uk-UA" w:eastAsia="en-US"/>
              </w:rPr>
            </w:pPr>
            <w:r w:rsidRPr="008F29BA">
              <w:rPr>
                <w:lang w:val="uk-UA" w:eastAsia="en-US"/>
              </w:rPr>
              <w:t>Щепний В.В.  – нач. вдділу з питань НС, правоохоронної та ОМР</w:t>
            </w:r>
          </w:p>
        </w:tc>
        <w:tc>
          <w:tcPr>
            <w:tcW w:w="1276" w:type="dxa"/>
            <w:tcBorders>
              <w:top w:val="single" w:sz="4" w:space="0" w:color="auto"/>
              <w:left w:val="single" w:sz="4" w:space="0" w:color="auto"/>
              <w:bottom w:val="single" w:sz="4" w:space="0" w:color="auto"/>
              <w:right w:val="single" w:sz="4" w:space="0" w:color="auto"/>
            </w:tcBorders>
            <w:hideMark/>
          </w:tcPr>
          <w:p w:rsidR="003C66D4" w:rsidRPr="0086347B" w:rsidRDefault="003C66D4">
            <w:pPr>
              <w:rPr>
                <w:lang w:val="uk-UA"/>
              </w:rPr>
            </w:pPr>
            <w:r w:rsidRPr="0086347B">
              <w:rPr>
                <w:lang w:val="uk-UA" w:eastAsia="en-US"/>
              </w:rPr>
              <w:t>11.07.18</w:t>
            </w:r>
          </w:p>
        </w:tc>
      </w:tr>
      <w:tr w:rsidR="00573B26"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573B26" w:rsidRPr="0086347B" w:rsidRDefault="00573B26"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573B26" w:rsidRPr="008F29BA" w:rsidRDefault="00573B26" w:rsidP="00573B26">
            <w:pPr>
              <w:jc w:val="both"/>
              <w:rPr>
                <w:lang w:val="uk-UA" w:eastAsia="en-US"/>
              </w:rPr>
            </w:pPr>
            <w:r w:rsidRPr="008F29BA">
              <w:rPr>
                <w:lang w:val="uk-UA" w:eastAsia="en-US"/>
              </w:rPr>
              <w:t>Про захист прав дітей.</w:t>
            </w:r>
          </w:p>
        </w:tc>
        <w:tc>
          <w:tcPr>
            <w:tcW w:w="3118" w:type="dxa"/>
            <w:tcBorders>
              <w:top w:val="single" w:sz="4" w:space="0" w:color="auto"/>
              <w:left w:val="single" w:sz="4" w:space="0" w:color="auto"/>
              <w:bottom w:val="single" w:sz="4" w:space="0" w:color="auto"/>
              <w:right w:val="single" w:sz="4" w:space="0" w:color="auto"/>
            </w:tcBorders>
            <w:hideMark/>
          </w:tcPr>
          <w:p w:rsidR="00573B26" w:rsidRPr="008F29BA" w:rsidRDefault="00C87865" w:rsidP="00573B26">
            <w:pPr>
              <w:rPr>
                <w:lang w:val="uk-UA" w:eastAsia="en-US"/>
              </w:rPr>
            </w:pPr>
            <w:r w:rsidRPr="008F29BA">
              <w:rPr>
                <w:bCs/>
                <w:lang w:val="uk-UA" w:eastAsia="en-US"/>
              </w:rPr>
              <w:t>Шиманська Т.Ю..– нач</w:t>
            </w:r>
            <w:r w:rsidR="00573B26" w:rsidRPr="008F29BA">
              <w:rPr>
                <w:bCs/>
                <w:lang w:val="uk-UA" w:eastAsia="en-US"/>
              </w:rPr>
              <w:t>.  служби у справах дітей</w:t>
            </w:r>
          </w:p>
        </w:tc>
        <w:tc>
          <w:tcPr>
            <w:tcW w:w="1276" w:type="dxa"/>
            <w:tcBorders>
              <w:top w:val="single" w:sz="4" w:space="0" w:color="auto"/>
              <w:left w:val="single" w:sz="4" w:space="0" w:color="auto"/>
              <w:bottom w:val="single" w:sz="4" w:space="0" w:color="auto"/>
              <w:right w:val="single" w:sz="4" w:space="0" w:color="auto"/>
            </w:tcBorders>
            <w:hideMark/>
          </w:tcPr>
          <w:p w:rsidR="00573B26" w:rsidRPr="0086347B" w:rsidRDefault="00573B26" w:rsidP="00573B26">
            <w:pPr>
              <w:rPr>
                <w:lang w:val="uk-UA" w:eastAsia="en-US"/>
              </w:rPr>
            </w:pPr>
            <w:r w:rsidRPr="0086347B">
              <w:rPr>
                <w:lang w:val="uk-UA" w:eastAsia="en-US"/>
              </w:rPr>
              <w:t>11.07.18</w:t>
            </w:r>
          </w:p>
        </w:tc>
      </w:tr>
      <w:tr w:rsidR="00AE03C0"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AE03C0" w:rsidRPr="0086347B" w:rsidRDefault="00AE03C0"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AE03C0" w:rsidRPr="008F29BA" w:rsidRDefault="00AE03C0" w:rsidP="00573B26">
            <w:pPr>
              <w:jc w:val="both"/>
              <w:rPr>
                <w:lang w:val="uk-UA" w:eastAsia="en-US"/>
              </w:rPr>
            </w:pPr>
            <w:r w:rsidRPr="008F29BA">
              <w:rPr>
                <w:lang w:val="uk-UA" w:eastAsia="en-US"/>
              </w:rPr>
              <w:t>Про приватизацію комунального житлового фонду.</w:t>
            </w:r>
          </w:p>
        </w:tc>
        <w:tc>
          <w:tcPr>
            <w:tcW w:w="3118" w:type="dxa"/>
            <w:tcBorders>
              <w:top w:val="single" w:sz="4" w:space="0" w:color="auto"/>
              <w:left w:val="single" w:sz="4" w:space="0" w:color="auto"/>
              <w:bottom w:val="single" w:sz="4" w:space="0" w:color="auto"/>
              <w:right w:val="single" w:sz="4" w:space="0" w:color="auto"/>
            </w:tcBorders>
            <w:hideMark/>
          </w:tcPr>
          <w:p w:rsidR="00AE03C0" w:rsidRDefault="00AE03C0">
            <w:r w:rsidRPr="00950C12">
              <w:rPr>
                <w:bCs/>
                <w:lang w:val="uk-UA" w:eastAsia="en-US"/>
              </w:rPr>
              <w:t>Яворський О.І. – гол. спец.  відділу КМ та приватизації</w:t>
            </w:r>
          </w:p>
        </w:tc>
        <w:tc>
          <w:tcPr>
            <w:tcW w:w="1276" w:type="dxa"/>
            <w:tcBorders>
              <w:top w:val="single" w:sz="4" w:space="0" w:color="auto"/>
              <w:left w:val="single" w:sz="4" w:space="0" w:color="auto"/>
              <w:bottom w:val="single" w:sz="4" w:space="0" w:color="auto"/>
              <w:right w:val="single" w:sz="4" w:space="0" w:color="auto"/>
            </w:tcBorders>
            <w:hideMark/>
          </w:tcPr>
          <w:p w:rsidR="00AE03C0" w:rsidRPr="0086347B" w:rsidRDefault="00AE03C0" w:rsidP="00573B26">
            <w:pPr>
              <w:rPr>
                <w:lang w:val="uk-UA"/>
              </w:rPr>
            </w:pPr>
            <w:r w:rsidRPr="0086347B">
              <w:rPr>
                <w:lang w:val="uk-UA" w:eastAsia="en-US"/>
              </w:rPr>
              <w:t>11.07.18</w:t>
            </w:r>
          </w:p>
        </w:tc>
      </w:tr>
      <w:tr w:rsidR="00AE03C0"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AE03C0" w:rsidRPr="0086347B" w:rsidRDefault="00AE03C0"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AE03C0" w:rsidRPr="008F29BA" w:rsidRDefault="00AE03C0" w:rsidP="00573B26">
            <w:pPr>
              <w:jc w:val="both"/>
              <w:rPr>
                <w:lang w:val="uk-UA" w:eastAsia="en-US"/>
              </w:rPr>
            </w:pPr>
            <w:r w:rsidRPr="008F29BA">
              <w:rPr>
                <w:lang w:val="uk-UA" w:eastAsia="en-US"/>
              </w:rPr>
              <w:t>Про дозвіл на зміну договору найму</w:t>
            </w:r>
          </w:p>
        </w:tc>
        <w:tc>
          <w:tcPr>
            <w:tcW w:w="3118" w:type="dxa"/>
            <w:tcBorders>
              <w:top w:val="single" w:sz="4" w:space="0" w:color="auto"/>
              <w:left w:val="single" w:sz="4" w:space="0" w:color="auto"/>
              <w:bottom w:val="single" w:sz="4" w:space="0" w:color="auto"/>
              <w:right w:val="single" w:sz="4" w:space="0" w:color="auto"/>
            </w:tcBorders>
            <w:hideMark/>
          </w:tcPr>
          <w:p w:rsidR="00AE03C0" w:rsidRDefault="00AE03C0">
            <w:r w:rsidRPr="00950C12">
              <w:rPr>
                <w:bCs/>
                <w:lang w:val="uk-UA" w:eastAsia="en-US"/>
              </w:rPr>
              <w:t>Яворський О.І. – гол. спец.  відділу КМ та приватизації</w:t>
            </w:r>
          </w:p>
        </w:tc>
        <w:tc>
          <w:tcPr>
            <w:tcW w:w="1276" w:type="dxa"/>
            <w:tcBorders>
              <w:top w:val="single" w:sz="4" w:space="0" w:color="auto"/>
              <w:left w:val="single" w:sz="4" w:space="0" w:color="auto"/>
              <w:bottom w:val="single" w:sz="4" w:space="0" w:color="auto"/>
              <w:right w:val="single" w:sz="4" w:space="0" w:color="auto"/>
            </w:tcBorders>
            <w:hideMark/>
          </w:tcPr>
          <w:p w:rsidR="00AE03C0" w:rsidRPr="0086347B" w:rsidRDefault="00AE03C0">
            <w:pPr>
              <w:rPr>
                <w:lang w:val="uk-UA"/>
              </w:rPr>
            </w:pPr>
            <w:r w:rsidRPr="0086347B">
              <w:rPr>
                <w:lang w:val="uk-UA" w:eastAsia="en-US"/>
              </w:rPr>
              <w:t>11.07.18</w:t>
            </w:r>
          </w:p>
        </w:tc>
      </w:tr>
      <w:tr w:rsidR="00C534C5"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C534C5" w:rsidRPr="0086347B" w:rsidRDefault="00C534C5"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C534C5" w:rsidRPr="008F29BA" w:rsidRDefault="00C534C5" w:rsidP="00573B26">
            <w:pPr>
              <w:jc w:val="both"/>
              <w:rPr>
                <w:lang w:val="uk-UA" w:eastAsia="en-US"/>
              </w:rPr>
            </w:pPr>
            <w:r w:rsidRPr="008F29BA">
              <w:rPr>
                <w:lang w:val="uk-UA" w:eastAsia="en-US"/>
              </w:rPr>
              <w:t xml:space="preserve">Про надання в оренду нежилих приміщень </w:t>
            </w:r>
          </w:p>
        </w:tc>
        <w:tc>
          <w:tcPr>
            <w:tcW w:w="3118" w:type="dxa"/>
            <w:tcBorders>
              <w:top w:val="single" w:sz="4" w:space="0" w:color="auto"/>
              <w:left w:val="single" w:sz="4" w:space="0" w:color="auto"/>
              <w:bottom w:val="single" w:sz="4" w:space="0" w:color="auto"/>
              <w:right w:val="single" w:sz="4" w:space="0" w:color="auto"/>
            </w:tcBorders>
            <w:hideMark/>
          </w:tcPr>
          <w:p w:rsidR="00C534C5" w:rsidRPr="008F29BA" w:rsidRDefault="00C534C5" w:rsidP="00573B26">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1276" w:type="dxa"/>
            <w:tcBorders>
              <w:top w:val="single" w:sz="4" w:space="0" w:color="auto"/>
              <w:left w:val="single" w:sz="4" w:space="0" w:color="auto"/>
              <w:bottom w:val="single" w:sz="4" w:space="0" w:color="auto"/>
              <w:right w:val="single" w:sz="4" w:space="0" w:color="auto"/>
            </w:tcBorders>
            <w:hideMark/>
          </w:tcPr>
          <w:p w:rsidR="00C534C5" w:rsidRPr="0086347B" w:rsidRDefault="00C534C5">
            <w:pPr>
              <w:rPr>
                <w:lang w:val="uk-UA" w:eastAsia="en-US"/>
              </w:rPr>
            </w:pPr>
            <w:r w:rsidRPr="0086347B">
              <w:rPr>
                <w:lang w:val="uk-UA" w:eastAsia="en-US"/>
              </w:rPr>
              <w:t>11.07.18</w:t>
            </w:r>
          </w:p>
        </w:tc>
      </w:tr>
      <w:tr w:rsidR="00A8613D"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A8613D" w:rsidRPr="0086347B" w:rsidRDefault="00A8613D"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A8613D" w:rsidRPr="008F29BA" w:rsidRDefault="00E17227" w:rsidP="00E17227">
            <w:pPr>
              <w:tabs>
                <w:tab w:val="left" w:pos="3627"/>
              </w:tabs>
              <w:rPr>
                <w:lang w:val="uk-UA"/>
              </w:rPr>
            </w:pPr>
            <w:r w:rsidRPr="008F29BA">
              <w:rPr>
                <w:lang w:val="uk-UA"/>
              </w:rPr>
              <w:t>Про погодження річного плану  ліцензованої  діяльності з централізованого водопостачання  і   водовідведення   ТзОВ «Енергія-Новий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A8613D" w:rsidRPr="008F29BA" w:rsidRDefault="00A8613D" w:rsidP="00573B26">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1276" w:type="dxa"/>
            <w:tcBorders>
              <w:top w:val="single" w:sz="4" w:space="0" w:color="auto"/>
              <w:left w:val="single" w:sz="4" w:space="0" w:color="auto"/>
              <w:bottom w:val="single" w:sz="4" w:space="0" w:color="auto"/>
              <w:right w:val="single" w:sz="4" w:space="0" w:color="auto"/>
            </w:tcBorders>
            <w:hideMark/>
          </w:tcPr>
          <w:p w:rsidR="00A8613D" w:rsidRPr="0086347B" w:rsidRDefault="00A8613D">
            <w:pPr>
              <w:rPr>
                <w:lang w:val="uk-UA" w:eastAsia="en-US"/>
              </w:rPr>
            </w:pPr>
            <w:r w:rsidRPr="0086347B">
              <w:rPr>
                <w:lang w:val="uk-UA" w:eastAsia="en-US"/>
              </w:rPr>
              <w:t>11.07.18</w:t>
            </w:r>
          </w:p>
        </w:tc>
      </w:tr>
      <w:tr w:rsidR="00E17227"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E17227" w:rsidRPr="0086347B" w:rsidRDefault="00E17227"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E17227" w:rsidRPr="008F29BA" w:rsidRDefault="00E17227" w:rsidP="00E17227">
            <w:pPr>
              <w:jc w:val="both"/>
              <w:rPr>
                <w:bCs/>
                <w:lang w:val="uk-UA"/>
              </w:rPr>
            </w:pPr>
            <w:r w:rsidRPr="008F29BA">
              <w:rPr>
                <w:bCs/>
                <w:lang w:val="uk-UA"/>
              </w:rPr>
              <w:t xml:space="preserve">Про        погодження      Інвестиційної    </w:t>
            </w:r>
          </w:p>
          <w:p w:rsidR="00E17227" w:rsidRPr="008F29BA" w:rsidRDefault="00E17227" w:rsidP="00E17227">
            <w:pPr>
              <w:jc w:val="both"/>
              <w:rPr>
                <w:bCs/>
                <w:lang w:val="uk-UA"/>
              </w:rPr>
            </w:pPr>
            <w:r w:rsidRPr="008F29BA">
              <w:rPr>
                <w:bCs/>
                <w:lang w:val="uk-UA"/>
              </w:rPr>
              <w:t>програми ТзОВ „Енергія-Новий Розділ”</w:t>
            </w:r>
          </w:p>
          <w:p w:rsidR="00E17227" w:rsidRPr="008F29BA" w:rsidRDefault="00E17227" w:rsidP="00E17227">
            <w:pPr>
              <w:jc w:val="both"/>
              <w:rPr>
                <w:bCs/>
                <w:lang w:val="uk-UA"/>
              </w:rPr>
            </w:pPr>
            <w:r w:rsidRPr="008F29BA">
              <w:rPr>
                <w:bCs/>
                <w:lang w:val="uk-UA"/>
              </w:rPr>
              <w:t xml:space="preserve">у сфері водопостачання та водовідведення     </w:t>
            </w:r>
          </w:p>
        </w:tc>
        <w:tc>
          <w:tcPr>
            <w:tcW w:w="3118" w:type="dxa"/>
            <w:tcBorders>
              <w:top w:val="single" w:sz="4" w:space="0" w:color="auto"/>
              <w:left w:val="single" w:sz="4" w:space="0" w:color="auto"/>
              <w:bottom w:val="single" w:sz="4" w:space="0" w:color="auto"/>
              <w:right w:val="single" w:sz="4" w:space="0" w:color="auto"/>
            </w:tcBorders>
            <w:hideMark/>
          </w:tcPr>
          <w:p w:rsidR="00E17227" w:rsidRPr="008F29BA" w:rsidRDefault="00E17227" w:rsidP="00573B26">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1276" w:type="dxa"/>
            <w:tcBorders>
              <w:top w:val="single" w:sz="4" w:space="0" w:color="auto"/>
              <w:left w:val="single" w:sz="4" w:space="0" w:color="auto"/>
              <w:bottom w:val="single" w:sz="4" w:space="0" w:color="auto"/>
              <w:right w:val="single" w:sz="4" w:space="0" w:color="auto"/>
            </w:tcBorders>
            <w:hideMark/>
          </w:tcPr>
          <w:p w:rsidR="00E17227" w:rsidRPr="0086347B" w:rsidRDefault="00E17227">
            <w:pPr>
              <w:rPr>
                <w:lang w:val="uk-UA" w:eastAsia="en-US"/>
              </w:rPr>
            </w:pPr>
            <w:r w:rsidRPr="0086347B">
              <w:rPr>
                <w:lang w:val="uk-UA" w:eastAsia="en-US"/>
              </w:rPr>
              <w:t>11.07.18</w:t>
            </w:r>
          </w:p>
        </w:tc>
      </w:tr>
      <w:tr w:rsidR="003B04E4"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3B04E4" w:rsidRPr="0086347B" w:rsidRDefault="003B04E4"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3B04E4" w:rsidRPr="008F29BA" w:rsidRDefault="003B04E4" w:rsidP="00573B26">
            <w:pPr>
              <w:jc w:val="both"/>
              <w:rPr>
                <w:lang w:val="uk-UA" w:eastAsia="en-US"/>
              </w:rPr>
            </w:pPr>
            <w:r w:rsidRPr="008F29BA">
              <w:rPr>
                <w:lang w:val="uk-UA" w:eastAsia="en-US"/>
              </w:rPr>
              <w:t xml:space="preserve">Про затвердження розпоряджень міського голови </w:t>
            </w:r>
          </w:p>
        </w:tc>
        <w:tc>
          <w:tcPr>
            <w:tcW w:w="3118" w:type="dxa"/>
            <w:tcBorders>
              <w:top w:val="single" w:sz="4" w:space="0" w:color="auto"/>
              <w:left w:val="single" w:sz="4" w:space="0" w:color="auto"/>
              <w:bottom w:val="single" w:sz="4" w:space="0" w:color="auto"/>
              <w:right w:val="single" w:sz="4" w:space="0" w:color="auto"/>
            </w:tcBorders>
            <w:hideMark/>
          </w:tcPr>
          <w:p w:rsidR="003B04E4" w:rsidRPr="008F29BA" w:rsidRDefault="003B04E4" w:rsidP="00573B26">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1276" w:type="dxa"/>
            <w:tcBorders>
              <w:top w:val="single" w:sz="4" w:space="0" w:color="auto"/>
              <w:left w:val="single" w:sz="4" w:space="0" w:color="auto"/>
              <w:bottom w:val="single" w:sz="4" w:space="0" w:color="auto"/>
              <w:right w:val="single" w:sz="4" w:space="0" w:color="auto"/>
            </w:tcBorders>
            <w:hideMark/>
          </w:tcPr>
          <w:p w:rsidR="003B04E4" w:rsidRPr="0086347B" w:rsidRDefault="003B04E4">
            <w:pPr>
              <w:rPr>
                <w:lang w:val="uk-UA" w:eastAsia="en-US"/>
              </w:rPr>
            </w:pPr>
            <w:r w:rsidRPr="0086347B">
              <w:rPr>
                <w:lang w:val="uk-UA" w:eastAsia="en-US"/>
              </w:rPr>
              <w:t>11.07.18</w:t>
            </w:r>
          </w:p>
        </w:tc>
      </w:tr>
      <w:tr w:rsidR="00573B26" w:rsidRPr="0086347B" w:rsidTr="008C1D77">
        <w:trPr>
          <w:trHeight w:val="763"/>
        </w:trPr>
        <w:tc>
          <w:tcPr>
            <w:tcW w:w="709" w:type="dxa"/>
            <w:tcBorders>
              <w:top w:val="single" w:sz="4" w:space="0" w:color="auto"/>
              <w:left w:val="single" w:sz="4" w:space="0" w:color="auto"/>
              <w:bottom w:val="single" w:sz="4" w:space="0" w:color="auto"/>
              <w:right w:val="single" w:sz="4" w:space="0" w:color="auto"/>
            </w:tcBorders>
          </w:tcPr>
          <w:p w:rsidR="00573B26" w:rsidRPr="0086347B" w:rsidRDefault="00573B26"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573B26" w:rsidRPr="008F29BA" w:rsidRDefault="00872229" w:rsidP="00573B26">
            <w:pPr>
              <w:rPr>
                <w:lang w:val="uk-UA"/>
              </w:rPr>
            </w:pPr>
            <w:r w:rsidRPr="008F29BA">
              <w:rPr>
                <w:lang w:val="uk-UA"/>
              </w:rPr>
              <w:t>Про надання матеріальної допомоги малозабезпеченим та пільговим категоріям громадян</w:t>
            </w:r>
          </w:p>
        </w:tc>
        <w:tc>
          <w:tcPr>
            <w:tcW w:w="3118" w:type="dxa"/>
            <w:tcBorders>
              <w:top w:val="single" w:sz="4" w:space="0" w:color="auto"/>
              <w:left w:val="single" w:sz="4" w:space="0" w:color="auto"/>
              <w:bottom w:val="single" w:sz="4" w:space="0" w:color="auto"/>
              <w:right w:val="single" w:sz="4" w:space="0" w:color="auto"/>
            </w:tcBorders>
            <w:hideMark/>
          </w:tcPr>
          <w:p w:rsidR="00573B26" w:rsidRPr="008F29BA" w:rsidRDefault="00872229" w:rsidP="00573B26">
            <w:pPr>
              <w:rPr>
                <w:lang w:val="uk-UA" w:eastAsia="en-US"/>
              </w:rPr>
            </w:pPr>
            <w:r w:rsidRPr="008F29BA">
              <w:rPr>
                <w:lang w:val="uk-UA" w:eastAsia="en-US"/>
              </w:rPr>
              <w:t>Лепкий М.П. – перший заст. міського голови</w:t>
            </w:r>
          </w:p>
        </w:tc>
        <w:tc>
          <w:tcPr>
            <w:tcW w:w="1276" w:type="dxa"/>
            <w:tcBorders>
              <w:top w:val="single" w:sz="4" w:space="0" w:color="auto"/>
              <w:left w:val="single" w:sz="4" w:space="0" w:color="auto"/>
              <w:bottom w:val="single" w:sz="4" w:space="0" w:color="auto"/>
              <w:right w:val="single" w:sz="4" w:space="0" w:color="auto"/>
            </w:tcBorders>
            <w:hideMark/>
          </w:tcPr>
          <w:p w:rsidR="00573B26" w:rsidRPr="0086347B" w:rsidRDefault="00573B26">
            <w:pPr>
              <w:rPr>
                <w:lang w:val="uk-UA"/>
              </w:rPr>
            </w:pPr>
            <w:r w:rsidRPr="0086347B">
              <w:rPr>
                <w:lang w:val="uk-UA" w:eastAsia="en-US"/>
              </w:rPr>
              <w:t>11.07.18</w:t>
            </w:r>
          </w:p>
        </w:tc>
      </w:tr>
      <w:tr w:rsidR="002A20DB" w:rsidRPr="0086347B" w:rsidTr="008C1D77">
        <w:trPr>
          <w:trHeight w:val="763"/>
        </w:trPr>
        <w:tc>
          <w:tcPr>
            <w:tcW w:w="709" w:type="dxa"/>
            <w:tcBorders>
              <w:top w:val="single" w:sz="4" w:space="0" w:color="auto"/>
              <w:left w:val="single" w:sz="4" w:space="0" w:color="auto"/>
              <w:bottom w:val="single" w:sz="4" w:space="0" w:color="auto"/>
              <w:right w:val="single" w:sz="4" w:space="0" w:color="auto"/>
            </w:tcBorders>
          </w:tcPr>
          <w:p w:rsidR="002A20DB" w:rsidRPr="0086347B" w:rsidRDefault="002A20DB"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2A20DB" w:rsidRPr="008F29BA" w:rsidRDefault="002A20DB" w:rsidP="00573B26">
            <w:pPr>
              <w:rPr>
                <w:lang w:val="uk-UA"/>
              </w:rPr>
            </w:pPr>
            <w:r w:rsidRPr="008F29BA">
              <w:rPr>
                <w:lang w:val="uk-UA"/>
              </w:rPr>
              <w:t xml:space="preserve">Про клопотання щодо присвоєння звання «Почесний громадянин міста Новий Розділ» </w:t>
            </w:r>
          </w:p>
        </w:tc>
        <w:tc>
          <w:tcPr>
            <w:tcW w:w="3118" w:type="dxa"/>
            <w:tcBorders>
              <w:top w:val="single" w:sz="4" w:space="0" w:color="auto"/>
              <w:left w:val="single" w:sz="4" w:space="0" w:color="auto"/>
              <w:bottom w:val="single" w:sz="4" w:space="0" w:color="auto"/>
              <w:right w:val="single" w:sz="4" w:space="0" w:color="auto"/>
            </w:tcBorders>
            <w:hideMark/>
          </w:tcPr>
          <w:p w:rsidR="002A20DB" w:rsidRPr="008F29BA" w:rsidRDefault="002A20DB" w:rsidP="00573B26">
            <w:pPr>
              <w:rPr>
                <w:lang w:val="uk-UA" w:eastAsia="en-US"/>
              </w:rPr>
            </w:pPr>
            <w:r w:rsidRPr="008F29BA">
              <w:rPr>
                <w:lang w:val="uk-UA" w:eastAsia="en-US"/>
              </w:rPr>
              <w:t>Єсауленко О.П. – нач. відділу з питань гуманітарної політики</w:t>
            </w:r>
          </w:p>
        </w:tc>
        <w:tc>
          <w:tcPr>
            <w:tcW w:w="1276" w:type="dxa"/>
            <w:tcBorders>
              <w:top w:val="single" w:sz="4" w:space="0" w:color="auto"/>
              <w:left w:val="single" w:sz="4" w:space="0" w:color="auto"/>
              <w:bottom w:val="single" w:sz="4" w:space="0" w:color="auto"/>
              <w:right w:val="single" w:sz="4" w:space="0" w:color="auto"/>
            </w:tcBorders>
            <w:hideMark/>
          </w:tcPr>
          <w:p w:rsidR="002A20DB" w:rsidRPr="0086347B" w:rsidRDefault="002A20DB">
            <w:pPr>
              <w:rPr>
                <w:lang w:val="uk-UA" w:eastAsia="en-US"/>
              </w:rPr>
            </w:pPr>
            <w:r w:rsidRPr="0086347B">
              <w:rPr>
                <w:lang w:val="uk-UA" w:eastAsia="en-US"/>
              </w:rPr>
              <w:t>11.07.18</w:t>
            </w:r>
          </w:p>
        </w:tc>
      </w:tr>
      <w:tr w:rsidR="00872229" w:rsidRPr="0086347B" w:rsidTr="008C1D77">
        <w:trPr>
          <w:trHeight w:val="441"/>
        </w:trPr>
        <w:tc>
          <w:tcPr>
            <w:tcW w:w="709" w:type="dxa"/>
            <w:tcBorders>
              <w:top w:val="single" w:sz="4" w:space="0" w:color="auto"/>
              <w:left w:val="single" w:sz="4" w:space="0" w:color="auto"/>
              <w:bottom w:val="single" w:sz="4" w:space="0" w:color="auto"/>
              <w:right w:val="single" w:sz="4" w:space="0" w:color="auto"/>
            </w:tcBorders>
          </w:tcPr>
          <w:p w:rsidR="00872229" w:rsidRPr="0086347B" w:rsidRDefault="00872229"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872229" w:rsidRPr="008F29BA" w:rsidRDefault="00872229" w:rsidP="00C87865">
            <w:pPr>
              <w:rPr>
                <w:lang w:val="uk-UA"/>
              </w:rPr>
            </w:pPr>
            <w:r w:rsidRPr="008F29BA">
              <w:rPr>
                <w:rFonts w:eastAsia="MS Mincho"/>
                <w:szCs w:val="26"/>
                <w:lang w:val="uk-UA"/>
              </w:rPr>
              <w:t>Про затвердження висновків опікунської ради</w:t>
            </w:r>
          </w:p>
        </w:tc>
        <w:tc>
          <w:tcPr>
            <w:tcW w:w="3118" w:type="dxa"/>
            <w:tcBorders>
              <w:top w:val="single" w:sz="4" w:space="0" w:color="auto"/>
              <w:left w:val="single" w:sz="4" w:space="0" w:color="auto"/>
              <w:bottom w:val="single" w:sz="4" w:space="0" w:color="auto"/>
              <w:right w:val="single" w:sz="4" w:space="0" w:color="auto"/>
            </w:tcBorders>
            <w:hideMark/>
          </w:tcPr>
          <w:p w:rsidR="00872229" w:rsidRPr="008F29BA" w:rsidRDefault="00872229" w:rsidP="00C87865">
            <w:pPr>
              <w:rPr>
                <w:lang w:val="uk-UA" w:eastAsia="en-US"/>
              </w:rPr>
            </w:pPr>
            <w:r w:rsidRPr="008F29BA">
              <w:rPr>
                <w:lang w:val="uk-UA" w:eastAsia="en-US"/>
              </w:rPr>
              <w:t>Мельніков А.В.  – керуючий справами виконкому</w:t>
            </w:r>
          </w:p>
        </w:tc>
        <w:tc>
          <w:tcPr>
            <w:tcW w:w="1276" w:type="dxa"/>
            <w:tcBorders>
              <w:top w:val="single" w:sz="4" w:space="0" w:color="auto"/>
              <w:left w:val="single" w:sz="4" w:space="0" w:color="auto"/>
              <w:bottom w:val="single" w:sz="4" w:space="0" w:color="auto"/>
              <w:right w:val="single" w:sz="4" w:space="0" w:color="auto"/>
            </w:tcBorders>
            <w:hideMark/>
          </w:tcPr>
          <w:p w:rsidR="00872229" w:rsidRPr="0086347B" w:rsidRDefault="00872229">
            <w:pPr>
              <w:rPr>
                <w:lang w:val="uk-UA"/>
              </w:rPr>
            </w:pPr>
            <w:r w:rsidRPr="0086347B">
              <w:rPr>
                <w:lang w:val="uk-UA" w:eastAsia="en-US"/>
              </w:rPr>
              <w:t>11.07.18</w:t>
            </w:r>
          </w:p>
        </w:tc>
      </w:tr>
      <w:tr w:rsidR="00872229" w:rsidRPr="0086347B" w:rsidTr="008C1D77">
        <w:trPr>
          <w:trHeight w:val="297"/>
        </w:trPr>
        <w:tc>
          <w:tcPr>
            <w:tcW w:w="709" w:type="dxa"/>
            <w:tcBorders>
              <w:top w:val="single" w:sz="4" w:space="0" w:color="auto"/>
              <w:left w:val="single" w:sz="4" w:space="0" w:color="auto"/>
              <w:bottom w:val="single" w:sz="4" w:space="0" w:color="auto"/>
              <w:right w:val="single" w:sz="4" w:space="0" w:color="auto"/>
            </w:tcBorders>
          </w:tcPr>
          <w:p w:rsidR="00872229" w:rsidRPr="0086347B" w:rsidRDefault="00872229" w:rsidP="00573B26">
            <w:pPr>
              <w:widowControl w:val="0"/>
              <w:numPr>
                <w:ilvl w:val="0"/>
                <w:numId w:val="1"/>
              </w:numPr>
              <w:tabs>
                <w:tab w:val="left" w:pos="469"/>
              </w:tabs>
              <w:autoSpaceDE w:val="0"/>
              <w:autoSpaceDN w:val="0"/>
              <w:adjustRightInd w:val="0"/>
              <w:jc w:val="both"/>
              <w:rPr>
                <w:lang w:val="uk-UA" w:eastAsia="en-US"/>
              </w:rPr>
            </w:pPr>
          </w:p>
        </w:tc>
        <w:tc>
          <w:tcPr>
            <w:tcW w:w="4820" w:type="dxa"/>
            <w:tcBorders>
              <w:top w:val="single" w:sz="4" w:space="0" w:color="auto"/>
              <w:left w:val="single" w:sz="4" w:space="0" w:color="auto"/>
              <w:bottom w:val="single" w:sz="4" w:space="0" w:color="auto"/>
              <w:right w:val="single" w:sz="4" w:space="0" w:color="auto"/>
            </w:tcBorders>
            <w:hideMark/>
          </w:tcPr>
          <w:p w:rsidR="00872229" w:rsidRPr="008F29BA" w:rsidRDefault="00872229" w:rsidP="00573B26">
            <w:pPr>
              <w:jc w:val="both"/>
              <w:rPr>
                <w:lang w:val="uk-UA" w:eastAsia="en-US"/>
              </w:rPr>
            </w:pPr>
            <w:r w:rsidRPr="008F29BA">
              <w:rPr>
                <w:lang w:val="uk-UA" w:eastAsia="en-US"/>
              </w:rPr>
              <w:t>Різне</w:t>
            </w:r>
          </w:p>
        </w:tc>
        <w:tc>
          <w:tcPr>
            <w:tcW w:w="3118" w:type="dxa"/>
            <w:tcBorders>
              <w:top w:val="single" w:sz="4" w:space="0" w:color="auto"/>
              <w:left w:val="single" w:sz="4" w:space="0" w:color="auto"/>
              <w:bottom w:val="single" w:sz="4" w:space="0" w:color="auto"/>
              <w:right w:val="single" w:sz="4" w:space="0" w:color="auto"/>
            </w:tcBorders>
            <w:hideMark/>
          </w:tcPr>
          <w:p w:rsidR="00872229" w:rsidRPr="008F29BA" w:rsidRDefault="00872229" w:rsidP="00573B26">
            <w:pPr>
              <w:rPr>
                <w:rFonts w:eastAsiaTheme="minorHAnsi"/>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872229" w:rsidRPr="0086347B" w:rsidRDefault="00872229">
            <w:pPr>
              <w:rPr>
                <w:lang w:val="uk-UA"/>
              </w:rPr>
            </w:pPr>
            <w:r w:rsidRPr="0086347B">
              <w:rPr>
                <w:lang w:val="uk-UA" w:eastAsia="en-US"/>
              </w:rPr>
              <w:t>11.07.18</w:t>
            </w:r>
          </w:p>
        </w:tc>
      </w:tr>
    </w:tbl>
    <w:p w:rsidR="003C66D4" w:rsidRPr="0086347B" w:rsidRDefault="003C66D4" w:rsidP="003C66D4">
      <w:pPr>
        <w:rPr>
          <w:lang w:val="uk-UA"/>
        </w:rPr>
      </w:pPr>
      <w:r w:rsidRPr="0086347B">
        <w:rPr>
          <w:lang w:val="uk-UA"/>
        </w:rPr>
        <w:lastRenderedPageBreak/>
        <w:t xml:space="preserve">Керуючий справами виконкому                                         Анатолій Мельніков   </w:t>
      </w:r>
    </w:p>
    <w:p w:rsidR="003C66D4" w:rsidRDefault="003C66D4" w:rsidP="003C66D4">
      <w:pPr>
        <w:rPr>
          <w:lang w:val="uk-UA"/>
        </w:rPr>
      </w:pPr>
    </w:p>
    <w:p w:rsidR="00C355E5" w:rsidRDefault="00C355E5" w:rsidP="003C66D4">
      <w:pPr>
        <w:rPr>
          <w:lang w:val="uk-UA"/>
        </w:rPr>
      </w:pPr>
    </w:p>
    <w:p w:rsidR="00C355E5" w:rsidRDefault="00C355E5" w:rsidP="003C66D4">
      <w:pPr>
        <w:rPr>
          <w:lang w:val="uk-UA"/>
        </w:rPr>
      </w:pPr>
    </w:p>
    <w:p w:rsidR="00133CFD" w:rsidRPr="00B870B5" w:rsidRDefault="00133CFD" w:rsidP="00133CFD">
      <w:pPr>
        <w:tabs>
          <w:tab w:val="left" w:pos="708"/>
        </w:tabs>
        <w:jc w:val="both"/>
      </w:pPr>
      <w:r w:rsidRPr="00B870B5">
        <w:t>Головуючий на засіданні Мелешко А.Р.</w:t>
      </w:r>
      <w:r w:rsidRPr="00B870B5">
        <w:rPr>
          <w:rFonts w:eastAsia="SimSun"/>
        </w:rPr>
        <w:t xml:space="preserve"> </w:t>
      </w:r>
      <w:r>
        <w:t>відкрив засідання 1</w:t>
      </w:r>
      <w:r>
        <w:rPr>
          <w:lang w:val="uk-UA"/>
        </w:rPr>
        <w:t>1</w:t>
      </w:r>
      <w:r>
        <w:t>,0</w:t>
      </w:r>
      <w:r>
        <w:rPr>
          <w:lang w:val="uk-UA"/>
        </w:rPr>
        <w:t>7</w:t>
      </w:r>
      <w:r>
        <w:t>.18р, 14.</w:t>
      </w:r>
      <w:r>
        <w:rPr>
          <w:lang w:val="uk-UA"/>
        </w:rPr>
        <w:t>1</w:t>
      </w:r>
      <w:r>
        <w:t>0</w:t>
      </w:r>
      <w:r w:rsidRPr="00B870B5">
        <w:t xml:space="preserve"> год., оголосив порядок денний, та вніс пропозицію затвердити порядок денний засідання виконкому </w:t>
      </w:r>
    </w:p>
    <w:p w:rsidR="00133CFD" w:rsidRDefault="00133CFD" w:rsidP="00133CFD">
      <w:pPr>
        <w:ind w:right="76"/>
        <w:jc w:val="both"/>
        <w:rPr>
          <w:lang w:val="uk-UA"/>
        </w:rPr>
      </w:pPr>
    </w:p>
    <w:p w:rsidR="00133CFD" w:rsidRDefault="00133CFD" w:rsidP="00133CFD">
      <w:pPr>
        <w:ind w:right="76"/>
        <w:jc w:val="both"/>
        <w:rPr>
          <w:lang w:val="uk-UA"/>
        </w:rPr>
      </w:pPr>
      <w:r>
        <w:rPr>
          <w:lang w:val="uk-UA"/>
        </w:rPr>
        <w:t>член виконкому Крижанівський В.П.запропонував виключит з порядку денного проекти №№ 10,11, оскільки він не встиг ознайомитися і вони не були оприлюднені.</w:t>
      </w:r>
    </w:p>
    <w:p w:rsidR="00133CFD" w:rsidRPr="00435BE6" w:rsidRDefault="00133CFD" w:rsidP="00133CFD">
      <w:pPr>
        <w:ind w:right="76"/>
        <w:jc w:val="both"/>
        <w:rPr>
          <w:lang w:val="uk-UA"/>
        </w:rPr>
      </w:pPr>
    </w:p>
    <w:p w:rsidR="00133CFD" w:rsidRPr="00435BE6" w:rsidRDefault="00133CFD" w:rsidP="00133CFD">
      <w:pPr>
        <w:ind w:right="76"/>
        <w:jc w:val="both"/>
        <w:rPr>
          <w:lang w:val="uk-UA"/>
        </w:rPr>
      </w:pPr>
      <w:r w:rsidRPr="00B870B5">
        <w:t>Голосували за затвердження порядку денного</w:t>
      </w:r>
      <w:r>
        <w:rPr>
          <w:lang w:val="uk-UA"/>
        </w:rPr>
        <w:t xml:space="preserve"> за основу</w:t>
      </w:r>
      <w:r w:rsidRPr="00B870B5">
        <w:t xml:space="preserve">: </w:t>
      </w:r>
    </w:p>
    <w:p w:rsidR="00133CFD" w:rsidRPr="00B870B5" w:rsidRDefault="00133CFD" w:rsidP="00133CFD">
      <w:pPr>
        <w:jc w:val="both"/>
      </w:pPr>
    </w:p>
    <w:p w:rsidR="00133CFD" w:rsidRPr="00441534" w:rsidRDefault="00133CFD" w:rsidP="00133CFD">
      <w:pPr>
        <w:ind w:left="708" w:firstLine="708"/>
        <w:jc w:val="both"/>
        <w:rPr>
          <w:lang w:val="uk-UA"/>
        </w:rPr>
      </w:pPr>
      <w:r>
        <w:t xml:space="preserve">за -  </w:t>
      </w:r>
      <w:r>
        <w:rPr>
          <w:lang w:val="uk-UA"/>
        </w:rPr>
        <w:t>8</w:t>
      </w:r>
    </w:p>
    <w:p w:rsidR="00133CFD" w:rsidRPr="00B870B5" w:rsidRDefault="00133CFD" w:rsidP="00133CFD">
      <w:pPr>
        <w:jc w:val="both"/>
      </w:pPr>
      <w:r w:rsidRPr="00B870B5">
        <w:t xml:space="preserve">                     проти - 0</w:t>
      </w:r>
    </w:p>
    <w:p w:rsidR="00133CFD" w:rsidRPr="00435BE6" w:rsidRDefault="00133CFD" w:rsidP="00133CFD">
      <w:pPr>
        <w:jc w:val="both"/>
        <w:rPr>
          <w:lang w:val="uk-UA"/>
        </w:rPr>
      </w:pPr>
      <w:r>
        <w:tab/>
      </w:r>
      <w:r>
        <w:tab/>
        <w:t xml:space="preserve">утримались -  </w:t>
      </w:r>
      <w:r>
        <w:rPr>
          <w:lang w:val="uk-UA"/>
        </w:rPr>
        <w:t>1</w:t>
      </w:r>
    </w:p>
    <w:p w:rsidR="00133CFD" w:rsidRPr="00435BE6" w:rsidRDefault="00133CFD" w:rsidP="00133CFD">
      <w:pPr>
        <w:jc w:val="both"/>
        <w:rPr>
          <w:lang w:val="uk-UA"/>
        </w:rPr>
      </w:pPr>
      <w:r>
        <w:t xml:space="preserve">             не голосували -  </w:t>
      </w:r>
      <w:r>
        <w:rPr>
          <w:lang w:val="uk-UA"/>
        </w:rPr>
        <w:t>0</w:t>
      </w:r>
    </w:p>
    <w:p w:rsidR="00133CFD" w:rsidRPr="00435BE6" w:rsidRDefault="00133CFD" w:rsidP="00133CFD">
      <w:pPr>
        <w:ind w:right="76"/>
        <w:jc w:val="both"/>
        <w:rPr>
          <w:lang w:val="uk-UA"/>
        </w:rPr>
      </w:pPr>
    </w:p>
    <w:p w:rsidR="00133CFD" w:rsidRPr="00435BE6" w:rsidRDefault="00133CFD" w:rsidP="00133CFD">
      <w:pPr>
        <w:ind w:right="76"/>
        <w:jc w:val="both"/>
        <w:rPr>
          <w:lang w:val="uk-UA"/>
        </w:rPr>
      </w:pPr>
      <w:r w:rsidRPr="00B870B5">
        <w:t>Голосували</w:t>
      </w:r>
      <w:r>
        <w:t xml:space="preserve"> </w:t>
      </w:r>
      <w:r>
        <w:rPr>
          <w:lang w:val="uk-UA"/>
        </w:rPr>
        <w:t>пропозицію члена виконкому Крижанівського В.П. про виключення з порядку денного проектів №№ 10,11</w:t>
      </w:r>
      <w:r w:rsidRPr="00B870B5">
        <w:t xml:space="preserve">: </w:t>
      </w:r>
    </w:p>
    <w:p w:rsidR="00133CFD" w:rsidRPr="00B870B5" w:rsidRDefault="00133CFD" w:rsidP="00133CFD">
      <w:pPr>
        <w:jc w:val="both"/>
      </w:pPr>
    </w:p>
    <w:p w:rsidR="00133CFD" w:rsidRPr="00441534" w:rsidRDefault="00133CFD" w:rsidP="00133CFD">
      <w:pPr>
        <w:ind w:left="708" w:firstLine="708"/>
        <w:jc w:val="both"/>
        <w:rPr>
          <w:lang w:val="uk-UA"/>
        </w:rPr>
      </w:pPr>
      <w:r>
        <w:t xml:space="preserve">за -  </w:t>
      </w:r>
      <w:r>
        <w:rPr>
          <w:lang w:val="uk-UA"/>
        </w:rPr>
        <w:t>1</w:t>
      </w:r>
    </w:p>
    <w:p w:rsidR="00133CFD" w:rsidRPr="00B870B5" w:rsidRDefault="00133CFD" w:rsidP="00133CFD">
      <w:pPr>
        <w:jc w:val="both"/>
      </w:pPr>
      <w:r w:rsidRPr="00B870B5">
        <w:t xml:space="preserve">                     проти - 0</w:t>
      </w:r>
    </w:p>
    <w:p w:rsidR="00133CFD" w:rsidRPr="00435BE6" w:rsidRDefault="00133CFD" w:rsidP="00133CFD">
      <w:pPr>
        <w:jc w:val="both"/>
        <w:rPr>
          <w:lang w:val="uk-UA"/>
        </w:rPr>
      </w:pPr>
      <w:r>
        <w:tab/>
        <w:t xml:space="preserve">утримались -  </w:t>
      </w:r>
      <w:r>
        <w:rPr>
          <w:lang w:val="uk-UA"/>
        </w:rPr>
        <w:t>8</w:t>
      </w:r>
    </w:p>
    <w:p w:rsidR="00133CFD" w:rsidRPr="00B870B5" w:rsidRDefault="00133CFD" w:rsidP="00133CFD">
      <w:pPr>
        <w:jc w:val="both"/>
      </w:pPr>
      <w:r w:rsidRPr="00B870B5">
        <w:t xml:space="preserve">             не голосували -  0</w:t>
      </w:r>
    </w:p>
    <w:p w:rsidR="00133CFD" w:rsidRPr="00435BE6" w:rsidRDefault="00133CFD" w:rsidP="00133CFD">
      <w:pPr>
        <w:jc w:val="both"/>
        <w:rPr>
          <w:lang w:val="uk-UA"/>
        </w:rPr>
      </w:pPr>
      <w:r>
        <w:rPr>
          <w:lang w:val="uk-UA"/>
        </w:rPr>
        <w:t>рішення не прийнято, пропозиція не пройшла</w:t>
      </w:r>
    </w:p>
    <w:p w:rsidR="00133CFD" w:rsidRPr="00435BE6" w:rsidRDefault="00133CFD" w:rsidP="00133CFD">
      <w:pPr>
        <w:ind w:right="76"/>
        <w:jc w:val="both"/>
        <w:rPr>
          <w:lang w:val="uk-UA"/>
        </w:rPr>
      </w:pPr>
    </w:p>
    <w:p w:rsidR="00133CFD" w:rsidRPr="00435BE6" w:rsidRDefault="00133CFD" w:rsidP="00133CFD">
      <w:pPr>
        <w:ind w:right="76"/>
        <w:jc w:val="both"/>
        <w:rPr>
          <w:lang w:val="uk-UA"/>
        </w:rPr>
      </w:pPr>
      <w:r w:rsidRPr="00B870B5">
        <w:t>Голосували за затвердження порядку денного</w:t>
      </w:r>
      <w:r>
        <w:rPr>
          <w:lang w:val="uk-UA"/>
        </w:rPr>
        <w:t xml:space="preserve"> в цілому</w:t>
      </w:r>
      <w:r w:rsidRPr="00B870B5">
        <w:t xml:space="preserve">: </w:t>
      </w:r>
    </w:p>
    <w:p w:rsidR="00133CFD" w:rsidRPr="00B870B5" w:rsidRDefault="00133CFD" w:rsidP="00133CFD">
      <w:pPr>
        <w:jc w:val="both"/>
      </w:pPr>
    </w:p>
    <w:p w:rsidR="00133CFD" w:rsidRPr="00441534" w:rsidRDefault="00133CFD" w:rsidP="00133CFD">
      <w:pPr>
        <w:ind w:left="708" w:firstLine="708"/>
        <w:jc w:val="both"/>
        <w:rPr>
          <w:lang w:val="uk-UA"/>
        </w:rPr>
      </w:pPr>
      <w:r>
        <w:t xml:space="preserve">за -  </w:t>
      </w:r>
      <w:r>
        <w:rPr>
          <w:lang w:val="uk-UA"/>
        </w:rPr>
        <w:t>8</w:t>
      </w:r>
    </w:p>
    <w:p w:rsidR="00133CFD" w:rsidRPr="00B870B5" w:rsidRDefault="00133CFD" w:rsidP="00133CFD">
      <w:pPr>
        <w:jc w:val="both"/>
      </w:pPr>
      <w:r w:rsidRPr="00B870B5">
        <w:t xml:space="preserve">                     проти - 0</w:t>
      </w:r>
    </w:p>
    <w:p w:rsidR="00133CFD" w:rsidRPr="00435BE6" w:rsidRDefault="00133CFD" w:rsidP="00133CFD">
      <w:pPr>
        <w:jc w:val="both"/>
        <w:rPr>
          <w:lang w:val="uk-UA"/>
        </w:rPr>
      </w:pPr>
      <w:r>
        <w:tab/>
      </w:r>
      <w:r>
        <w:tab/>
        <w:t xml:space="preserve">утримались -  </w:t>
      </w:r>
      <w:r>
        <w:rPr>
          <w:lang w:val="uk-UA"/>
        </w:rPr>
        <w:t>1</w:t>
      </w:r>
    </w:p>
    <w:p w:rsidR="00133CFD" w:rsidRPr="00435BE6" w:rsidRDefault="00133CFD" w:rsidP="00133CFD">
      <w:pPr>
        <w:jc w:val="both"/>
        <w:rPr>
          <w:lang w:val="uk-UA"/>
        </w:rPr>
      </w:pPr>
      <w:r>
        <w:t xml:space="preserve">             не голосували -  </w:t>
      </w:r>
      <w:r>
        <w:rPr>
          <w:lang w:val="uk-UA"/>
        </w:rPr>
        <w:t>0</w:t>
      </w:r>
    </w:p>
    <w:p w:rsidR="00133CFD" w:rsidRPr="00B870B5" w:rsidRDefault="00133CFD" w:rsidP="00133CFD">
      <w:pPr>
        <w:jc w:val="both"/>
      </w:pPr>
    </w:p>
    <w:p w:rsidR="00133CFD" w:rsidRPr="00B870B5" w:rsidRDefault="00133CFD" w:rsidP="00133CFD">
      <w:pPr>
        <w:jc w:val="both"/>
      </w:pPr>
      <w:r w:rsidRPr="00B870B5">
        <w:t xml:space="preserve">Рішення прийнято. </w:t>
      </w:r>
    </w:p>
    <w:p w:rsidR="00133CFD" w:rsidRPr="00B870B5" w:rsidRDefault="00133CFD" w:rsidP="00133CFD">
      <w:pPr>
        <w:jc w:val="both"/>
      </w:pPr>
    </w:p>
    <w:p w:rsidR="00133CFD" w:rsidRPr="00B870B5" w:rsidRDefault="00133CFD" w:rsidP="00133CFD">
      <w:pPr>
        <w:autoSpaceDE w:val="0"/>
        <w:autoSpaceDN w:val="0"/>
        <w:adjustRightInd w:val="0"/>
        <w:rPr>
          <w:bCs/>
        </w:rPr>
      </w:pPr>
      <w:r w:rsidRPr="00B870B5">
        <w:rPr>
          <w:bCs/>
        </w:rPr>
        <w:t>Після цього перейшли до розгляду питань порядку денного по суті:</w:t>
      </w:r>
    </w:p>
    <w:p w:rsidR="00133CFD" w:rsidRPr="00B870B5" w:rsidRDefault="00133CFD" w:rsidP="00133CFD">
      <w:pPr>
        <w:autoSpaceDE w:val="0"/>
        <w:autoSpaceDN w:val="0"/>
        <w:adjustRightInd w:val="0"/>
        <w:rPr>
          <w:bCs/>
          <w:color w:val="FF0000"/>
        </w:rPr>
      </w:pPr>
      <w:r w:rsidRPr="00B870B5">
        <w:rPr>
          <w:bCs/>
          <w:color w:val="FF0000"/>
        </w:rPr>
        <w:t xml:space="preserve">            </w:t>
      </w:r>
    </w:p>
    <w:p w:rsidR="00133CFD" w:rsidRPr="00B870B5" w:rsidRDefault="00133CFD" w:rsidP="00133CFD">
      <w:r w:rsidRPr="00B870B5">
        <w:rPr>
          <w:bCs/>
        </w:rPr>
        <w:t xml:space="preserve">Слухали: </w:t>
      </w:r>
      <w:r w:rsidRPr="008F29BA">
        <w:rPr>
          <w:bCs/>
          <w:lang w:val="uk-UA" w:eastAsia="en-US"/>
        </w:rPr>
        <w:t>Ганущак С.М. – заст. нач. Фінансового управління</w:t>
      </w:r>
    </w:p>
    <w:p w:rsidR="00133CFD" w:rsidRPr="00B870B5" w:rsidRDefault="00133CFD" w:rsidP="00133CFD"/>
    <w:p w:rsidR="00133CFD" w:rsidRPr="00DB53D7" w:rsidRDefault="00133CFD" w:rsidP="00133CFD">
      <w:pPr>
        <w:jc w:val="both"/>
        <w:rPr>
          <w:rFonts w:eastAsia="MS Mincho"/>
        </w:rPr>
      </w:pPr>
      <w:r w:rsidRPr="00B870B5">
        <w:t>Голосували: по проекту № 1 «</w:t>
      </w:r>
      <w:r>
        <w:rPr>
          <w:rFonts w:eastAsia="MS Mincho"/>
        </w:rPr>
        <w:t xml:space="preserve">Про </w:t>
      </w:r>
      <w:r>
        <w:rPr>
          <w:rFonts w:eastAsia="MS Mincho"/>
          <w:lang w:val="uk-UA"/>
        </w:rPr>
        <w:t>підсумки виконання міського бюджету за перше півріччя 2018 року</w:t>
      </w:r>
      <w:r>
        <w:rPr>
          <w:rFonts w:eastAsia="MS Mincho"/>
        </w:rPr>
        <w:t xml:space="preserve"> </w:t>
      </w:r>
      <w:r w:rsidRPr="00B870B5">
        <w:t>»</w:t>
      </w:r>
    </w:p>
    <w:p w:rsidR="00133CFD" w:rsidRPr="00B870B5" w:rsidRDefault="00133CFD" w:rsidP="00133CFD">
      <w:pPr>
        <w:tabs>
          <w:tab w:val="left" w:pos="916"/>
        </w:tabs>
        <w:jc w:val="both"/>
      </w:pPr>
    </w:p>
    <w:p w:rsidR="00133CFD" w:rsidRPr="00435BE6" w:rsidRDefault="00133CFD" w:rsidP="00133CFD">
      <w:pPr>
        <w:jc w:val="both"/>
        <w:rPr>
          <w:lang w:val="uk-UA"/>
        </w:rPr>
      </w:pPr>
      <w:r>
        <w:tab/>
        <w:t xml:space="preserve">         за - </w:t>
      </w:r>
      <w:r>
        <w:rPr>
          <w:lang w:val="uk-UA"/>
        </w:rP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 xml:space="preserve">Рішення прийнято. </w:t>
      </w:r>
    </w:p>
    <w:p w:rsidR="00133CFD" w:rsidRPr="00B870B5" w:rsidRDefault="00133CFD" w:rsidP="00133CFD"/>
    <w:p w:rsidR="00133CFD" w:rsidRPr="008F29BA" w:rsidRDefault="00133CFD" w:rsidP="00133CFD">
      <w:pPr>
        <w:widowControl w:val="0"/>
        <w:autoSpaceDE w:val="0"/>
        <w:autoSpaceDN w:val="0"/>
        <w:adjustRightInd w:val="0"/>
        <w:rPr>
          <w:lang w:val="uk-UA" w:eastAsia="en-US"/>
        </w:rPr>
      </w:pPr>
      <w:r w:rsidRPr="00B870B5">
        <w:rPr>
          <w:bCs/>
        </w:rPr>
        <w:t xml:space="preserve">Слухали : </w:t>
      </w:r>
      <w:r>
        <w:rPr>
          <w:lang w:val="uk-UA" w:eastAsia="en-US"/>
        </w:rPr>
        <w:t>Мелешка А.Р. – міського голову</w:t>
      </w:r>
    </w:p>
    <w:p w:rsidR="00133CFD" w:rsidRPr="00B870B5" w:rsidRDefault="00133CFD" w:rsidP="00133CFD"/>
    <w:p w:rsidR="00133CFD" w:rsidRPr="00EE55FA" w:rsidRDefault="00133CFD" w:rsidP="00133CFD">
      <w:pPr>
        <w:shd w:val="clear" w:color="auto" w:fill="FFFFFF"/>
        <w:rPr>
          <w:szCs w:val="26"/>
          <w:lang w:val="uk-UA" w:eastAsia="uk-UA"/>
        </w:rPr>
      </w:pPr>
      <w:r>
        <w:t>Голосували: по проекту № 2</w:t>
      </w:r>
      <w:r w:rsidRPr="00B870B5">
        <w:t xml:space="preserve"> «</w:t>
      </w:r>
      <w:r>
        <w:rPr>
          <w:lang w:val="uk-UA"/>
        </w:rPr>
        <w:t>Про погодження «</w:t>
      </w:r>
      <w:r>
        <w:rPr>
          <w:rStyle w:val="ab"/>
          <w:b w:val="0"/>
          <w:lang w:val="uk-UA"/>
        </w:rPr>
        <w:t xml:space="preserve">Програми </w:t>
      </w:r>
      <w:r>
        <w:rPr>
          <w:szCs w:val="26"/>
          <w:lang w:val="uk-UA" w:eastAsia="uk-UA"/>
        </w:rPr>
        <w:t xml:space="preserve">розвитку спортивної </w:t>
      </w:r>
      <w:r>
        <w:rPr>
          <w:szCs w:val="26"/>
          <w:lang w:val="en-US" w:eastAsia="uk-UA"/>
        </w:rPr>
        <w:t xml:space="preserve"> </w:t>
      </w:r>
      <w:r>
        <w:rPr>
          <w:szCs w:val="26"/>
          <w:lang w:val="uk-UA" w:eastAsia="uk-UA"/>
        </w:rPr>
        <w:t xml:space="preserve">інфраструктури м. Новий Розділ </w:t>
      </w:r>
      <w:r>
        <w:rPr>
          <w:rStyle w:val="ab"/>
          <w:b w:val="0"/>
          <w:lang w:val="uk-UA"/>
        </w:rPr>
        <w:t>на 2018 рік</w:t>
      </w:r>
      <w:r>
        <w:rPr>
          <w:lang w:val="uk-UA"/>
        </w:rPr>
        <w:t xml:space="preserve"> </w:t>
      </w:r>
      <w:r>
        <w:rPr>
          <w:szCs w:val="26"/>
          <w:lang w:val="en-US" w:eastAsia="uk-UA"/>
        </w:rPr>
        <w:t xml:space="preserve"> </w:t>
      </w:r>
      <w:r>
        <w:rPr>
          <w:rStyle w:val="ab"/>
          <w:b w:val="0"/>
          <w:lang w:val="uk-UA"/>
        </w:rPr>
        <w:t>та прогноз на 2019-2020 роки</w:t>
      </w:r>
      <w:r w:rsidRPr="00B870B5">
        <w:t>»</w:t>
      </w:r>
      <w:r>
        <w:rPr>
          <w:lang w:val="uk-UA"/>
        </w:rPr>
        <w:t xml:space="preserve"> з поправками</w:t>
      </w:r>
    </w:p>
    <w:p w:rsidR="00133CFD" w:rsidRPr="00A73FF0"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33CFD" w:rsidRPr="00B870B5" w:rsidRDefault="00133CFD" w:rsidP="00133CFD">
      <w:pPr>
        <w:jc w:val="both"/>
      </w:pPr>
      <w:r>
        <w:tab/>
        <w:t xml:space="preserve">         за - 9</w:t>
      </w:r>
    </w:p>
    <w:p w:rsidR="00133CFD" w:rsidRPr="00B870B5" w:rsidRDefault="00133CFD" w:rsidP="00133CFD">
      <w:pPr>
        <w:tabs>
          <w:tab w:val="left" w:pos="916"/>
        </w:tabs>
        <w:jc w:val="both"/>
      </w:pPr>
      <w:r>
        <w:t xml:space="preserve">                     проти -  0</w:t>
      </w:r>
    </w:p>
    <w:p w:rsidR="00133CFD" w:rsidRPr="00B870B5" w:rsidRDefault="00133CFD" w:rsidP="00133CFD">
      <w:pPr>
        <w:tabs>
          <w:tab w:val="left" w:pos="916"/>
        </w:tabs>
        <w:jc w:val="both"/>
      </w:pPr>
      <w:r>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 xml:space="preserve">Рішення прийнято. </w:t>
      </w:r>
    </w:p>
    <w:p w:rsidR="00133CFD" w:rsidRPr="00B870B5" w:rsidRDefault="00133CFD" w:rsidP="00133CFD">
      <w:pPr>
        <w:jc w:val="both"/>
      </w:pPr>
    </w:p>
    <w:p w:rsidR="00133CFD" w:rsidRPr="008F29BA" w:rsidRDefault="00133CFD" w:rsidP="00133CFD">
      <w:pPr>
        <w:widowControl w:val="0"/>
        <w:autoSpaceDE w:val="0"/>
        <w:autoSpaceDN w:val="0"/>
        <w:adjustRightInd w:val="0"/>
        <w:rPr>
          <w:lang w:val="uk-UA" w:eastAsia="en-US"/>
        </w:rPr>
      </w:pPr>
      <w:r w:rsidRPr="00B870B5">
        <w:rPr>
          <w:bCs/>
        </w:rPr>
        <w:t xml:space="preserve">Слухали: </w:t>
      </w:r>
      <w:r>
        <w:rPr>
          <w:lang w:val="uk-UA" w:eastAsia="en-US"/>
        </w:rPr>
        <w:t>Лепкого М.П.. – першого заст. міського голови</w:t>
      </w:r>
    </w:p>
    <w:p w:rsidR="00133CFD" w:rsidRPr="00441534" w:rsidRDefault="00133CFD" w:rsidP="00133CFD">
      <w:pPr>
        <w:jc w:val="both"/>
        <w:rPr>
          <w:lang w:val="uk-UA"/>
        </w:rPr>
      </w:pPr>
    </w:p>
    <w:p w:rsidR="00133CFD" w:rsidRPr="009A35BF" w:rsidRDefault="00133CFD" w:rsidP="00133CFD">
      <w:pPr>
        <w:shd w:val="clear" w:color="auto" w:fill="FFFFFF"/>
        <w:rPr>
          <w:bCs/>
          <w:lang w:val="uk-UA"/>
        </w:rPr>
      </w:pPr>
      <w:r w:rsidRPr="00B870B5">
        <w:t>Голосували: по проекту № 3</w:t>
      </w:r>
      <w:r w:rsidRPr="007C6E83">
        <w:t>-1</w:t>
      </w:r>
      <w:r w:rsidRPr="00B870B5">
        <w:t xml:space="preserve"> «</w:t>
      </w:r>
      <w:r>
        <w:rPr>
          <w:lang w:val="uk-UA"/>
        </w:rPr>
        <w:t xml:space="preserve">Про погодження  внесення змін до </w:t>
      </w:r>
      <w:r>
        <w:rPr>
          <w:rStyle w:val="ab"/>
          <w:b w:val="0"/>
          <w:lang w:val="en-US"/>
        </w:rPr>
        <w:t xml:space="preserve"> </w:t>
      </w:r>
      <w:r>
        <w:rPr>
          <w:lang w:val="uk-UA"/>
        </w:rPr>
        <w:t xml:space="preserve">Міської комплексної Програми підтримки </w:t>
      </w:r>
      <w:r>
        <w:rPr>
          <w:bCs/>
          <w:lang w:val="uk-UA"/>
        </w:rPr>
        <w:t xml:space="preserve"> </w:t>
      </w:r>
      <w:r>
        <w:rPr>
          <w:lang w:val="uk-UA"/>
        </w:rPr>
        <w:t xml:space="preserve">учасників антитерористичної операції </w:t>
      </w:r>
      <w:r>
        <w:rPr>
          <w:lang w:val="en-US"/>
        </w:rPr>
        <w:t xml:space="preserve"> </w:t>
      </w:r>
      <w:r>
        <w:rPr>
          <w:lang w:val="uk-UA"/>
        </w:rPr>
        <w:t xml:space="preserve">та членів їх сімей на 2018 рік </w:t>
      </w:r>
      <w:r>
        <w:rPr>
          <w:lang w:val="en-US"/>
        </w:rPr>
        <w:t xml:space="preserve"> </w:t>
      </w:r>
      <w:r>
        <w:rPr>
          <w:lang w:val="uk-UA"/>
        </w:rPr>
        <w:t>та прогноз на 2019-2020 роки</w:t>
      </w:r>
      <w:r>
        <w:rPr>
          <w:lang w:eastAsia="uk-UA"/>
        </w:rPr>
        <w:t xml:space="preserve">»                                                                                                                                                                                                                                                                                                                                                                                                                                                                                                                                                                                                                                                                                                                                                                                                                                                                                                                                                                                                                                                                                                                                                                                                                           </w:t>
      </w:r>
    </w:p>
    <w:p w:rsidR="00133CFD" w:rsidRPr="00B870B5" w:rsidRDefault="00133CFD" w:rsidP="00133CFD">
      <w:pPr>
        <w:jc w:val="both"/>
      </w:pPr>
    </w:p>
    <w:p w:rsidR="00133CFD" w:rsidRPr="00B870B5" w:rsidRDefault="00133CFD" w:rsidP="00133CFD">
      <w:pPr>
        <w:jc w:val="both"/>
      </w:pPr>
      <w:r w:rsidRPr="00B870B5">
        <w:t xml:space="preserve">       </w:t>
      </w:r>
      <w:r w:rsidRPr="00B870B5">
        <w:tab/>
        <w:t xml:space="preserve"> </w:t>
      </w:r>
      <w:r w:rsidRPr="00B870B5">
        <w:tab/>
        <w:t xml:space="preserve"> за - 9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 xml:space="preserve">Рішення прийнято: </w:t>
      </w:r>
    </w:p>
    <w:p w:rsidR="00133CFD" w:rsidRPr="00441534" w:rsidRDefault="00133CFD" w:rsidP="00133CFD">
      <w:pPr>
        <w:rPr>
          <w:lang w:val="uk-UA"/>
        </w:rPr>
      </w:pPr>
    </w:p>
    <w:p w:rsidR="00133CFD" w:rsidRPr="00441534" w:rsidRDefault="00133CFD" w:rsidP="00133CFD">
      <w:pPr>
        <w:widowControl w:val="0"/>
        <w:autoSpaceDE w:val="0"/>
        <w:autoSpaceDN w:val="0"/>
        <w:adjustRightInd w:val="0"/>
        <w:rPr>
          <w:lang w:val="uk-UA" w:eastAsia="en-US"/>
        </w:rPr>
      </w:pPr>
      <w:r w:rsidRPr="00B870B5">
        <w:rPr>
          <w:bCs/>
        </w:rPr>
        <w:t xml:space="preserve">Слухали: </w:t>
      </w:r>
      <w:r>
        <w:rPr>
          <w:lang w:val="uk-UA" w:eastAsia="en-US"/>
        </w:rPr>
        <w:t xml:space="preserve"> </w:t>
      </w:r>
      <w:r>
        <w:rPr>
          <w:bCs/>
          <w:lang w:val="uk-UA" w:eastAsia="en-US"/>
        </w:rPr>
        <w:t>Яворського</w:t>
      </w:r>
      <w:r w:rsidRPr="008F29BA">
        <w:rPr>
          <w:bCs/>
          <w:lang w:val="uk-UA" w:eastAsia="en-US"/>
        </w:rPr>
        <w:t xml:space="preserve"> О.І. – гол. спец.  відділу КМ та приватизації</w:t>
      </w:r>
    </w:p>
    <w:p w:rsidR="00133CFD" w:rsidRDefault="00133CFD" w:rsidP="00133CFD">
      <w:pPr>
        <w:rPr>
          <w:lang w:val="uk-UA"/>
        </w:rPr>
      </w:pPr>
    </w:p>
    <w:p w:rsidR="00133CFD" w:rsidRPr="009A35BF"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B870B5">
        <w:t xml:space="preserve">Голосували: по </w:t>
      </w:r>
      <w:r>
        <w:t xml:space="preserve"> </w:t>
      </w:r>
      <w:r w:rsidRPr="00B870B5">
        <w:t>проекту № 3</w:t>
      </w:r>
      <w:r>
        <w:t>-</w:t>
      </w:r>
      <w:r w:rsidRPr="007C6E83">
        <w:t>2</w:t>
      </w:r>
      <w:r w:rsidRPr="00B870B5">
        <w:t xml:space="preserve"> «</w:t>
      </w:r>
      <w:r>
        <w:rPr>
          <w:lang w:val="uk-UA" w:eastAsia="uk-UA"/>
        </w:rPr>
        <w:t xml:space="preserve">Про погодження внесення змін </w:t>
      </w:r>
      <w:r>
        <w:rPr>
          <w:lang w:val="en-US" w:eastAsia="uk-UA"/>
        </w:rPr>
        <w:t xml:space="preserve"> </w:t>
      </w:r>
      <w:r>
        <w:rPr>
          <w:lang w:val="uk-UA" w:eastAsia="uk-UA"/>
        </w:rPr>
        <w:t>до  міських цільових програм</w:t>
      </w:r>
      <w:r>
        <w:rPr>
          <w:lang w:eastAsia="en-US"/>
        </w:rPr>
        <w:t>»</w:t>
      </w:r>
    </w:p>
    <w:p w:rsidR="00133CFD" w:rsidRDefault="00133CFD" w:rsidP="00133CFD">
      <w:pPr>
        <w:rPr>
          <w:lang w:eastAsia="en-US"/>
        </w:rPr>
      </w:pPr>
    </w:p>
    <w:p w:rsidR="00133CFD" w:rsidRPr="00D96697" w:rsidRDefault="00133CFD" w:rsidP="00133CFD">
      <w:pPr>
        <w:rPr>
          <w:lang w:eastAsia="en-US"/>
        </w:rPr>
      </w:pPr>
      <w:r w:rsidRPr="00B870B5">
        <w:t xml:space="preserve">       </w:t>
      </w:r>
      <w:r w:rsidRPr="00B870B5">
        <w:tab/>
        <w:t xml:space="preserve"> </w:t>
      </w:r>
      <w:r w:rsidRPr="00B870B5">
        <w:tab/>
        <w:t xml:space="preserve"> за - 9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jc w:val="both"/>
      </w:pPr>
      <w:r w:rsidRPr="00B870B5">
        <w:t xml:space="preserve">Рішення прийнято: </w:t>
      </w:r>
    </w:p>
    <w:p w:rsidR="00133CFD" w:rsidRDefault="00133CFD" w:rsidP="00133CFD">
      <w:pPr>
        <w:autoSpaceDE w:val="0"/>
        <w:autoSpaceDN w:val="0"/>
        <w:adjustRightInd w:val="0"/>
        <w:rPr>
          <w:color w:val="FF0000"/>
          <w:spacing w:val="-2"/>
          <w:lang w:val="uk-UA"/>
        </w:rPr>
      </w:pPr>
    </w:p>
    <w:p w:rsidR="00133CFD" w:rsidRDefault="00133CFD" w:rsidP="00133CFD">
      <w:pPr>
        <w:widowControl w:val="0"/>
        <w:autoSpaceDE w:val="0"/>
        <w:autoSpaceDN w:val="0"/>
        <w:adjustRightInd w:val="0"/>
        <w:rPr>
          <w:lang w:val="uk-UA" w:eastAsia="en-US"/>
        </w:rPr>
      </w:pPr>
      <w:r w:rsidRPr="00B870B5">
        <w:rPr>
          <w:bCs/>
        </w:rPr>
        <w:t xml:space="preserve">Слухали: </w:t>
      </w:r>
      <w:r>
        <w:rPr>
          <w:lang w:val="uk-UA" w:eastAsia="en-US"/>
        </w:rPr>
        <w:t>Басараба І.М.– редактора газети «Вісник Розділля»</w:t>
      </w:r>
    </w:p>
    <w:p w:rsidR="00133CFD" w:rsidRPr="00441534" w:rsidRDefault="00133CFD" w:rsidP="00133CFD">
      <w:pPr>
        <w:widowControl w:val="0"/>
        <w:autoSpaceDE w:val="0"/>
        <w:autoSpaceDN w:val="0"/>
        <w:adjustRightInd w:val="0"/>
        <w:rPr>
          <w:lang w:val="uk-UA" w:eastAsia="en-US"/>
        </w:rPr>
      </w:pPr>
    </w:p>
    <w:p w:rsidR="00133CFD" w:rsidRPr="009A35BF" w:rsidRDefault="00133CFD" w:rsidP="00133CFD">
      <w:pPr>
        <w:jc w:val="both"/>
        <w:rPr>
          <w:bCs/>
          <w:lang w:val="uk-UA"/>
        </w:rPr>
      </w:pPr>
      <w:r w:rsidRPr="00B870B5">
        <w:t xml:space="preserve">Голосували: по </w:t>
      </w:r>
      <w:r>
        <w:t xml:space="preserve"> </w:t>
      </w:r>
      <w:r w:rsidRPr="00B870B5">
        <w:t>проекту № 3</w:t>
      </w:r>
      <w:r>
        <w:t>-</w:t>
      </w:r>
      <w:r>
        <w:rPr>
          <w:lang w:val="uk-UA"/>
        </w:rPr>
        <w:t>3</w:t>
      </w:r>
      <w:r w:rsidRPr="00B870B5">
        <w:t xml:space="preserve"> «</w:t>
      </w:r>
      <w:r>
        <w:rPr>
          <w:bCs/>
          <w:lang w:val="uk-UA"/>
        </w:rPr>
        <w:t xml:space="preserve">Про погодження внесення змін до Програми  </w:t>
      </w:r>
      <w:r>
        <w:rPr>
          <w:bCs/>
          <w:lang w:val="en-US"/>
        </w:rPr>
        <w:t xml:space="preserve"> </w:t>
      </w:r>
      <w:r>
        <w:rPr>
          <w:bCs/>
          <w:lang w:val="uk-UA"/>
        </w:rPr>
        <w:t>підтримки комунальних засобів масової інформації на 2018р та прогноз на 2019-2020рр.</w:t>
      </w:r>
      <w:r>
        <w:rPr>
          <w:lang w:eastAsia="en-US"/>
        </w:rPr>
        <w:t>»</w:t>
      </w:r>
    </w:p>
    <w:p w:rsidR="00133CFD" w:rsidRDefault="00133CFD" w:rsidP="00133CFD">
      <w:pPr>
        <w:rPr>
          <w:lang w:eastAsia="en-US"/>
        </w:rPr>
      </w:pPr>
    </w:p>
    <w:p w:rsidR="00133CFD" w:rsidRPr="00D96697" w:rsidRDefault="00133CFD" w:rsidP="00133CFD">
      <w:pPr>
        <w:rPr>
          <w:lang w:eastAsia="en-US"/>
        </w:rPr>
      </w:pPr>
      <w:r w:rsidRPr="00B870B5">
        <w:t xml:space="preserve">       </w:t>
      </w:r>
      <w:r w:rsidRPr="00B870B5">
        <w:tab/>
        <w:t xml:space="preserve"> </w:t>
      </w:r>
      <w:r w:rsidRPr="00B870B5">
        <w:tab/>
        <w:t xml:space="preserve"> за - 9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jc w:val="both"/>
      </w:pPr>
      <w:r w:rsidRPr="00B870B5">
        <w:t xml:space="preserve">Рішення прийнято: </w:t>
      </w:r>
    </w:p>
    <w:p w:rsidR="00133CFD" w:rsidRPr="00441534" w:rsidRDefault="00133CFD" w:rsidP="00133CFD">
      <w:pPr>
        <w:autoSpaceDE w:val="0"/>
        <w:autoSpaceDN w:val="0"/>
        <w:adjustRightInd w:val="0"/>
        <w:rPr>
          <w:color w:val="FF0000"/>
          <w:spacing w:val="-2"/>
          <w:lang w:val="uk-UA"/>
        </w:rPr>
      </w:pPr>
    </w:p>
    <w:p w:rsidR="00133CFD" w:rsidRPr="00B870B5" w:rsidRDefault="00133CFD" w:rsidP="00133CFD">
      <w:pPr>
        <w:jc w:val="both"/>
      </w:pPr>
      <w:r w:rsidRPr="00B870B5">
        <w:rPr>
          <w:bCs/>
        </w:rPr>
        <w:t>Слухали:</w:t>
      </w:r>
      <w:r w:rsidRPr="006B5D96">
        <w:rPr>
          <w:bCs/>
          <w:lang w:val="uk-UA" w:eastAsia="en-US"/>
        </w:rPr>
        <w:t xml:space="preserve"> </w:t>
      </w:r>
      <w:r w:rsidRPr="008F29BA">
        <w:rPr>
          <w:bCs/>
          <w:lang w:val="uk-UA" w:eastAsia="en-US"/>
        </w:rPr>
        <w:t>Ганущак С.М. – заст. нач. Фінансового управління</w:t>
      </w:r>
    </w:p>
    <w:p w:rsidR="00133CFD" w:rsidRPr="007C6E83" w:rsidRDefault="00133CFD" w:rsidP="00133CFD"/>
    <w:p w:rsidR="00133CFD" w:rsidRPr="009A35BF" w:rsidRDefault="00133CFD" w:rsidP="00133CFD">
      <w:r>
        <w:t xml:space="preserve">Голосували: по  проекту № </w:t>
      </w:r>
      <w:r w:rsidRPr="007C6E83">
        <w:t>4</w:t>
      </w:r>
      <w:r>
        <w:t xml:space="preserve">-1 </w:t>
      </w:r>
      <w:r w:rsidRPr="00B870B5">
        <w:t xml:space="preserve"> </w:t>
      </w:r>
      <w:r w:rsidRPr="00B870B5">
        <w:rPr>
          <w:b/>
        </w:rPr>
        <w:t xml:space="preserve"> «</w:t>
      </w:r>
      <w:r>
        <w:t>Про погодження внесення змін</w:t>
      </w:r>
      <w:r>
        <w:rPr>
          <w:lang w:val="en-US"/>
        </w:rPr>
        <w:t xml:space="preserve"> </w:t>
      </w:r>
      <w:r>
        <w:t>до показників міського бюджету</w:t>
      </w:r>
      <w:r>
        <w:rPr>
          <w:lang w:val="en-US"/>
        </w:rPr>
        <w:t xml:space="preserve"> </w:t>
      </w:r>
      <w:r>
        <w:t>на 2018 рік</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9A35BF" w:rsidRDefault="00133CFD" w:rsidP="00133CFD">
      <w:pPr>
        <w:jc w:val="both"/>
        <w:rPr>
          <w:lang w:val="uk-UA"/>
        </w:rPr>
      </w:pPr>
      <w:r w:rsidRPr="00B870B5">
        <w:t xml:space="preserve">             </w:t>
      </w:r>
      <w:r w:rsidRPr="00B870B5">
        <w:tab/>
        <w:t xml:space="preserve">за - </w:t>
      </w:r>
      <w:r>
        <w:rPr>
          <w:lang w:val="uk-UA"/>
        </w:rPr>
        <w:t>1</w:t>
      </w:r>
    </w:p>
    <w:p w:rsidR="00133CFD" w:rsidRPr="00B870B5" w:rsidRDefault="00133CFD" w:rsidP="00133CFD">
      <w:pPr>
        <w:tabs>
          <w:tab w:val="left" w:pos="916"/>
        </w:tabs>
        <w:jc w:val="both"/>
      </w:pPr>
      <w:r w:rsidRPr="00B870B5">
        <w:t xml:space="preserve">                     проти -  0</w:t>
      </w:r>
    </w:p>
    <w:p w:rsidR="00133CFD" w:rsidRPr="009A35BF" w:rsidRDefault="00133CFD" w:rsidP="00133CFD">
      <w:pPr>
        <w:tabs>
          <w:tab w:val="left" w:pos="916"/>
        </w:tabs>
        <w:jc w:val="both"/>
        <w:rPr>
          <w:lang w:val="uk-UA"/>
        </w:rPr>
      </w:pPr>
      <w:r>
        <w:t xml:space="preserve">            утримались - </w:t>
      </w:r>
      <w:r>
        <w:rPr>
          <w:lang w:val="uk-UA"/>
        </w:rPr>
        <w:t>8</w:t>
      </w:r>
    </w:p>
    <w:p w:rsidR="00133CFD" w:rsidRPr="00B870B5" w:rsidRDefault="00133CFD" w:rsidP="00133CFD">
      <w:pPr>
        <w:tabs>
          <w:tab w:val="left" w:pos="916"/>
        </w:tabs>
        <w:jc w:val="both"/>
      </w:pPr>
      <w:r w:rsidRPr="00B870B5">
        <w:t xml:space="preserve">            не голосували – 0</w:t>
      </w:r>
    </w:p>
    <w:p w:rsidR="00133CFD" w:rsidRPr="007C32A4" w:rsidRDefault="00133CFD" w:rsidP="00133CFD">
      <w:pPr>
        <w:jc w:val="both"/>
        <w:rPr>
          <w:color w:val="FF0000"/>
        </w:rPr>
      </w:pPr>
      <w:r w:rsidRPr="007C32A4">
        <w:rPr>
          <w:color w:val="FF0000"/>
        </w:rPr>
        <w:t xml:space="preserve">Рішення </w:t>
      </w:r>
      <w:r w:rsidRPr="007C32A4">
        <w:rPr>
          <w:color w:val="FF0000"/>
          <w:lang w:val="uk-UA"/>
        </w:rPr>
        <w:t xml:space="preserve">не </w:t>
      </w:r>
      <w:r w:rsidRPr="007C32A4">
        <w:rPr>
          <w:color w:val="FF0000"/>
        </w:rPr>
        <w:t>прийнято</w:t>
      </w:r>
    </w:p>
    <w:p w:rsidR="00133CFD" w:rsidRDefault="00133CFD" w:rsidP="00133CFD">
      <w:pPr>
        <w:rPr>
          <w:lang w:val="uk-UA"/>
        </w:rPr>
      </w:pPr>
    </w:p>
    <w:p w:rsidR="00133CFD" w:rsidRDefault="00133CFD" w:rsidP="00133CFD">
      <w:pPr>
        <w:rPr>
          <w:lang w:val="uk-UA"/>
        </w:rPr>
      </w:pPr>
      <w:r>
        <w:rPr>
          <w:lang w:val="uk-UA"/>
        </w:rPr>
        <w:lastRenderedPageBreak/>
        <w:t>Член виконкому Лепкий М.П. запропонувава альтернативний проект рішення по розподілу коштів, який попередньо погоджений з керівниками депутатських фракцій та груп.</w:t>
      </w:r>
    </w:p>
    <w:p w:rsidR="00133CFD" w:rsidRDefault="00133CFD" w:rsidP="00133CFD">
      <w:pPr>
        <w:rPr>
          <w:lang w:val="uk-UA"/>
        </w:rPr>
      </w:pPr>
    </w:p>
    <w:p w:rsidR="00133CFD" w:rsidRPr="009A35BF" w:rsidRDefault="00133CFD" w:rsidP="00133CFD">
      <w:r>
        <w:t xml:space="preserve">Голосували: по  проекту № </w:t>
      </w:r>
      <w:r w:rsidRPr="007C6E83">
        <w:t>4</w:t>
      </w:r>
      <w:r>
        <w:t>-1</w:t>
      </w:r>
      <w:r>
        <w:rPr>
          <w:lang w:val="uk-UA"/>
        </w:rPr>
        <w:t>/1</w:t>
      </w:r>
      <w:r>
        <w:t xml:space="preserve"> </w:t>
      </w:r>
      <w:r w:rsidRPr="00B870B5">
        <w:t xml:space="preserve"> </w:t>
      </w:r>
      <w:r w:rsidRPr="00B870B5">
        <w:rPr>
          <w:b/>
        </w:rPr>
        <w:t xml:space="preserve"> «</w:t>
      </w:r>
      <w:r>
        <w:t>Про погодження внесення змін</w:t>
      </w:r>
      <w:r>
        <w:rPr>
          <w:lang w:val="en-US"/>
        </w:rPr>
        <w:t xml:space="preserve"> </w:t>
      </w:r>
      <w:r>
        <w:t>до показників міського бюджету</w:t>
      </w:r>
      <w:r>
        <w:rPr>
          <w:lang w:val="en-US"/>
        </w:rPr>
        <w:t xml:space="preserve"> </w:t>
      </w:r>
      <w:r>
        <w:t>на 2018 рік</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9A35BF" w:rsidRDefault="00133CFD" w:rsidP="00133CFD">
      <w:pPr>
        <w:jc w:val="both"/>
        <w:rPr>
          <w:lang w:val="uk-UA"/>
        </w:rPr>
      </w:pPr>
      <w:r w:rsidRPr="00B870B5">
        <w:t xml:space="preserve">             </w:t>
      </w:r>
      <w:r w:rsidRPr="00B870B5">
        <w:tab/>
        <w:t xml:space="preserve">за - </w:t>
      </w:r>
      <w:r>
        <w:rPr>
          <w:lang w:val="uk-UA"/>
        </w:rPr>
        <w:t>8</w:t>
      </w:r>
    </w:p>
    <w:p w:rsidR="00133CFD" w:rsidRPr="001E4D9D" w:rsidRDefault="00133CFD" w:rsidP="00133CFD">
      <w:pPr>
        <w:tabs>
          <w:tab w:val="left" w:pos="916"/>
        </w:tabs>
        <w:jc w:val="both"/>
        <w:rPr>
          <w:lang w:val="uk-UA"/>
        </w:rPr>
      </w:pPr>
      <w:r>
        <w:t xml:space="preserve">                     проти -  </w:t>
      </w:r>
      <w:r>
        <w:rPr>
          <w:lang w:val="uk-UA"/>
        </w:rPr>
        <w:t>1</w:t>
      </w:r>
    </w:p>
    <w:p w:rsidR="00133CFD" w:rsidRPr="009A35BF" w:rsidRDefault="00133CFD" w:rsidP="00133CFD">
      <w:pPr>
        <w:tabs>
          <w:tab w:val="left" w:pos="916"/>
        </w:tabs>
        <w:jc w:val="both"/>
        <w:rPr>
          <w:lang w:val="uk-UA"/>
        </w:rPr>
      </w:pPr>
      <w:r>
        <w:t xml:space="preserve">            утримались - </w:t>
      </w:r>
      <w:r>
        <w:rPr>
          <w:lang w:val="uk-UA"/>
        </w:rPr>
        <w:t>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 xml:space="preserve">Рішення </w:t>
      </w:r>
      <w:r>
        <w:rPr>
          <w:lang w:val="uk-UA"/>
        </w:rPr>
        <w:t xml:space="preserve">не </w:t>
      </w:r>
      <w:r w:rsidRPr="00B870B5">
        <w:t>прийнято</w:t>
      </w:r>
    </w:p>
    <w:p w:rsidR="00133CFD" w:rsidRPr="009A35BF" w:rsidRDefault="00133CFD" w:rsidP="00133CFD">
      <w:pPr>
        <w:rPr>
          <w:lang w:val="uk-UA"/>
        </w:rPr>
      </w:pPr>
    </w:p>
    <w:p w:rsidR="00133CFD" w:rsidRPr="007C32A4" w:rsidRDefault="00133CFD" w:rsidP="00133CFD">
      <w:r>
        <w:t xml:space="preserve">Голосували: по  проекту № </w:t>
      </w:r>
      <w:r w:rsidRPr="007C6E83">
        <w:t>4</w:t>
      </w:r>
      <w:r>
        <w:t>-2</w:t>
      </w:r>
      <w:r w:rsidRPr="00B870B5">
        <w:t xml:space="preserve"> </w:t>
      </w:r>
      <w:r w:rsidRPr="00B870B5">
        <w:rPr>
          <w:b/>
        </w:rPr>
        <w:t xml:space="preserve"> «</w:t>
      </w:r>
      <w:r w:rsidRPr="007C32A4">
        <w:t>Про погодження внесення змін</w:t>
      </w:r>
      <w:r w:rsidRPr="007C32A4">
        <w:rPr>
          <w:lang w:val="en-US"/>
        </w:rPr>
        <w:t xml:space="preserve"> </w:t>
      </w:r>
      <w:r w:rsidRPr="007C32A4">
        <w:t>до показників міського бюджету</w:t>
      </w:r>
      <w:r w:rsidRPr="007C32A4">
        <w:rPr>
          <w:lang w:val="en-US"/>
        </w:rPr>
        <w:t xml:space="preserve">  </w:t>
      </w:r>
      <w:r w:rsidRPr="007C32A4">
        <w:t>н</w:t>
      </w:r>
      <w:r w:rsidRPr="007C32A4">
        <w:rPr>
          <w:lang w:val="uk-UA"/>
        </w:rPr>
        <w:t>а 2018 рік</w:t>
      </w:r>
      <w:r w:rsidRPr="007C32A4">
        <w:t>»</w:t>
      </w:r>
    </w:p>
    <w:p w:rsidR="00133CFD" w:rsidRPr="00B870B5" w:rsidRDefault="00133CFD" w:rsidP="00133CFD">
      <w:pPr>
        <w:tabs>
          <w:tab w:val="left" w:pos="708"/>
          <w:tab w:val="center" w:pos="4153"/>
          <w:tab w:val="right" w:pos="8306"/>
        </w:tabs>
        <w:jc w:val="both"/>
        <w:rPr>
          <w:rFonts w:eastAsia="MS Mincho"/>
        </w:rPr>
      </w:pPr>
    </w:p>
    <w:p w:rsidR="00133CFD" w:rsidRPr="007C32A4" w:rsidRDefault="00133CFD" w:rsidP="00133CFD">
      <w:pPr>
        <w:jc w:val="both"/>
        <w:rPr>
          <w:lang w:val="uk-UA"/>
        </w:rPr>
      </w:pPr>
      <w:r w:rsidRPr="00B870B5">
        <w:t xml:space="preserve">             </w:t>
      </w:r>
      <w:r w:rsidRPr="00B870B5">
        <w:tab/>
        <w:t xml:space="preserve">за - </w:t>
      </w:r>
      <w:r>
        <w:rPr>
          <w:lang w:val="uk-UA"/>
        </w:rPr>
        <w:t>1</w:t>
      </w:r>
    </w:p>
    <w:p w:rsidR="00133CFD" w:rsidRPr="00B870B5" w:rsidRDefault="00133CFD" w:rsidP="00133CFD">
      <w:pPr>
        <w:tabs>
          <w:tab w:val="left" w:pos="916"/>
        </w:tabs>
        <w:jc w:val="both"/>
      </w:pPr>
      <w:r w:rsidRPr="00B870B5">
        <w:t xml:space="preserve">                     проти -  0</w:t>
      </w:r>
    </w:p>
    <w:p w:rsidR="00133CFD" w:rsidRPr="007C32A4" w:rsidRDefault="00133CFD" w:rsidP="00133CFD">
      <w:pPr>
        <w:tabs>
          <w:tab w:val="left" w:pos="916"/>
        </w:tabs>
        <w:jc w:val="both"/>
        <w:rPr>
          <w:lang w:val="uk-UA"/>
        </w:rPr>
      </w:pPr>
      <w:r>
        <w:t xml:space="preserve">            утримались - </w:t>
      </w:r>
      <w:r>
        <w:rPr>
          <w:lang w:val="uk-UA"/>
        </w:rPr>
        <w:t>8</w:t>
      </w:r>
    </w:p>
    <w:p w:rsidR="00133CFD" w:rsidRPr="00B870B5" w:rsidRDefault="00133CFD" w:rsidP="00133CFD">
      <w:pPr>
        <w:tabs>
          <w:tab w:val="left" w:pos="916"/>
        </w:tabs>
        <w:jc w:val="both"/>
      </w:pPr>
      <w:r w:rsidRPr="00B870B5">
        <w:t xml:space="preserve">            не голосували – 0</w:t>
      </w:r>
    </w:p>
    <w:p w:rsidR="00133CFD" w:rsidRPr="007C32A4" w:rsidRDefault="00133CFD" w:rsidP="00133CFD">
      <w:pPr>
        <w:jc w:val="both"/>
        <w:rPr>
          <w:color w:val="FF0000"/>
          <w:lang w:val="uk-UA"/>
        </w:rPr>
      </w:pPr>
      <w:r w:rsidRPr="007C32A4">
        <w:rPr>
          <w:color w:val="FF0000"/>
        </w:rPr>
        <w:t>Рішення</w:t>
      </w:r>
      <w:r w:rsidRPr="007C32A4">
        <w:rPr>
          <w:color w:val="FF0000"/>
          <w:lang w:val="uk-UA"/>
        </w:rPr>
        <w:t xml:space="preserve"> не </w:t>
      </w:r>
      <w:r w:rsidRPr="007C32A4">
        <w:rPr>
          <w:color w:val="FF0000"/>
        </w:rPr>
        <w:t xml:space="preserve"> прийнято</w:t>
      </w:r>
    </w:p>
    <w:p w:rsidR="00133CFD" w:rsidRPr="007C32A4" w:rsidRDefault="00133CFD" w:rsidP="00133CFD">
      <w:pPr>
        <w:jc w:val="both"/>
        <w:rPr>
          <w:lang w:val="uk-UA"/>
        </w:rPr>
      </w:pPr>
    </w:p>
    <w:p w:rsidR="00133CFD" w:rsidRDefault="00133CFD" w:rsidP="00133CFD">
      <w:pPr>
        <w:rPr>
          <w:lang w:val="uk-UA"/>
        </w:rPr>
      </w:pPr>
      <w:r>
        <w:rPr>
          <w:lang w:val="uk-UA"/>
        </w:rPr>
        <w:t>Член виконкому Лепкий М.П. запропонувава альтернативний проект рішення по розподілу коштів спеціального фонду, який попередньо погоджений з керівниками депутатських фракцій та груп.</w:t>
      </w:r>
    </w:p>
    <w:p w:rsidR="00133CFD" w:rsidRDefault="00133CFD" w:rsidP="00133CFD">
      <w:pPr>
        <w:rPr>
          <w:lang w:val="uk-UA"/>
        </w:rPr>
      </w:pPr>
    </w:p>
    <w:p w:rsidR="00133CFD" w:rsidRPr="009A35BF" w:rsidRDefault="00133CFD" w:rsidP="00133CFD">
      <w:r>
        <w:t xml:space="preserve">Голосували: по  проекту № </w:t>
      </w:r>
      <w:r w:rsidRPr="007C6E83">
        <w:t>4</w:t>
      </w:r>
      <w:r>
        <w:t>-</w:t>
      </w:r>
      <w:r>
        <w:rPr>
          <w:lang w:val="uk-UA"/>
        </w:rPr>
        <w:t>2/1</w:t>
      </w:r>
      <w:r>
        <w:t xml:space="preserve"> </w:t>
      </w:r>
      <w:r w:rsidRPr="00B870B5">
        <w:t xml:space="preserve"> </w:t>
      </w:r>
      <w:r w:rsidRPr="00B870B5">
        <w:rPr>
          <w:b/>
        </w:rPr>
        <w:t xml:space="preserve"> «</w:t>
      </w:r>
      <w:r>
        <w:t>Про погодження внесення змін</w:t>
      </w:r>
      <w:r>
        <w:rPr>
          <w:lang w:val="en-US"/>
        </w:rPr>
        <w:t xml:space="preserve"> </w:t>
      </w:r>
      <w:r>
        <w:t>до показників міського бюджету</w:t>
      </w:r>
      <w:r>
        <w:rPr>
          <w:lang w:val="en-US"/>
        </w:rPr>
        <w:t xml:space="preserve"> </w:t>
      </w:r>
      <w:r>
        <w:t>на 2018 рік</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9A35BF" w:rsidRDefault="00133CFD" w:rsidP="00133CFD">
      <w:pPr>
        <w:jc w:val="both"/>
        <w:rPr>
          <w:lang w:val="uk-UA"/>
        </w:rPr>
      </w:pPr>
      <w:r w:rsidRPr="00B870B5">
        <w:t xml:space="preserve">             </w:t>
      </w:r>
      <w:r w:rsidRPr="00B870B5">
        <w:tab/>
        <w:t xml:space="preserve">за - </w:t>
      </w:r>
      <w:r>
        <w:rPr>
          <w:lang w:val="uk-UA"/>
        </w:rPr>
        <w:t>8</w:t>
      </w:r>
    </w:p>
    <w:p w:rsidR="00133CFD" w:rsidRPr="001E4D9D" w:rsidRDefault="00133CFD" w:rsidP="00133CFD">
      <w:pPr>
        <w:tabs>
          <w:tab w:val="left" w:pos="916"/>
        </w:tabs>
        <w:jc w:val="both"/>
        <w:rPr>
          <w:lang w:val="uk-UA"/>
        </w:rPr>
      </w:pPr>
      <w:r>
        <w:t xml:space="preserve">                     проти -  </w:t>
      </w:r>
      <w:r>
        <w:rPr>
          <w:lang w:val="uk-UA"/>
        </w:rPr>
        <w:t>1</w:t>
      </w:r>
    </w:p>
    <w:p w:rsidR="00133CFD" w:rsidRPr="009A35BF" w:rsidRDefault="00133CFD" w:rsidP="00133CFD">
      <w:pPr>
        <w:tabs>
          <w:tab w:val="left" w:pos="916"/>
        </w:tabs>
        <w:jc w:val="both"/>
        <w:rPr>
          <w:lang w:val="uk-UA"/>
        </w:rPr>
      </w:pPr>
      <w:r>
        <w:t xml:space="preserve">            утримались - </w:t>
      </w:r>
      <w:r>
        <w:rPr>
          <w:lang w:val="uk-UA"/>
        </w:rPr>
        <w:t>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 xml:space="preserve">Рішення </w:t>
      </w:r>
      <w:r>
        <w:rPr>
          <w:lang w:val="uk-UA"/>
        </w:rPr>
        <w:t xml:space="preserve">не </w:t>
      </w:r>
      <w:r w:rsidRPr="00B870B5">
        <w:t>прийнято</w:t>
      </w:r>
    </w:p>
    <w:p w:rsidR="00133CFD"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133CFD" w:rsidRPr="007C32A4" w:rsidRDefault="00133CFD" w:rsidP="00133CFD">
      <w:pPr>
        <w:rPr>
          <w:lang w:val="uk-UA" w:eastAsia="uk-UA"/>
        </w:rPr>
      </w:pPr>
      <w:r>
        <w:t xml:space="preserve">Голосували: по  проекту № </w:t>
      </w:r>
      <w:r w:rsidRPr="007C6E83">
        <w:t>4</w:t>
      </w:r>
      <w:r>
        <w:t>-</w:t>
      </w:r>
      <w:r>
        <w:rPr>
          <w:lang w:val="uk-UA"/>
        </w:rPr>
        <w:t>3</w:t>
      </w:r>
      <w:r>
        <w:t xml:space="preserve"> </w:t>
      </w:r>
      <w:r w:rsidRPr="00B870B5">
        <w:t xml:space="preserve"> </w:t>
      </w:r>
      <w:r w:rsidRPr="00B870B5">
        <w:rPr>
          <w:b/>
        </w:rPr>
        <w:t xml:space="preserve"> «</w:t>
      </w:r>
      <w:r>
        <w:rPr>
          <w:lang w:val="uk-UA" w:eastAsia="uk-UA"/>
        </w:rPr>
        <w:t>Про погодження внесення змін</w:t>
      </w:r>
      <w:r>
        <w:rPr>
          <w:lang w:val="en-US" w:eastAsia="uk-UA"/>
        </w:rPr>
        <w:t xml:space="preserve"> </w:t>
      </w:r>
      <w:r>
        <w:rPr>
          <w:lang w:val="uk-UA" w:eastAsia="uk-UA"/>
        </w:rPr>
        <w:t>до показників міського бюджету</w:t>
      </w:r>
      <w:r>
        <w:rPr>
          <w:lang w:val="en-US" w:eastAsia="uk-UA"/>
        </w:rPr>
        <w:t xml:space="preserve"> </w:t>
      </w:r>
      <w:r>
        <w:rPr>
          <w:lang w:val="uk-UA" w:eastAsia="uk-UA"/>
        </w:rPr>
        <w:t>на 2018 рік</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Рішення прийнято</w:t>
      </w:r>
    </w:p>
    <w:p w:rsidR="00133CFD" w:rsidRDefault="00133CFD" w:rsidP="00133CFD">
      <w:pPr>
        <w:rPr>
          <w:lang w:val="uk-UA"/>
        </w:rPr>
      </w:pPr>
    </w:p>
    <w:p w:rsidR="00133CFD" w:rsidRPr="007C32A4" w:rsidRDefault="00133CFD" w:rsidP="00133CFD">
      <w:pPr>
        <w:rPr>
          <w:lang w:val="uk-UA" w:eastAsia="uk-UA"/>
        </w:rPr>
      </w:pPr>
      <w:r>
        <w:t xml:space="preserve">Голосували: по  проекту № </w:t>
      </w:r>
      <w:r w:rsidRPr="007C6E83">
        <w:t>4</w:t>
      </w:r>
      <w:r>
        <w:t>-</w:t>
      </w:r>
      <w:r>
        <w:rPr>
          <w:lang w:val="uk-UA"/>
        </w:rPr>
        <w:t>4</w:t>
      </w:r>
      <w:r>
        <w:t xml:space="preserve"> </w:t>
      </w:r>
      <w:r w:rsidRPr="00B870B5">
        <w:t xml:space="preserve"> </w:t>
      </w:r>
      <w:r w:rsidRPr="00B870B5">
        <w:rPr>
          <w:b/>
        </w:rPr>
        <w:t xml:space="preserve"> «</w:t>
      </w:r>
      <w:r>
        <w:rPr>
          <w:lang w:val="uk-UA" w:eastAsia="uk-UA"/>
        </w:rPr>
        <w:t>Про погодження внесення змін</w:t>
      </w:r>
      <w:r>
        <w:rPr>
          <w:lang w:val="en-US" w:eastAsia="uk-UA"/>
        </w:rPr>
        <w:t xml:space="preserve"> </w:t>
      </w:r>
      <w:r>
        <w:rPr>
          <w:lang w:val="uk-UA" w:eastAsia="uk-UA"/>
        </w:rPr>
        <w:t>до показників міського бюджету</w:t>
      </w:r>
      <w:r>
        <w:rPr>
          <w:lang w:val="en-US" w:eastAsia="uk-UA"/>
        </w:rPr>
        <w:t xml:space="preserve"> </w:t>
      </w:r>
      <w:r>
        <w:rPr>
          <w:lang w:val="uk-UA" w:eastAsia="uk-UA"/>
        </w:rPr>
        <w:t>на 2018 рік</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7C32A4" w:rsidRDefault="00133CFD" w:rsidP="00133CFD">
      <w:pPr>
        <w:jc w:val="both"/>
        <w:rPr>
          <w:lang w:val="uk-UA"/>
        </w:rPr>
      </w:pPr>
      <w:r w:rsidRPr="00B870B5">
        <w:t xml:space="preserve">             </w:t>
      </w:r>
      <w:r w:rsidRPr="00B870B5">
        <w:tab/>
        <w:t xml:space="preserve">за - </w:t>
      </w:r>
      <w:r>
        <w:rPr>
          <w:lang w:val="uk-UA"/>
        </w:rPr>
        <w:t>1</w:t>
      </w:r>
    </w:p>
    <w:p w:rsidR="00133CFD" w:rsidRPr="00B870B5" w:rsidRDefault="00133CFD" w:rsidP="00133CFD">
      <w:pPr>
        <w:tabs>
          <w:tab w:val="left" w:pos="916"/>
        </w:tabs>
        <w:jc w:val="both"/>
      </w:pPr>
      <w:r w:rsidRPr="00B870B5">
        <w:t xml:space="preserve">                     проти -  0</w:t>
      </w:r>
    </w:p>
    <w:p w:rsidR="00133CFD" w:rsidRPr="007C32A4" w:rsidRDefault="00133CFD" w:rsidP="00133CFD">
      <w:pPr>
        <w:tabs>
          <w:tab w:val="left" w:pos="916"/>
        </w:tabs>
        <w:jc w:val="both"/>
        <w:rPr>
          <w:lang w:val="uk-UA"/>
        </w:rPr>
      </w:pPr>
      <w:r>
        <w:t xml:space="preserve">            утримались - </w:t>
      </w:r>
      <w:r>
        <w:rPr>
          <w:lang w:val="uk-UA"/>
        </w:rPr>
        <w:t>8</w:t>
      </w:r>
    </w:p>
    <w:p w:rsidR="00133CFD" w:rsidRPr="00B870B5" w:rsidRDefault="00133CFD" w:rsidP="00133CFD">
      <w:pPr>
        <w:tabs>
          <w:tab w:val="left" w:pos="916"/>
        </w:tabs>
        <w:jc w:val="both"/>
      </w:pPr>
      <w:r w:rsidRPr="00B870B5">
        <w:t xml:space="preserve">            не голосували – 0</w:t>
      </w:r>
    </w:p>
    <w:p w:rsidR="00133CFD" w:rsidRPr="007C32A4" w:rsidRDefault="00133CFD" w:rsidP="00133CFD">
      <w:pPr>
        <w:jc w:val="both"/>
        <w:rPr>
          <w:color w:val="FF0000"/>
        </w:rPr>
      </w:pPr>
      <w:r w:rsidRPr="007C32A4">
        <w:rPr>
          <w:color w:val="FF0000"/>
        </w:rPr>
        <w:t xml:space="preserve">Рішення </w:t>
      </w:r>
      <w:r w:rsidRPr="007C32A4">
        <w:rPr>
          <w:color w:val="FF0000"/>
          <w:lang w:val="uk-UA"/>
        </w:rPr>
        <w:t xml:space="preserve">не </w:t>
      </w:r>
      <w:r w:rsidRPr="007C32A4">
        <w:rPr>
          <w:color w:val="FF0000"/>
        </w:rPr>
        <w:t>прийнято</w:t>
      </w:r>
    </w:p>
    <w:p w:rsidR="00133CFD" w:rsidRDefault="00133CFD" w:rsidP="00133CFD">
      <w:pPr>
        <w:rPr>
          <w:lang w:val="uk-UA"/>
        </w:rPr>
      </w:pPr>
    </w:p>
    <w:p w:rsidR="00133CFD" w:rsidRPr="007C32A4" w:rsidRDefault="00133CFD" w:rsidP="00133CFD">
      <w:pPr>
        <w:rPr>
          <w:lang w:val="uk-UA" w:eastAsia="uk-UA"/>
        </w:rPr>
      </w:pPr>
      <w:r>
        <w:lastRenderedPageBreak/>
        <w:t xml:space="preserve">Голосували: по  проекту № </w:t>
      </w:r>
      <w:r w:rsidRPr="007C6E83">
        <w:t>4</w:t>
      </w:r>
      <w:r>
        <w:t>-</w:t>
      </w:r>
      <w:r>
        <w:rPr>
          <w:lang w:val="uk-UA"/>
        </w:rPr>
        <w:t>5</w:t>
      </w:r>
      <w:r>
        <w:t xml:space="preserve"> </w:t>
      </w:r>
      <w:r w:rsidRPr="00B870B5">
        <w:t xml:space="preserve"> </w:t>
      </w:r>
      <w:r w:rsidRPr="00B870B5">
        <w:rPr>
          <w:b/>
        </w:rPr>
        <w:t xml:space="preserve"> «</w:t>
      </w:r>
      <w:r>
        <w:rPr>
          <w:lang w:val="uk-UA" w:eastAsia="uk-UA"/>
        </w:rPr>
        <w:t>Про погодження внесення змін</w:t>
      </w:r>
      <w:r>
        <w:rPr>
          <w:lang w:val="en-US" w:eastAsia="uk-UA"/>
        </w:rPr>
        <w:t xml:space="preserve"> </w:t>
      </w:r>
      <w:r>
        <w:rPr>
          <w:lang w:val="uk-UA" w:eastAsia="uk-UA"/>
        </w:rPr>
        <w:t>до показників міського бюджету</w:t>
      </w:r>
      <w:r>
        <w:rPr>
          <w:lang w:val="en-US" w:eastAsia="uk-UA"/>
        </w:rPr>
        <w:t xml:space="preserve"> </w:t>
      </w:r>
      <w:r>
        <w:rPr>
          <w:lang w:val="uk-UA" w:eastAsia="uk-UA"/>
        </w:rPr>
        <w:t>на 2018 рік</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Рішення прийнято</w:t>
      </w:r>
    </w:p>
    <w:p w:rsidR="00133CFD" w:rsidRPr="006B5D96" w:rsidRDefault="00133CFD" w:rsidP="00133CFD">
      <w:pPr>
        <w:rPr>
          <w:lang w:val="uk-UA"/>
        </w:rPr>
      </w:pPr>
    </w:p>
    <w:p w:rsidR="00133CFD" w:rsidRPr="00B870B5" w:rsidRDefault="00133CFD" w:rsidP="00133CFD">
      <w:pPr>
        <w:autoSpaceDE w:val="0"/>
        <w:autoSpaceDN w:val="0"/>
        <w:adjustRightInd w:val="0"/>
      </w:pPr>
      <w:r w:rsidRPr="00B870B5">
        <w:t xml:space="preserve">Слухали: </w:t>
      </w:r>
      <w:r>
        <w:rPr>
          <w:lang w:val="uk-UA" w:eastAsia="en-US"/>
        </w:rPr>
        <w:t>Ратича М.М. – гол. спец</w:t>
      </w:r>
      <w:r w:rsidRPr="008F29BA">
        <w:rPr>
          <w:lang w:val="uk-UA" w:eastAsia="en-US"/>
        </w:rPr>
        <w:t>. вдділу з питань НС, правоохоронної та ОМР</w:t>
      </w:r>
    </w:p>
    <w:p w:rsidR="00133CFD" w:rsidRPr="007C6E83" w:rsidRDefault="00133CFD" w:rsidP="00133CFD"/>
    <w:p w:rsidR="00133CFD" w:rsidRPr="007C32A4" w:rsidRDefault="00133CFD" w:rsidP="00133CFD">
      <w:pPr>
        <w:rPr>
          <w:lang w:val="uk-UA"/>
        </w:rPr>
      </w:pPr>
      <w:r>
        <w:t xml:space="preserve">Голосували: по  проекту № </w:t>
      </w:r>
      <w:r w:rsidRPr="007C6E83">
        <w:t>5</w:t>
      </w:r>
      <w:r w:rsidRPr="00B870B5">
        <w:t xml:space="preserve"> </w:t>
      </w:r>
      <w:r w:rsidRPr="00B870B5">
        <w:rPr>
          <w:b/>
        </w:rPr>
        <w:t xml:space="preserve"> «</w:t>
      </w:r>
      <w:r>
        <w:rPr>
          <w:lang w:val="uk-UA"/>
        </w:rPr>
        <w:t>Про стан військово-мобілізаційної роботи</w:t>
      </w:r>
      <w:r>
        <w:rPr>
          <w:lang w:val="en-US"/>
        </w:rPr>
        <w:t xml:space="preserve"> </w:t>
      </w:r>
      <w:r>
        <w:rPr>
          <w:lang w:val="uk-UA"/>
        </w:rPr>
        <w:t>на території Новороздільської міської ради</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Рішення прийнято</w:t>
      </w:r>
    </w:p>
    <w:p w:rsidR="00133CFD" w:rsidRPr="00B870B5" w:rsidRDefault="00133CFD" w:rsidP="00133CFD">
      <w:pPr>
        <w:tabs>
          <w:tab w:val="left" w:pos="720"/>
          <w:tab w:val="center" w:pos="4153"/>
          <w:tab w:val="right" w:pos="8306"/>
        </w:tabs>
        <w:autoSpaceDE w:val="0"/>
        <w:rPr>
          <w:rFonts w:eastAsia="MS Mincho"/>
        </w:rPr>
      </w:pPr>
    </w:p>
    <w:p w:rsidR="00133CFD" w:rsidRPr="007C6E83" w:rsidRDefault="00133CFD" w:rsidP="00133CFD">
      <w:pPr>
        <w:autoSpaceDE w:val="0"/>
        <w:autoSpaceDN w:val="0"/>
        <w:adjustRightInd w:val="0"/>
        <w:rPr>
          <w:bCs/>
        </w:rPr>
      </w:pPr>
      <w:r w:rsidRPr="00B870B5">
        <w:t xml:space="preserve">Слухали: </w:t>
      </w:r>
      <w:r>
        <w:rPr>
          <w:bCs/>
          <w:lang w:val="uk-UA" w:eastAsia="en-US"/>
        </w:rPr>
        <w:t>Шиманську</w:t>
      </w:r>
      <w:r w:rsidRPr="008F29BA">
        <w:rPr>
          <w:bCs/>
          <w:lang w:val="uk-UA" w:eastAsia="en-US"/>
        </w:rPr>
        <w:t xml:space="preserve"> Т.Ю..– нач.  служби у справах дітей</w:t>
      </w:r>
    </w:p>
    <w:p w:rsidR="00133CFD" w:rsidRPr="007C6E83" w:rsidRDefault="00133CFD" w:rsidP="00133CFD">
      <w:pPr>
        <w:autoSpaceDE w:val="0"/>
        <w:autoSpaceDN w:val="0"/>
        <w:adjustRightInd w:val="0"/>
        <w:rPr>
          <w:rFonts w:eastAsia="MS Mincho"/>
        </w:rPr>
      </w:pPr>
    </w:p>
    <w:p w:rsidR="00133CFD" w:rsidRPr="007C32A4" w:rsidRDefault="00133CFD" w:rsidP="00133CFD">
      <w:pPr>
        <w:rPr>
          <w:rFonts w:eastAsia="MS Mincho"/>
          <w:lang w:val="uk-UA"/>
        </w:rPr>
      </w:pPr>
      <w:r>
        <w:t xml:space="preserve">Голосували: по  проекту № 6 </w:t>
      </w:r>
      <w:r>
        <w:rPr>
          <w:lang w:val="uk-UA"/>
        </w:rPr>
        <w:t>-1</w:t>
      </w:r>
      <w:r w:rsidRPr="00B870B5">
        <w:t xml:space="preserve"> </w:t>
      </w:r>
      <w:r w:rsidRPr="00B870B5">
        <w:rPr>
          <w:b/>
        </w:rPr>
        <w:t xml:space="preserve"> «</w:t>
      </w:r>
      <w:r>
        <w:rPr>
          <w:rFonts w:eastAsia="MS Mincho"/>
          <w:lang w:val="uk-UA"/>
        </w:rPr>
        <w:t xml:space="preserve">Про затвердження нового складу </w:t>
      </w:r>
      <w:r>
        <w:rPr>
          <w:rFonts w:eastAsia="MS Mincho"/>
          <w:lang w:val="en-US"/>
        </w:rPr>
        <w:t xml:space="preserve"> </w:t>
      </w:r>
      <w:r>
        <w:rPr>
          <w:rFonts w:eastAsia="MS Mincho"/>
          <w:lang w:val="uk-UA"/>
        </w:rPr>
        <w:t>комісії з питань захисту прав дитини</w:t>
      </w:r>
      <w:r w:rsidRPr="006A75C6">
        <w:rPr>
          <w:lang w:val="uk-UA"/>
        </w:rPr>
        <w:t xml:space="preserve"> </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jc w:val="both"/>
        <w:rPr>
          <w:lang w:val="uk-UA"/>
        </w:rPr>
      </w:pPr>
      <w:r w:rsidRPr="00B870B5">
        <w:t>Рішення прийнято</w:t>
      </w:r>
    </w:p>
    <w:p w:rsidR="00133CFD" w:rsidRPr="007C32A4" w:rsidRDefault="00133CFD" w:rsidP="00133CFD">
      <w:pPr>
        <w:jc w:val="both"/>
        <w:rPr>
          <w:lang w:val="uk-UA"/>
        </w:rPr>
      </w:pPr>
    </w:p>
    <w:p w:rsidR="00133CFD" w:rsidRPr="007C32A4" w:rsidRDefault="00133CFD" w:rsidP="00133CFD">
      <w:pPr>
        <w:jc w:val="both"/>
        <w:rPr>
          <w:rFonts w:eastAsia="MS Mincho"/>
          <w:lang w:val="uk-UA"/>
        </w:rPr>
      </w:pPr>
      <w:r>
        <w:t xml:space="preserve">Голосували: по  проекту № 6 </w:t>
      </w:r>
      <w:r>
        <w:rPr>
          <w:lang w:val="uk-UA"/>
        </w:rPr>
        <w:t>-2</w:t>
      </w:r>
      <w:r w:rsidRPr="00B870B5">
        <w:t xml:space="preserve"> </w:t>
      </w:r>
      <w:r w:rsidRPr="00B870B5">
        <w:rPr>
          <w:b/>
        </w:rPr>
        <w:t xml:space="preserve"> «</w:t>
      </w:r>
      <w:r w:rsidRPr="0086347B">
        <w:rPr>
          <w:rFonts w:eastAsia="MS Mincho"/>
          <w:lang w:val="uk-UA"/>
        </w:rPr>
        <w:t>Про надання</w:t>
      </w:r>
      <w:r>
        <w:rPr>
          <w:rFonts w:eastAsia="MS Mincho"/>
          <w:lang w:val="uk-UA"/>
        </w:rPr>
        <w:t xml:space="preserve"> дозволу на укладення договору </w:t>
      </w:r>
      <w:r>
        <w:rPr>
          <w:rFonts w:eastAsia="MS Mincho"/>
          <w:lang w:val="en-US"/>
        </w:rPr>
        <w:t xml:space="preserve"> </w:t>
      </w:r>
      <w:r w:rsidRPr="0086347B">
        <w:rPr>
          <w:rFonts w:eastAsia="MS Mincho"/>
          <w:lang w:val="uk-UA"/>
        </w:rPr>
        <w:t xml:space="preserve">купівлі-продажу (продажу)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5</w:t>
      </w:r>
      <w:r>
        <w:rPr>
          <w:rFonts w:eastAsia="MS Mincho"/>
          <w:lang w:val="uk-UA"/>
        </w:rPr>
        <w:t xml:space="preserve"> частки</w:t>
      </w:r>
      <w:r>
        <w:rPr>
          <w:rFonts w:eastAsia="MS Mincho"/>
          <w:lang w:val="en-US"/>
        </w:rPr>
        <w:t xml:space="preserve"> </w:t>
      </w:r>
      <w:r w:rsidR="001A05A8">
        <w:rPr>
          <w:rFonts w:eastAsia="MS Mincho"/>
          <w:lang w:val="uk-UA"/>
        </w:rPr>
        <w:t>квартири № ** по вул. Винниченка **</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jc w:val="both"/>
      </w:pPr>
      <w:r w:rsidRPr="00B870B5">
        <w:t>Рішення прийнято</w:t>
      </w:r>
    </w:p>
    <w:p w:rsidR="00133CFD" w:rsidRPr="007C32A4" w:rsidRDefault="00133CFD" w:rsidP="00133CFD">
      <w:pPr>
        <w:jc w:val="both"/>
        <w:rPr>
          <w:lang w:val="uk-UA"/>
        </w:rPr>
      </w:pPr>
      <w:r>
        <w:t xml:space="preserve">Голосували: по  проекту № 6 </w:t>
      </w:r>
      <w:r>
        <w:rPr>
          <w:lang w:val="uk-UA"/>
        </w:rPr>
        <w:t>-3</w:t>
      </w:r>
      <w:r w:rsidRPr="00B870B5">
        <w:t xml:space="preserve"> </w:t>
      </w:r>
      <w:r w:rsidRPr="00B870B5">
        <w:rPr>
          <w:b/>
        </w:rPr>
        <w:t xml:space="preserve"> «</w:t>
      </w:r>
      <w:r w:rsidRPr="0086347B">
        <w:rPr>
          <w:lang w:val="uk-UA"/>
        </w:rPr>
        <w:t>Про доз</w:t>
      </w:r>
      <w:r>
        <w:rPr>
          <w:lang w:val="uk-UA"/>
        </w:rPr>
        <w:t xml:space="preserve">віл на укладення договору міни </w:t>
      </w:r>
      <w:r>
        <w:rPr>
          <w:lang w:val="en-US"/>
        </w:rPr>
        <w:t xml:space="preserve"> </w:t>
      </w:r>
      <w:r w:rsidRPr="0086347B">
        <w:rPr>
          <w:lang w:val="uk-UA"/>
        </w:rPr>
        <w:t>квартири  по</w:t>
      </w:r>
      <w:r w:rsidR="001A05A8">
        <w:rPr>
          <w:lang w:val="uk-UA"/>
        </w:rPr>
        <w:t xml:space="preserve">  бульвару Довженка, ***</w:t>
      </w:r>
      <w:r>
        <w:rPr>
          <w:lang w:val="uk-UA"/>
        </w:rPr>
        <w:t xml:space="preserve"> </w:t>
      </w:r>
      <w:r w:rsidR="001A05A8">
        <w:rPr>
          <w:lang w:val="uk-UA"/>
        </w:rPr>
        <w:t>на квартиру пр. Шевченка, **</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jc w:val="both"/>
        <w:rPr>
          <w:lang w:val="uk-UA"/>
        </w:rPr>
      </w:pPr>
      <w:r w:rsidRPr="00B870B5">
        <w:t>Рішення прийнято</w:t>
      </w:r>
    </w:p>
    <w:p w:rsidR="00133CFD" w:rsidRPr="007C32A4" w:rsidRDefault="00133CFD" w:rsidP="00133CFD">
      <w:pPr>
        <w:jc w:val="both"/>
        <w:rPr>
          <w:lang w:val="uk-UA"/>
        </w:rPr>
      </w:pPr>
    </w:p>
    <w:p w:rsidR="00133CFD" w:rsidRPr="007C32A4" w:rsidRDefault="00133CFD" w:rsidP="00133CFD">
      <w:pPr>
        <w:jc w:val="both"/>
        <w:rPr>
          <w:rFonts w:eastAsia="MS Mincho"/>
          <w:lang w:val="uk-UA"/>
        </w:rPr>
      </w:pPr>
      <w:r>
        <w:t>Голосували: по  проекту № 6</w:t>
      </w:r>
      <w:r>
        <w:rPr>
          <w:lang w:val="uk-UA"/>
        </w:rPr>
        <w:t>-4</w:t>
      </w:r>
      <w:r w:rsidRPr="00B870B5">
        <w:t xml:space="preserve"> </w:t>
      </w:r>
      <w:r w:rsidRPr="00B870B5">
        <w:rPr>
          <w:b/>
        </w:rPr>
        <w:t xml:space="preserve"> «</w:t>
      </w:r>
      <w:r>
        <w:rPr>
          <w:rFonts w:eastAsia="MS Mincho"/>
          <w:lang w:val="uk-UA"/>
        </w:rPr>
        <w:t xml:space="preserve">Про влаштування </w:t>
      </w:r>
      <w:r>
        <w:rPr>
          <w:rFonts w:eastAsia="MS Mincho"/>
          <w:lang w:val="en-US"/>
        </w:rPr>
        <w:t xml:space="preserve"> </w:t>
      </w:r>
      <w:r w:rsidR="001A05A8">
        <w:rPr>
          <w:rFonts w:eastAsia="MS Mincho"/>
          <w:lang w:val="uk-UA"/>
        </w:rPr>
        <w:t>Ф. 30.04.****</w:t>
      </w:r>
      <w:r>
        <w:rPr>
          <w:rFonts w:eastAsia="MS Mincho"/>
          <w:lang w:val="uk-UA"/>
        </w:rPr>
        <w:t xml:space="preserve"> р.н. в </w:t>
      </w:r>
      <w:r>
        <w:rPr>
          <w:rFonts w:eastAsia="MS Mincho"/>
          <w:lang w:val="en-US"/>
        </w:rPr>
        <w:t xml:space="preserve"> </w:t>
      </w:r>
      <w:r>
        <w:rPr>
          <w:rFonts w:eastAsia="MS Mincho"/>
          <w:lang w:val="uk-UA"/>
        </w:rPr>
        <w:t>Львівськ</w:t>
      </w:r>
      <w:r w:rsidR="001A05A8">
        <w:rPr>
          <w:rFonts w:eastAsia="MS Mincho"/>
          <w:lang w:val="uk-UA"/>
        </w:rPr>
        <w:t>ий дитячий дошкільний будинок №*</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lastRenderedPageBreak/>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jc w:val="both"/>
      </w:pPr>
      <w:r w:rsidRPr="00B870B5">
        <w:t>Рішення прийнято</w:t>
      </w:r>
    </w:p>
    <w:p w:rsidR="00133CFD" w:rsidRDefault="00133CFD" w:rsidP="00133CFD">
      <w:pPr>
        <w:jc w:val="both"/>
        <w:rPr>
          <w:lang w:val="uk-UA"/>
        </w:rPr>
      </w:pPr>
    </w:p>
    <w:p w:rsidR="00133CFD" w:rsidRDefault="00133CFD" w:rsidP="00133CFD">
      <w:pPr>
        <w:jc w:val="both"/>
        <w:rPr>
          <w:lang w:val="uk-UA"/>
        </w:rPr>
      </w:pPr>
      <w:r>
        <w:rPr>
          <w:lang w:val="uk-UA"/>
        </w:rPr>
        <w:t>Голосували про внесення до порядку денного проекту № 6-5 – за – 9.</w:t>
      </w:r>
    </w:p>
    <w:p w:rsidR="00133CFD" w:rsidRPr="007C32A4" w:rsidRDefault="00133CFD" w:rsidP="00133CFD">
      <w:pPr>
        <w:jc w:val="both"/>
        <w:rPr>
          <w:lang w:val="uk-UA"/>
        </w:rPr>
      </w:pPr>
    </w:p>
    <w:p w:rsidR="00133CFD" w:rsidRPr="007C32A4" w:rsidRDefault="00133CFD" w:rsidP="00133CFD">
      <w:pPr>
        <w:jc w:val="both"/>
        <w:rPr>
          <w:lang w:val="uk-UA"/>
        </w:rPr>
      </w:pPr>
      <w:r>
        <w:t>Голосували: по  проекту № 6</w:t>
      </w:r>
      <w:r>
        <w:rPr>
          <w:lang w:val="uk-UA"/>
        </w:rPr>
        <w:t>-5</w:t>
      </w:r>
      <w:r w:rsidRPr="00B870B5">
        <w:t xml:space="preserve"> </w:t>
      </w:r>
      <w:r w:rsidRPr="00B870B5">
        <w:rPr>
          <w:b/>
        </w:rPr>
        <w:t xml:space="preserve"> «</w:t>
      </w:r>
      <w:r>
        <w:rPr>
          <w:lang w:val="uk-UA"/>
        </w:rPr>
        <w:t xml:space="preserve">Про влаштування </w:t>
      </w:r>
      <w:r>
        <w:rPr>
          <w:lang w:val="en-US"/>
        </w:rPr>
        <w:t xml:space="preserve"> </w:t>
      </w:r>
      <w:r>
        <w:rPr>
          <w:lang w:val="uk-UA"/>
        </w:rPr>
        <w:t>Ч</w:t>
      </w:r>
      <w:r w:rsidR="001A05A8">
        <w:rPr>
          <w:lang w:val="uk-UA"/>
        </w:rPr>
        <w:t>. 03.02.****</w:t>
      </w:r>
      <w:r>
        <w:rPr>
          <w:lang w:val="uk-UA"/>
        </w:rPr>
        <w:t xml:space="preserve">р.н. в  Комунальний заклад Львівської обласної ради </w:t>
      </w:r>
      <w:r>
        <w:rPr>
          <w:lang w:val="en-US"/>
        </w:rPr>
        <w:t xml:space="preserve"> </w:t>
      </w:r>
      <w:r w:rsidR="001A05A8">
        <w:rPr>
          <w:lang w:val="uk-UA"/>
        </w:rPr>
        <w:t>«Будинок дитини № **</w:t>
      </w:r>
      <w:r>
        <w:rPr>
          <w:lang w:val="uk-UA"/>
        </w:rPr>
        <w:t>»</w:t>
      </w:r>
      <w:r w:rsidRPr="00B870B5">
        <w:t>»</w:t>
      </w:r>
    </w:p>
    <w:p w:rsidR="00133CFD" w:rsidRPr="00B870B5" w:rsidRDefault="00133CFD" w:rsidP="00133CFD">
      <w:pPr>
        <w:tabs>
          <w:tab w:val="left" w:pos="708"/>
          <w:tab w:val="center" w:pos="4153"/>
          <w:tab w:val="right" w:pos="8306"/>
        </w:tabs>
        <w:jc w:val="both"/>
        <w:rPr>
          <w:rFonts w:eastAsia="MS Mincho"/>
        </w:rPr>
      </w:pPr>
    </w:p>
    <w:p w:rsidR="00133CFD" w:rsidRPr="00B870B5" w:rsidRDefault="00133CFD" w:rsidP="00133CFD">
      <w:pPr>
        <w:jc w:val="both"/>
      </w:pPr>
      <w:r w:rsidRPr="00B870B5">
        <w:t xml:space="preserve">             </w:t>
      </w:r>
      <w:r w:rsidRPr="00B870B5">
        <w:tab/>
        <w:t xml:space="preserve">за - </w:t>
      </w:r>
      <w:r>
        <w:t>9</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7C32A4" w:rsidRDefault="00133CFD" w:rsidP="00133CFD">
      <w:pPr>
        <w:jc w:val="both"/>
        <w:rPr>
          <w:lang w:val="uk-UA"/>
        </w:rPr>
      </w:pPr>
      <w:r w:rsidRPr="00B870B5">
        <w:t>Рішення прийнято</w:t>
      </w:r>
    </w:p>
    <w:p w:rsidR="00133CFD" w:rsidRPr="007C32A4" w:rsidRDefault="00133CFD" w:rsidP="00133CFD">
      <w:pPr>
        <w:jc w:val="both"/>
        <w:rPr>
          <w:lang w:val="uk-UA"/>
        </w:rPr>
      </w:pPr>
    </w:p>
    <w:p w:rsidR="00133CFD" w:rsidRDefault="00133CFD" w:rsidP="00133CFD">
      <w:pPr>
        <w:autoSpaceDE w:val="0"/>
        <w:autoSpaceDN w:val="0"/>
        <w:adjustRightInd w:val="0"/>
        <w:rPr>
          <w:lang w:val="uk-UA"/>
        </w:rPr>
      </w:pPr>
      <w:r>
        <w:rPr>
          <w:lang w:val="uk-UA"/>
        </w:rPr>
        <w:t>Член виконкому Крижанівський В.П. покинув засідання виконкому</w:t>
      </w:r>
    </w:p>
    <w:p w:rsidR="00133CFD" w:rsidRDefault="00133CFD" w:rsidP="00133CFD">
      <w:pPr>
        <w:autoSpaceDE w:val="0"/>
        <w:autoSpaceDN w:val="0"/>
        <w:adjustRightInd w:val="0"/>
        <w:rPr>
          <w:lang w:val="uk-UA"/>
        </w:rPr>
      </w:pPr>
    </w:p>
    <w:p w:rsidR="00133CFD" w:rsidRPr="00B870B5" w:rsidRDefault="00133CFD" w:rsidP="00133CFD">
      <w:pPr>
        <w:autoSpaceDE w:val="0"/>
        <w:autoSpaceDN w:val="0"/>
        <w:adjustRightInd w:val="0"/>
      </w:pPr>
      <w:r w:rsidRPr="00B870B5">
        <w:t xml:space="preserve">Слухали: </w:t>
      </w:r>
      <w:r>
        <w:rPr>
          <w:bCs/>
          <w:lang w:val="uk-UA" w:eastAsia="en-US"/>
        </w:rPr>
        <w:t>Яворського</w:t>
      </w:r>
      <w:r w:rsidRPr="00950C12">
        <w:rPr>
          <w:bCs/>
          <w:lang w:val="uk-UA" w:eastAsia="en-US"/>
        </w:rPr>
        <w:t xml:space="preserve"> О.І. – гол. спец.  відділу КМ та приватизації</w:t>
      </w:r>
    </w:p>
    <w:p w:rsidR="00133CFD" w:rsidRDefault="00133CFD" w:rsidP="00133CFD">
      <w:pPr>
        <w:ind w:right="-102"/>
      </w:pPr>
    </w:p>
    <w:p w:rsidR="00133CFD" w:rsidRPr="007C32A4" w:rsidRDefault="00133CFD" w:rsidP="00133CFD">
      <w:pPr>
        <w:ind w:right="-102"/>
        <w:rPr>
          <w:rFonts w:eastAsia="MS Mincho"/>
          <w:lang w:val="uk-UA"/>
        </w:rPr>
      </w:pPr>
      <w:r w:rsidRPr="00B870B5">
        <w:t>Голосували  п</w:t>
      </w:r>
      <w:r>
        <w:rPr>
          <w:lang w:val="uk-UA"/>
        </w:rPr>
        <w:t xml:space="preserve">о </w:t>
      </w:r>
      <w:r w:rsidRPr="00B870B5">
        <w:t>проекту  № 7</w:t>
      </w:r>
      <w:r>
        <w:rPr>
          <w:lang w:val="uk-UA"/>
        </w:rPr>
        <w:t>-1</w:t>
      </w:r>
      <w:r w:rsidRPr="00B870B5">
        <w:t xml:space="preserve"> </w:t>
      </w:r>
      <w:r w:rsidRPr="00B870B5">
        <w:rPr>
          <w:b/>
        </w:rPr>
        <w:t xml:space="preserve"> «</w:t>
      </w:r>
      <w:r>
        <w:rPr>
          <w:rFonts w:eastAsia="MS Mincho"/>
          <w:lang w:val="uk-UA"/>
        </w:rPr>
        <w:t>Про передачу у приватну спільну часткову  власність квартир</w:t>
      </w:r>
      <w:r>
        <w:rPr>
          <w:rFonts w:eastAsia="MS Mincho"/>
          <w:lang w:val="en-US"/>
        </w:rPr>
        <w:t xml:space="preserve"> </w:t>
      </w:r>
      <w:r>
        <w:rPr>
          <w:rFonts w:eastAsia="MS Mincho"/>
          <w:lang w:val="uk-UA"/>
        </w:rPr>
        <w:t>комунального житлового фонду, які належать</w:t>
      </w:r>
      <w:r>
        <w:rPr>
          <w:rFonts w:eastAsia="MS Mincho"/>
          <w:lang w:val="en-US"/>
        </w:rPr>
        <w:t xml:space="preserve"> </w:t>
      </w:r>
      <w:r>
        <w:rPr>
          <w:rFonts w:eastAsia="MS Mincho"/>
          <w:lang w:val="uk-UA"/>
        </w:rPr>
        <w:t xml:space="preserve">Новороздільській міській раді </w:t>
      </w:r>
      <w:r>
        <w:rPr>
          <w:rStyle w:val="FontStyle13"/>
          <w:lang w:val="uk-UA" w:eastAsia="uk-UA"/>
        </w:rPr>
        <w:t>»</w:t>
      </w:r>
    </w:p>
    <w:p w:rsidR="00133CFD" w:rsidRPr="00B870B5" w:rsidRDefault="00133CFD" w:rsidP="00133CFD">
      <w:pPr>
        <w:tabs>
          <w:tab w:val="left" w:pos="7740"/>
        </w:tabs>
        <w:rPr>
          <w:rFonts w:eastAsia="Calibri"/>
        </w:rPr>
      </w:pPr>
      <w:r w:rsidRPr="00B870B5">
        <w:t xml:space="preserve">       </w:t>
      </w:r>
    </w:p>
    <w:p w:rsidR="00133CFD" w:rsidRPr="007C32A4" w:rsidRDefault="00133CFD" w:rsidP="00133CFD">
      <w:pPr>
        <w:jc w:val="both"/>
        <w:rPr>
          <w:lang w:val="uk-UA"/>
        </w:rPr>
      </w:pPr>
      <w:r>
        <w:t xml:space="preserve">          </w:t>
      </w:r>
      <w:r>
        <w:tab/>
      </w:r>
      <w:r>
        <w:tab/>
        <w:t xml:space="preserve"> 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t xml:space="preserve">            не голосували - 0</w:t>
      </w:r>
    </w:p>
    <w:p w:rsidR="00133CFD" w:rsidRDefault="00133CFD" w:rsidP="00133CFD">
      <w:pPr>
        <w:jc w:val="both"/>
        <w:rPr>
          <w:lang w:val="uk-UA"/>
        </w:rPr>
      </w:pPr>
      <w:r>
        <w:t>Рішення  прийнято</w:t>
      </w:r>
    </w:p>
    <w:p w:rsidR="00133CFD" w:rsidRPr="007C32A4" w:rsidRDefault="00133CFD" w:rsidP="00133CFD">
      <w:pPr>
        <w:jc w:val="both"/>
        <w:rPr>
          <w:lang w:val="uk-UA"/>
        </w:rPr>
      </w:pPr>
    </w:p>
    <w:p w:rsidR="00133CFD" w:rsidRPr="007C32A4"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B870B5">
        <w:t>Голосували  п</w:t>
      </w:r>
      <w:r>
        <w:rPr>
          <w:lang w:val="uk-UA"/>
        </w:rPr>
        <w:t xml:space="preserve">о </w:t>
      </w:r>
      <w:r w:rsidRPr="00B870B5">
        <w:t>проекту  № 7</w:t>
      </w:r>
      <w:r>
        <w:rPr>
          <w:lang w:val="uk-UA"/>
        </w:rPr>
        <w:t xml:space="preserve">-2 </w:t>
      </w:r>
      <w:r w:rsidRPr="00B870B5">
        <w:rPr>
          <w:b/>
        </w:rPr>
        <w:t xml:space="preserve"> «</w:t>
      </w:r>
      <w:r>
        <w:rPr>
          <w:lang w:val="uk-UA"/>
        </w:rPr>
        <w:t xml:space="preserve">Про передачу у приватну спільну часткову  власність </w:t>
      </w:r>
      <w:r>
        <w:rPr>
          <w:lang w:val="en-US"/>
        </w:rPr>
        <w:t xml:space="preserve"> </w:t>
      </w:r>
      <w:r>
        <w:rPr>
          <w:lang w:val="uk-UA"/>
        </w:rPr>
        <w:t>житлових приміщень в гуртожитку № 45,46,47 по вул. В.Чорновола,14</w:t>
      </w:r>
      <w:r>
        <w:rPr>
          <w:rStyle w:val="FontStyle13"/>
          <w:lang w:val="uk-UA" w:eastAsia="uk-UA"/>
        </w:rPr>
        <w:t>»</w:t>
      </w:r>
    </w:p>
    <w:p w:rsidR="00133CFD" w:rsidRPr="00B870B5" w:rsidRDefault="00133CFD" w:rsidP="00133CFD">
      <w:pPr>
        <w:tabs>
          <w:tab w:val="left" w:pos="7740"/>
        </w:tabs>
        <w:rPr>
          <w:rFonts w:eastAsia="Calibri"/>
        </w:rPr>
      </w:pPr>
      <w:r w:rsidRPr="00B870B5">
        <w:t xml:space="preserve">       </w:t>
      </w:r>
    </w:p>
    <w:p w:rsidR="00133CFD" w:rsidRPr="007C32A4" w:rsidRDefault="00133CFD" w:rsidP="00133CFD">
      <w:pPr>
        <w:jc w:val="both"/>
        <w:rPr>
          <w:lang w:val="uk-UA"/>
        </w:rPr>
      </w:pPr>
      <w:r>
        <w:t xml:space="preserve">          </w:t>
      </w:r>
      <w:r>
        <w:tab/>
      </w:r>
      <w:r>
        <w:tab/>
        <w:t xml:space="preserve"> 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t xml:space="preserve">            не голосували - 0</w:t>
      </w:r>
    </w:p>
    <w:p w:rsidR="00133CFD" w:rsidRPr="00EE55FA" w:rsidRDefault="00133CFD" w:rsidP="00133CFD">
      <w:pPr>
        <w:jc w:val="both"/>
        <w:rPr>
          <w:lang w:val="uk-UA"/>
        </w:rPr>
      </w:pPr>
      <w:r>
        <w:t>Рішення  прийнято</w:t>
      </w:r>
    </w:p>
    <w:p w:rsidR="00133CFD" w:rsidRDefault="00133CFD" w:rsidP="00133CFD">
      <w:pPr>
        <w:autoSpaceDE w:val="0"/>
        <w:autoSpaceDN w:val="0"/>
        <w:adjustRightInd w:val="0"/>
        <w:rPr>
          <w:lang w:val="uk-UA"/>
        </w:rPr>
      </w:pPr>
    </w:p>
    <w:p w:rsidR="00133CFD" w:rsidRDefault="00133CFD" w:rsidP="00133CFD">
      <w:pPr>
        <w:autoSpaceDE w:val="0"/>
        <w:autoSpaceDN w:val="0"/>
        <w:adjustRightInd w:val="0"/>
        <w:rPr>
          <w:bCs/>
          <w:lang w:val="uk-UA" w:eastAsia="en-US"/>
        </w:rPr>
      </w:pPr>
      <w:r w:rsidRPr="00B870B5">
        <w:t xml:space="preserve">Слухали: </w:t>
      </w:r>
      <w:r>
        <w:rPr>
          <w:bCs/>
          <w:lang w:val="uk-UA" w:eastAsia="en-US"/>
        </w:rPr>
        <w:t>Яворського</w:t>
      </w:r>
      <w:r w:rsidRPr="00950C12">
        <w:rPr>
          <w:bCs/>
          <w:lang w:val="uk-UA" w:eastAsia="en-US"/>
        </w:rPr>
        <w:t xml:space="preserve"> О.І. – гол. спец.  відділу КМ та приватизації</w:t>
      </w:r>
    </w:p>
    <w:p w:rsidR="00133CFD" w:rsidRPr="00B870B5" w:rsidRDefault="00133CFD" w:rsidP="00133CFD">
      <w:pPr>
        <w:autoSpaceDE w:val="0"/>
        <w:autoSpaceDN w:val="0"/>
        <w:adjustRightInd w:val="0"/>
      </w:pPr>
    </w:p>
    <w:p w:rsidR="00133CFD" w:rsidRPr="007C32A4" w:rsidRDefault="00133CFD" w:rsidP="00133CFD">
      <w:pPr>
        <w:jc w:val="both"/>
        <w:rPr>
          <w:lang w:val="uk-UA" w:eastAsia="uk-UA"/>
        </w:rPr>
      </w:pPr>
      <w:r w:rsidRPr="00B870B5">
        <w:t>Голосували</w:t>
      </w:r>
      <w:r>
        <w:t xml:space="preserve"> по проекту № 8</w:t>
      </w:r>
      <w:r>
        <w:rPr>
          <w:lang w:val="uk-UA"/>
        </w:rPr>
        <w:t>-1</w:t>
      </w:r>
      <w:r w:rsidRPr="00B870B5">
        <w:t xml:space="preserve"> </w:t>
      </w:r>
      <w:r w:rsidRPr="00B870B5">
        <w:rPr>
          <w:b/>
        </w:rPr>
        <w:t>«</w:t>
      </w:r>
      <w:r>
        <w:rPr>
          <w:lang w:val="uk-UA" w:eastAsia="uk-UA"/>
        </w:rPr>
        <w:t xml:space="preserve">Про надання дозволу на зміну договору </w:t>
      </w:r>
      <w:r>
        <w:rPr>
          <w:lang w:val="en-US" w:eastAsia="uk-UA"/>
        </w:rPr>
        <w:t xml:space="preserve"> </w:t>
      </w:r>
      <w:r w:rsidR="001A05A8">
        <w:rPr>
          <w:lang w:val="uk-UA" w:eastAsia="uk-UA"/>
        </w:rPr>
        <w:t>найму жилого приміщення №**</w:t>
      </w:r>
      <w:r>
        <w:rPr>
          <w:lang w:val="en-US" w:eastAsia="uk-UA"/>
        </w:rPr>
        <w:t xml:space="preserve"> </w:t>
      </w:r>
      <w:r>
        <w:rPr>
          <w:lang w:val="uk-UA" w:eastAsia="uk-UA"/>
        </w:rPr>
        <w:t>по вул. В.Чорновола, 14 м. Новий Розділ</w:t>
      </w:r>
      <w:r>
        <w:rPr>
          <w:lang w:val="en-US" w:eastAsia="uk-UA"/>
        </w:rPr>
        <w:t xml:space="preserve"> </w:t>
      </w:r>
      <w:r>
        <w:rPr>
          <w:lang w:val="uk-UA" w:eastAsia="uk-UA"/>
        </w:rPr>
        <w:t>на і</w:t>
      </w:r>
      <w:r w:rsidR="001A05A8">
        <w:rPr>
          <w:lang w:val="uk-UA" w:eastAsia="uk-UA"/>
        </w:rPr>
        <w:t>м’я: Г.</w:t>
      </w:r>
      <w:r>
        <w:rPr>
          <w:lang w:val="uk-UA" w:eastAsia="uk-UA"/>
        </w:rPr>
        <w:t>.</w:t>
      </w:r>
      <w:r w:rsidRPr="00B870B5">
        <w:rPr>
          <w:bCs/>
        </w:rPr>
        <w:t>»</w:t>
      </w:r>
    </w:p>
    <w:p w:rsidR="00133CFD" w:rsidRPr="00B870B5" w:rsidRDefault="00133CFD" w:rsidP="00133CFD">
      <w:pPr>
        <w:jc w:val="both"/>
      </w:pPr>
      <w:r w:rsidRPr="00B870B5">
        <w:t xml:space="preserve">        </w:t>
      </w:r>
    </w:p>
    <w:p w:rsidR="00133CFD" w:rsidRPr="007C32A4" w:rsidRDefault="00133CFD" w:rsidP="00133CFD">
      <w:pPr>
        <w:jc w:val="both"/>
        <w:rPr>
          <w:lang w:val="uk-UA"/>
        </w:rPr>
      </w:pPr>
      <w:r>
        <w:t xml:space="preserve">          </w:t>
      </w: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7C32A4" w:rsidRDefault="00133CFD" w:rsidP="00133CFD">
      <w:pPr>
        <w:tabs>
          <w:tab w:val="left" w:pos="916"/>
        </w:tabs>
        <w:jc w:val="both"/>
        <w:rPr>
          <w:lang w:val="uk-UA"/>
        </w:rPr>
      </w:pPr>
      <w:r w:rsidRPr="00B870B5">
        <w:t xml:space="preserve">Рішення   прийнято. </w:t>
      </w:r>
    </w:p>
    <w:p w:rsidR="00133CFD" w:rsidRDefault="00133CFD" w:rsidP="00133CFD">
      <w:pPr>
        <w:rPr>
          <w:lang w:val="uk-UA"/>
        </w:rPr>
      </w:pPr>
    </w:p>
    <w:p w:rsidR="00133CFD" w:rsidRPr="007C32A4" w:rsidRDefault="00133CFD" w:rsidP="00133CFD">
      <w:pPr>
        <w:jc w:val="both"/>
        <w:rPr>
          <w:lang w:val="uk-UA" w:eastAsia="uk-UA"/>
        </w:rPr>
      </w:pPr>
      <w:r w:rsidRPr="00B870B5">
        <w:t>Голосували</w:t>
      </w:r>
      <w:r>
        <w:t xml:space="preserve"> по проекту № 8</w:t>
      </w:r>
      <w:r>
        <w:rPr>
          <w:lang w:val="uk-UA"/>
        </w:rPr>
        <w:t>-2</w:t>
      </w:r>
      <w:r w:rsidRPr="00B870B5">
        <w:t xml:space="preserve"> </w:t>
      </w:r>
      <w:r w:rsidRPr="00B870B5">
        <w:rPr>
          <w:b/>
        </w:rPr>
        <w:t>«</w:t>
      </w:r>
      <w:r>
        <w:rPr>
          <w:lang w:val="uk-UA" w:eastAsia="uk-UA"/>
        </w:rPr>
        <w:t xml:space="preserve">Про надання дозволу на зміну договору </w:t>
      </w:r>
      <w:r>
        <w:rPr>
          <w:lang w:val="en-US" w:eastAsia="uk-UA"/>
        </w:rPr>
        <w:t xml:space="preserve"> </w:t>
      </w:r>
      <w:r w:rsidR="001A05A8">
        <w:rPr>
          <w:lang w:val="uk-UA" w:eastAsia="uk-UA"/>
        </w:rPr>
        <w:t>найму жилого приміщення №**</w:t>
      </w:r>
      <w:r>
        <w:rPr>
          <w:lang w:val="en-US" w:eastAsia="uk-UA"/>
        </w:rPr>
        <w:t xml:space="preserve"> </w:t>
      </w:r>
      <w:r>
        <w:rPr>
          <w:lang w:val="uk-UA" w:eastAsia="uk-UA"/>
        </w:rPr>
        <w:t>по вул. В.Чорновола, 14 м. Новий Розділ</w:t>
      </w:r>
      <w:r>
        <w:rPr>
          <w:lang w:val="en-US" w:eastAsia="uk-UA"/>
        </w:rPr>
        <w:t xml:space="preserve"> </w:t>
      </w:r>
      <w:r w:rsidR="001A05A8">
        <w:rPr>
          <w:lang w:val="uk-UA" w:eastAsia="uk-UA"/>
        </w:rPr>
        <w:t>на ім’я: Д</w:t>
      </w:r>
      <w:r>
        <w:rPr>
          <w:lang w:val="uk-UA" w:eastAsia="uk-UA"/>
        </w:rPr>
        <w:t>.</w:t>
      </w:r>
      <w:r w:rsidRPr="00B870B5">
        <w:rPr>
          <w:bCs/>
        </w:rPr>
        <w:t>»</w:t>
      </w:r>
    </w:p>
    <w:p w:rsidR="00133CFD" w:rsidRPr="00B870B5" w:rsidRDefault="00133CFD" w:rsidP="00133CFD">
      <w:pPr>
        <w:jc w:val="both"/>
      </w:pPr>
      <w:r w:rsidRPr="00B870B5">
        <w:t xml:space="preserve">        </w:t>
      </w:r>
    </w:p>
    <w:p w:rsidR="00133CFD" w:rsidRPr="007C32A4" w:rsidRDefault="00133CFD" w:rsidP="00133CFD">
      <w:pPr>
        <w:jc w:val="both"/>
        <w:rPr>
          <w:lang w:val="uk-UA"/>
        </w:rPr>
      </w:pPr>
      <w:r>
        <w:lastRenderedPageBreak/>
        <w:t xml:space="preserve">          </w:t>
      </w: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tabs>
          <w:tab w:val="left" w:pos="916"/>
        </w:tabs>
        <w:jc w:val="both"/>
        <w:rPr>
          <w:lang w:val="uk-UA"/>
        </w:rPr>
      </w:pPr>
      <w:r w:rsidRPr="00B870B5">
        <w:t xml:space="preserve">Рішення   прийнято. </w:t>
      </w:r>
    </w:p>
    <w:p w:rsidR="00133CFD" w:rsidRPr="007C32A4" w:rsidRDefault="00133CFD" w:rsidP="00133CFD">
      <w:pPr>
        <w:tabs>
          <w:tab w:val="left" w:pos="916"/>
        </w:tabs>
        <w:jc w:val="both"/>
        <w:rPr>
          <w:lang w:val="uk-UA"/>
        </w:rPr>
      </w:pPr>
    </w:p>
    <w:p w:rsidR="00133CFD" w:rsidRPr="007C32A4" w:rsidRDefault="00133CFD" w:rsidP="00133CFD">
      <w:pPr>
        <w:rPr>
          <w:lang w:val="uk-UA"/>
        </w:rPr>
      </w:pPr>
      <w:r w:rsidRPr="00B870B5">
        <w:t>Голосували</w:t>
      </w:r>
      <w:r>
        <w:t xml:space="preserve"> по проекту № 8</w:t>
      </w:r>
      <w:r>
        <w:rPr>
          <w:lang w:val="uk-UA"/>
        </w:rPr>
        <w:t>-3</w:t>
      </w:r>
      <w:r w:rsidRPr="00B870B5">
        <w:t xml:space="preserve"> </w:t>
      </w:r>
      <w:r w:rsidRPr="00B870B5">
        <w:rPr>
          <w:b/>
        </w:rPr>
        <w:t>«</w:t>
      </w:r>
      <w:r>
        <w:rPr>
          <w:lang w:val="uk-UA"/>
        </w:rPr>
        <w:t xml:space="preserve">Про надання дозволу на зміну договору </w:t>
      </w:r>
      <w:r>
        <w:rPr>
          <w:lang w:val="en-US"/>
        </w:rPr>
        <w:t xml:space="preserve"> </w:t>
      </w:r>
      <w:r w:rsidR="001A05A8">
        <w:rPr>
          <w:lang w:val="uk-UA"/>
        </w:rPr>
        <w:t>найму жилого приміщення №</w:t>
      </w:r>
      <w:r>
        <w:rPr>
          <w:lang w:val="en-US"/>
        </w:rPr>
        <w:t xml:space="preserve"> </w:t>
      </w:r>
      <w:r>
        <w:rPr>
          <w:lang w:val="uk-UA"/>
        </w:rPr>
        <w:t>по проспекту Т.Шевченка, 5-Б м. Новий Розділ</w:t>
      </w:r>
      <w:r>
        <w:rPr>
          <w:lang w:val="en-US"/>
        </w:rPr>
        <w:t xml:space="preserve"> </w:t>
      </w:r>
      <w:r>
        <w:t>на і</w:t>
      </w:r>
      <w:r w:rsidR="001A05A8">
        <w:t>м’я Ф</w:t>
      </w:r>
      <w:r w:rsidR="001A05A8">
        <w:rPr>
          <w:lang w:val="uk-UA"/>
        </w:rPr>
        <w:t>.</w:t>
      </w:r>
      <w:r w:rsidRPr="00B870B5">
        <w:rPr>
          <w:bCs/>
        </w:rPr>
        <w:t>»</w:t>
      </w:r>
    </w:p>
    <w:p w:rsidR="00133CFD" w:rsidRPr="00B870B5" w:rsidRDefault="00133CFD" w:rsidP="00133CFD">
      <w:pPr>
        <w:jc w:val="both"/>
      </w:pPr>
      <w:r w:rsidRPr="00B870B5">
        <w:t xml:space="preserve">        </w:t>
      </w:r>
    </w:p>
    <w:p w:rsidR="00133CFD" w:rsidRPr="007C32A4" w:rsidRDefault="00133CFD" w:rsidP="00133CFD">
      <w:pPr>
        <w:jc w:val="both"/>
        <w:rPr>
          <w:lang w:val="uk-UA"/>
        </w:rPr>
      </w:pPr>
      <w:r>
        <w:t xml:space="preserve">          </w:t>
      </w: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5A4589" w:rsidRDefault="00133CFD" w:rsidP="00133CFD">
      <w:pPr>
        <w:tabs>
          <w:tab w:val="left" w:pos="916"/>
        </w:tabs>
        <w:jc w:val="both"/>
      </w:pPr>
      <w:r w:rsidRPr="00B870B5">
        <w:t xml:space="preserve">Рішення   прийнято. </w:t>
      </w:r>
    </w:p>
    <w:p w:rsidR="00133CFD" w:rsidRDefault="00133CFD" w:rsidP="00133CFD">
      <w:pPr>
        <w:rPr>
          <w:lang w:val="uk-UA"/>
        </w:rPr>
      </w:pPr>
    </w:p>
    <w:p w:rsidR="00133CFD" w:rsidRPr="007C32A4" w:rsidRDefault="00133CFD" w:rsidP="00133CFD">
      <w:pPr>
        <w:rPr>
          <w:lang w:val="uk-UA"/>
        </w:rPr>
      </w:pPr>
    </w:p>
    <w:p w:rsidR="00133CFD" w:rsidRDefault="00133CFD" w:rsidP="00133CFD">
      <w:pPr>
        <w:autoSpaceDE w:val="0"/>
        <w:autoSpaceDN w:val="0"/>
        <w:adjustRightInd w:val="0"/>
        <w:rPr>
          <w:lang w:eastAsia="en-US"/>
        </w:rPr>
      </w:pPr>
      <w:r w:rsidRPr="00B870B5">
        <w:t xml:space="preserve">Слухали: </w:t>
      </w:r>
      <w:r>
        <w:rPr>
          <w:bCs/>
          <w:lang w:val="uk-UA" w:eastAsia="en-US"/>
        </w:rPr>
        <w:t>Яворського</w:t>
      </w:r>
      <w:r w:rsidRPr="00950C12">
        <w:rPr>
          <w:bCs/>
          <w:lang w:val="uk-UA" w:eastAsia="en-US"/>
        </w:rPr>
        <w:t xml:space="preserve"> О.І. – гол. спец.  відділу КМ та приватизації</w:t>
      </w:r>
    </w:p>
    <w:p w:rsidR="00133CFD" w:rsidRPr="00B870B5" w:rsidRDefault="00133CFD" w:rsidP="00133CFD">
      <w:pPr>
        <w:autoSpaceDE w:val="0"/>
        <w:autoSpaceDN w:val="0"/>
        <w:adjustRightInd w:val="0"/>
      </w:pPr>
    </w:p>
    <w:p w:rsidR="00133CFD" w:rsidRPr="00EE55FA" w:rsidRDefault="00133CFD" w:rsidP="00133CFD">
      <w:pPr>
        <w:tabs>
          <w:tab w:val="left" w:pos="8460"/>
          <w:tab w:val="left" w:pos="9355"/>
        </w:tabs>
        <w:autoSpaceDE w:val="0"/>
        <w:autoSpaceDN w:val="0"/>
        <w:adjustRightInd w:val="0"/>
        <w:ind w:right="141"/>
        <w:rPr>
          <w:rFonts w:ascii="Arial" w:hAnsi="Arial"/>
          <w:lang w:val="uk-UA"/>
        </w:rPr>
      </w:pPr>
      <w:r w:rsidRPr="00B870B5">
        <w:t>Голосували по проекту № 9</w:t>
      </w:r>
      <w:r>
        <w:rPr>
          <w:lang w:val="uk-UA"/>
        </w:rPr>
        <w:t>-1</w:t>
      </w:r>
      <w:r w:rsidRPr="00B870B5">
        <w:t xml:space="preserve"> </w:t>
      </w:r>
      <w:r w:rsidRPr="00B870B5">
        <w:rPr>
          <w:b/>
        </w:rPr>
        <w:t xml:space="preserve"> «</w:t>
      </w:r>
      <w:r>
        <w:rPr>
          <w:lang w:val="uk-UA"/>
        </w:rPr>
        <w:t>Про надання Головному управлінню</w:t>
      </w:r>
      <w:r>
        <w:rPr>
          <w:lang w:val="en-US"/>
        </w:rPr>
        <w:t xml:space="preserve"> </w:t>
      </w:r>
      <w:r>
        <w:rPr>
          <w:lang w:val="uk-UA"/>
        </w:rPr>
        <w:t>Національної поліції у Львівській області додатково в оренду нежилих приміщень по пр. Шевченка, 21  м. Новий Розділ</w:t>
      </w:r>
      <w:r w:rsidRPr="00B870B5">
        <w:t>»</w:t>
      </w:r>
    </w:p>
    <w:p w:rsidR="00133CFD" w:rsidRPr="00B870B5" w:rsidRDefault="00133CFD" w:rsidP="00133CFD">
      <w:pPr>
        <w:jc w:val="both"/>
      </w:pPr>
      <w:r w:rsidRPr="00B870B5">
        <w:t xml:space="preserve">            </w:t>
      </w:r>
    </w:p>
    <w:p w:rsidR="00133CFD" w:rsidRPr="00EE55FA" w:rsidRDefault="00133CFD" w:rsidP="00133CFD">
      <w:pPr>
        <w:jc w:val="both"/>
        <w:rPr>
          <w:lang w:val="uk-UA"/>
        </w:rPr>
      </w:pPr>
      <w:r>
        <w:t xml:space="preserve">          </w:t>
      </w: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- 0</w:t>
      </w:r>
    </w:p>
    <w:p w:rsidR="00133CFD" w:rsidRPr="00EE55FA" w:rsidRDefault="00133CFD" w:rsidP="00133CFD">
      <w:pPr>
        <w:tabs>
          <w:tab w:val="left" w:pos="916"/>
        </w:tabs>
        <w:jc w:val="both"/>
        <w:rPr>
          <w:lang w:val="uk-UA"/>
        </w:rPr>
      </w:pPr>
      <w:r w:rsidRPr="00B870B5">
        <w:t xml:space="preserve">            не голосували – 0</w:t>
      </w:r>
    </w:p>
    <w:p w:rsidR="00133CFD" w:rsidRPr="00B870B5" w:rsidRDefault="00133CFD" w:rsidP="00133CFD">
      <w:pPr>
        <w:tabs>
          <w:tab w:val="left" w:pos="916"/>
        </w:tabs>
        <w:jc w:val="both"/>
      </w:pPr>
      <w:r w:rsidRPr="00B870B5">
        <w:t xml:space="preserve">Рішення  прийнято. </w:t>
      </w:r>
    </w:p>
    <w:p w:rsidR="00133CFD" w:rsidRPr="00EE55FA" w:rsidRDefault="00133CFD" w:rsidP="00133CFD">
      <w:pPr>
        <w:autoSpaceDE w:val="0"/>
        <w:autoSpaceDN w:val="0"/>
        <w:adjustRightInd w:val="0"/>
        <w:ind w:right="-1"/>
        <w:rPr>
          <w:lang w:val="en-US"/>
        </w:rPr>
      </w:pPr>
      <w:r w:rsidRPr="00B870B5">
        <w:t>Голосували по проекту № 9</w:t>
      </w:r>
      <w:r>
        <w:rPr>
          <w:lang w:val="uk-UA"/>
        </w:rPr>
        <w:t>-2</w:t>
      </w:r>
      <w:r w:rsidRPr="00B870B5">
        <w:t xml:space="preserve"> </w:t>
      </w:r>
      <w:r w:rsidRPr="00B870B5">
        <w:rPr>
          <w:b/>
        </w:rPr>
        <w:t xml:space="preserve"> «</w:t>
      </w:r>
      <w:r>
        <w:rPr>
          <w:lang w:val="uk-UA"/>
        </w:rPr>
        <w:t>Про надання фізичній особі-підприємцю</w:t>
      </w:r>
      <w:r>
        <w:rPr>
          <w:lang w:val="en-US"/>
        </w:rPr>
        <w:t xml:space="preserve"> </w:t>
      </w:r>
      <w:r>
        <w:rPr>
          <w:lang w:val="uk-UA"/>
        </w:rPr>
        <w:t xml:space="preserve">Михайлюк М. П. в оренду нежилих </w:t>
      </w:r>
      <w:r>
        <w:rPr>
          <w:lang w:val="en-US"/>
        </w:rPr>
        <w:t xml:space="preserve"> </w:t>
      </w:r>
      <w:r>
        <w:rPr>
          <w:lang w:val="uk-UA"/>
        </w:rPr>
        <w:t>приміщень по бульвару Довженка, 4</w:t>
      </w:r>
      <w:r>
        <w:rPr>
          <w:lang w:val="en-US"/>
        </w:rPr>
        <w:t xml:space="preserve"> </w:t>
      </w:r>
      <w:r>
        <w:rPr>
          <w:lang w:val="uk-UA"/>
        </w:rPr>
        <w:t>м. Новий Розділ</w:t>
      </w:r>
      <w:r w:rsidRPr="00B870B5">
        <w:t>»</w:t>
      </w:r>
    </w:p>
    <w:p w:rsidR="00133CFD" w:rsidRPr="00B870B5" w:rsidRDefault="00133CFD" w:rsidP="00133CFD">
      <w:pPr>
        <w:jc w:val="both"/>
      </w:pPr>
      <w:r w:rsidRPr="00B870B5">
        <w:t xml:space="preserve">            </w:t>
      </w:r>
    </w:p>
    <w:p w:rsidR="00133CFD" w:rsidRPr="00EE55FA" w:rsidRDefault="00133CFD" w:rsidP="00133CFD">
      <w:pPr>
        <w:jc w:val="both"/>
        <w:rPr>
          <w:lang w:val="uk-UA"/>
        </w:rPr>
      </w:pPr>
      <w:r>
        <w:t xml:space="preserve">          </w:t>
      </w: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- 0</w:t>
      </w:r>
    </w:p>
    <w:p w:rsidR="00133CFD" w:rsidRPr="00EE55FA" w:rsidRDefault="00133CFD" w:rsidP="00133CFD">
      <w:pPr>
        <w:tabs>
          <w:tab w:val="left" w:pos="916"/>
        </w:tabs>
        <w:jc w:val="both"/>
        <w:rPr>
          <w:lang w:val="uk-UA"/>
        </w:rPr>
      </w:pPr>
      <w:r w:rsidRPr="00B870B5">
        <w:t xml:space="preserve">            не голосували – 0</w:t>
      </w:r>
    </w:p>
    <w:p w:rsidR="00133CFD" w:rsidRDefault="00133CFD" w:rsidP="00133CFD">
      <w:pPr>
        <w:tabs>
          <w:tab w:val="left" w:pos="916"/>
        </w:tabs>
        <w:jc w:val="both"/>
        <w:rPr>
          <w:lang w:val="uk-UA"/>
        </w:rPr>
      </w:pPr>
      <w:r w:rsidRPr="00B870B5">
        <w:t xml:space="preserve">Рішення  прийнято. </w:t>
      </w:r>
    </w:p>
    <w:p w:rsidR="00133CFD" w:rsidRPr="00EE55FA" w:rsidRDefault="00133CFD" w:rsidP="00133CFD">
      <w:pPr>
        <w:tabs>
          <w:tab w:val="left" w:pos="916"/>
        </w:tabs>
        <w:jc w:val="both"/>
        <w:rPr>
          <w:lang w:val="uk-UA"/>
        </w:rPr>
      </w:pPr>
    </w:p>
    <w:p w:rsidR="00133CFD" w:rsidRPr="00EE55FA" w:rsidRDefault="00133CFD" w:rsidP="00133CFD">
      <w:pPr>
        <w:tabs>
          <w:tab w:val="left" w:pos="8460"/>
        </w:tabs>
        <w:autoSpaceDE w:val="0"/>
        <w:autoSpaceDN w:val="0"/>
        <w:adjustRightInd w:val="0"/>
        <w:ind w:right="-1"/>
        <w:rPr>
          <w:rFonts w:ascii="Arial" w:hAnsi="Arial"/>
          <w:lang w:val="uk-UA"/>
        </w:rPr>
      </w:pPr>
      <w:r w:rsidRPr="00B870B5">
        <w:t>Голосували по проекту № 9</w:t>
      </w:r>
      <w:r>
        <w:rPr>
          <w:lang w:val="uk-UA"/>
        </w:rPr>
        <w:t>-3</w:t>
      </w:r>
      <w:r w:rsidRPr="00B870B5">
        <w:t xml:space="preserve"> </w:t>
      </w:r>
      <w:r w:rsidRPr="00B870B5">
        <w:rPr>
          <w:b/>
        </w:rPr>
        <w:t xml:space="preserve"> «</w:t>
      </w:r>
      <w:r>
        <w:rPr>
          <w:lang w:val="uk-UA"/>
        </w:rPr>
        <w:t>Про надання фізичній особі-підприємцю  Данчаку С. В. додатково в оренду нежиле приміщення травматологічного відділення Новороздільської міської лікарні  по вул. Винниченка, 37  м. Новий Розділ</w:t>
      </w:r>
      <w:r w:rsidRPr="00B870B5">
        <w:t>»</w:t>
      </w:r>
    </w:p>
    <w:p w:rsidR="00133CFD" w:rsidRPr="00B870B5" w:rsidRDefault="00133CFD" w:rsidP="00133CFD">
      <w:pPr>
        <w:jc w:val="both"/>
      </w:pPr>
      <w:r w:rsidRPr="00B870B5">
        <w:t xml:space="preserve">            </w:t>
      </w:r>
    </w:p>
    <w:p w:rsidR="00133CFD" w:rsidRPr="00EE55FA" w:rsidRDefault="00133CFD" w:rsidP="00133CFD">
      <w:pPr>
        <w:jc w:val="both"/>
        <w:rPr>
          <w:lang w:val="uk-UA"/>
        </w:rPr>
      </w:pPr>
      <w:r>
        <w:t xml:space="preserve">          </w:t>
      </w: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- 0</w:t>
      </w:r>
    </w:p>
    <w:p w:rsidR="00133CFD" w:rsidRPr="00EE55FA" w:rsidRDefault="00133CFD" w:rsidP="00133CFD">
      <w:pPr>
        <w:tabs>
          <w:tab w:val="left" w:pos="916"/>
        </w:tabs>
        <w:jc w:val="both"/>
        <w:rPr>
          <w:lang w:val="uk-UA"/>
        </w:rPr>
      </w:pPr>
      <w:r w:rsidRPr="00B870B5">
        <w:t xml:space="preserve">            не голосували – 0</w:t>
      </w:r>
    </w:p>
    <w:p w:rsidR="00133CFD" w:rsidRPr="00B870B5" w:rsidRDefault="00133CFD" w:rsidP="00133CFD">
      <w:pPr>
        <w:tabs>
          <w:tab w:val="left" w:pos="916"/>
        </w:tabs>
        <w:jc w:val="both"/>
      </w:pPr>
      <w:r w:rsidRPr="00B870B5">
        <w:t xml:space="preserve">Рішення  прийнято. </w:t>
      </w:r>
    </w:p>
    <w:p w:rsidR="00133CFD" w:rsidRPr="00EE55FA" w:rsidRDefault="00133CFD" w:rsidP="00133CFD">
      <w:pPr>
        <w:rPr>
          <w:bCs/>
          <w:lang w:val="uk-UA"/>
        </w:rPr>
      </w:pPr>
    </w:p>
    <w:p w:rsidR="00133CFD" w:rsidRPr="00B870B5" w:rsidRDefault="00133CFD" w:rsidP="00133CFD">
      <w:r w:rsidRPr="00B870B5">
        <w:t xml:space="preserve">Слухали: </w:t>
      </w:r>
      <w:r>
        <w:rPr>
          <w:bCs/>
          <w:lang w:val="uk-UA" w:eastAsia="en-US"/>
        </w:rPr>
        <w:t>Яворського</w:t>
      </w:r>
      <w:r w:rsidRPr="00950C12">
        <w:rPr>
          <w:bCs/>
          <w:lang w:val="uk-UA" w:eastAsia="en-US"/>
        </w:rPr>
        <w:t xml:space="preserve"> О.І. – гол. спец.  відділу КМ та приватизації</w:t>
      </w:r>
    </w:p>
    <w:p w:rsidR="00133CFD" w:rsidRPr="00B870B5" w:rsidRDefault="00133CFD" w:rsidP="00133CFD"/>
    <w:p w:rsidR="00133CFD" w:rsidRPr="00EE55FA" w:rsidRDefault="00133CFD" w:rsidP="00133CFD">
      <w:pPr>
        <w:tabs>
          <w:tab w:val="left" w:pos="3627"/>
        </w:tabs>
        <w:rPr>
          <w:lang w:val="uk-UA"/>
        </w:rPr>
      </w:pPr>
      <w:r>
        <w:t>Голосували по проекту  № 10</w:t>
      </w:r>
      <w:r w:rsidRPr="00B870B5">
        <w:rPr>
          <w:b/>
          <w:i/>
          <w:smallCaps/>
        </w:rPr>
        <w:t xml:space="preserve">  «</w:t>
      </w:r>
      <w:r>
        <w:rPr>
          <w:lang w:val="uk-UA"/>
        </w:rPr>
        <w:t xml:space="preserve">Про погодження річного плану  ліцензованої </w:t>
      </w:r>
      <w:r>
        <w:rPr>
          <w:lang w:val="en-US"/>
        </w:rPr>
        <w:t xml:space="preserve"> </w:t>
      </w:r>
      <w:r>
        <w:rPr>
          <w:lang w:val="uk-UA"/>
        </w:rPr>
        <w:t xml:space="preserve">діяльності з централізованого водопостачання  </w:t>
      </w:r>
      <w:r>
        <w:rPr>
          <w:lang w:val="en-US"/>
        </w:rPr>
        <w:t xml:space="preserve"> </w:t>
      </w:r>
      <w:r>
        <w:rPr>
          <w:lang w:val="uk-UA"/>
        </w:rPr>
        <w:t>і   водовідведення   ТзОВ «Енергія-Новий Розділ"</w:t>
      </w:r>
      <w:r w:rsidRPr="00B870B5">
        <w:t>»</w:t>
      </w:r>
    </w:p>
    <w:p w:rsidR="00133CFD" w:rsidRPr="00B870B5" w:rsidRDefault="00133CFD" w:rsidP="00133CFD">
      <w:pPr>
        <w:jc w:val="both"/>
      </w:pPr>
    </w:p>
    <w:p w:rsidR="00133CFD" w:rsidRPr="00613A49" w:rsidRDefault="00133CFD" w:rsidP="00133CFD">
      <w:pPr>
        <w:jc w:val="both"/>
        <w:rPr>
          <w:lang w:val="uk-UA"/>
        </w:rPr>
      </w:pPr>
      <w:r>
        <w:t xml:space="preserve">              за - </w:t>
      </w:r>
      <w:r>
        <w:rPr>
          <w:lang w:val="uk-UA"/>
        </w:rPr>
        <w:t>3</w:t>
      </w:r>
    </w:p>
    <w:p w:rsidR="00133CFD" w:rsidRPr="00B870B5" w:rsidRDefault="00133CFD" w:rsidP="00133CFD">
      <w:pPr>
        <w:tabs>
          <w:tab w:val="left" w:pos="916"/>
        </w:tabs>
        <w:jc w:val="both"/>
      </w:pPr>
      <w:r w:rsidRPr="00B870B5">
        <w:lastRenderedPageBreak/>
        <w:t xml:space="preserve">             проти -  0</w:t>
      </w:r>
    </w:p>
    <w:p w:rsidR="00133CFD" w:rsidRPr="00EE55FA" w:rsidRDefault="00133CFD" w:rsidP="00133CFD">
      <w:pPr>
        <w:tabs>
          <w:tab w:val="left" w:pos="916"/>
        </w:tabs>
        <w:jc w:val="both"/>
        <w:rPr>
          <w:lang w:val="uk-UA"/>
        </w:rPr>
      </w:pPr>
      <w:r>
        <w:t xml:space="preserve">            утримались - </w:t>
      </w:r>
      <w:r>
        <w:rPr>
          <w:lang w:val="uk-UA"/>
        </w:rPr>
        <w:t>5</w:t>
      </w:r>
    </w:p>
    <w:p w:rsidR="00133CFD" w:rsidRPr="00B870B5" w:rsidRDefault="00133CFD" w:rsidP="00133CFD">
      <w:pPr>
        <w:tabs>
          <w:tab w:val="left" w:pos="916"/>
        </w:tabs>
        <w:jc w:val="both"/>
      </w:pPr>
      <w:r w:rsidRPr="00B870B5">
        <w:t xml:space="preserve">            не голосували -  0</w:t>
      </w:r>
    </w:p>
    <w:p w:rsidR="00133CFD" w:rsidRPr="00EE55FA" w:rsidRDefault="00133CFD" w:rsidP="00133CFD">
      <w:pPr>
        <w:jc w:val="both"/>
        <w:rPr>
          <w:color w:val="FF0000"/>
        </w:rPr>
      </w:pPr>
      <w:r w:rsidRPr="00EE55FA">
        <w:rPr>
          <w:color w:val="FF0000"/>
        </w:rPr>
        <w:t xml:space="preserve">Рішення  </w:t>
      </w:r>
      <w:r w:rsidRPr="00EE55FA">
        <w:rPr>
          <w:color w:val="FF0000"/>
          <w:lang w:val="uk-UA"/>
        </w:rPr>
        <w:t xml:space="preserve">не </w:t>
      </w:r>
      <w:r w:rsidRPr="00EE55FA">
        <w:rPr>
          <w:color w:val="FF0000"/>
        </w:rPr>
        <w:t>прийнято.</w:t>
      </w:r>
    </w:p>
    <w:p w:rsidR="00133CFD" w:rsidRPr="00B870B5" w:rsidRDefault="00133CFD" w:rsidP="00133CFD">
      <w:pPr>
        <w:jc w:val="both"/>
      </w:pPr>
    </w:p>
    <w:p w:rsidR="00133CFD" w:rsidRDefault="00133CFD" w:rsidP="00133CFD">
      <w:pPr>
        <w:rPr>
          <w:bCs/>
          <w:lang w:val="uk-UA" w:eastAsia="en-US"/>
        </w:rPr>
      </w:pPr>
      <w:r w:rsidRPr="00B870B5">
        <w:t xml:space="preserve">Слухали: </w:t>
      </w:r>
      <w:r>
        <w:rPr>
          <w:bCs/>
          <w:lang w:val="uk-UA" w:eastAsia="en-US"/>
        </w:rPr>
        <w:t>Яворського</w:t>
      </w:r>
      <w:r w:rsidRPr="00950C12">
        <w:rPr>
          <w:bCs/>
          <w:lang w:val="uk-UA" w:eastAsia="en-US"/>
        </w:rPr>
        <w:t xml:space="preserve"> О.І. – гол. спец.  відділу КМ та приватизації</w:t>
      </w:r>
    </w:p>
    <w:p w:rsidR="00133CFD" w:rsidRPr="00B870B5" w:rsidRDefault="00133CFD" w:rsidP="00133CFD"/>
    <w:p w:rsidR="00133CFD" w:rsidRPr="00EE55FA" w:rsidRDefault="00133CFD" w:rsidP="00133CFD">
      <w:pPr>
        <w:jc w:val="both"/>
        <w:rPr>
          <w:bCs/>
          <w:lang w:val="uk-UA"/>
        </w:rPr>
      </w:pPr>
      <w:r w:rsidRPr="00B870B5">
        <w:t xml:space="preserve">Голосували по проекту  № 11 </w:t>
      </w:r>
      <w:r w:rsidRPr="00B870B5">
        <w:rPr>
          <w:b/>
          <w:i/>
          <w:smallCaps/>
        </w:rPr>
        <w:t xml:space="preserve"> «</w:t>
      </w:r>
      <w:r>
        <w:rPr>
          <w:bCs/>
          <w:lang w:val="uk-UA"/>
        </w:rPr>
        <w:t xml:space="preserve">Про        погодження      Інвестиційної    </w:t>
      </w:r>
      <w:r>
        <w:rPr>
          <w:bCs/>
          <w:lang w:val="en-US"/>
        </w:rPr>
        <w:t xml:space="preserve"> </w:t>
      </w:r>
      <w:r>
        <w:rPr>
          <w:bCs/>
          <w:lang w:val="uk-UA"/>
        </w:rPr>
        <w:t xml:space="preserve">програми ТзОВ „Енергія-Новий Розділ” у сфері водопостачання та водовідведення     </w:t>
      </w:r>
      <w:r w:rsidRPr="00B870B5">
        <w:rPr>
          <w:b/>
        </w:rPr>
        <w:t>"</w:t>
      </w:r>
    </w:p>
    <w:p w:rsidR="00133CFD" w:rsidRPr="00B870B5" w:rsidRDefault="00133CFD" w:rsidP="00133CFD">
      <w:pPr>
        <w:jc w:val="both"/>
      </w:pPr>
    </w:p>
    <w:p w:rsidR="00133CFD" w:rsidRPr="00613A49" w:rsidRDefault="00133CFD" w:rsidP="00133CFD">
      <w:pPr>
        <w:jc w:val="both"/>
        <w:rPr>
          <w:lang w:val="uk-UA"/>
        </w:rPr>
      </w:pPr>
      <w:r>
        <w:t xml:space="preserve">             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Pr="00B870B5" w:rsidRDefault="00133CFD" w:rsidP="00133CFD">
      <w:pPr>
        <w:jc w:val="both"/>
      </w:pPr>
      <w:r w:rsidRPr="00B870B5">
        <w:t>Рішення  прийнято.</w:t>
      </w:r>
    </w:p>
    <w:p w:rsidR="00133CFD" w:rsidRPr="00B870B5" w:rsidRDefault="00133CFD" w:rsidP="00133CFD"/>
    <w:p w:rsidR="00133CFD" w:rsidRPr="00B870B5" w:rsidRDefault="00133CFD" w:rsidP="00133CFD">
      <w:pPr>
        <w:jc w:val="both"/>
      </w:pPr>
      <w:r w:rsidRPr="00B870B5">
        <w:t xml:space="preserve">Слухали: </w:t>
      </w:r>
      <w:r>
        <w:rPr>
          <w:bCs/>
          <w:lang w:val="uk-UA" w:eastAsia="en-US"/>
        </w:rPr>
        <w:t>Яворського</w:t>
      </w:r>
      <w:r w:rsidRPr="00950C12">
        <w:rPr>
          <w:bCs/>
          <w:lang w:val="uk-UA" w:eastAsia="en-US"/>
        </w:rPr>
        <w:t xml:space="preserve"> О.І. – гол. спец.  відділу КМ та приватизації</w:t>
      </w:r>
    </w:p>
    <w:p w:rsidR="00133CFD" w:rsidRDefault="00133CFD" w:rsidP="00133CFD">
      <w:pPr>
        <w:rPr>
          <w:rFonts w:eastAsia="MS Mincho"/>
        </w:rPr>
      </w:pPr>
    </w:p>
    <w:p w:rsidR="00133CFD" w:rsidRPr="00C35F7A"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70B5">
        <w:rPr>
          <w:rFonts w:eastAsia="MS Mincho"/>
        </w:rPr>
        <w:t xml:space="preserve">Голосували по проекту №  12 </w:t>
      </w:r>
      <w:r w:rsidRPr="00B870B5">
        <w:rPr>
          <w:rFonts w:eastAsia="MS Mincho"/>
          <w:b/>
        </w:rPr>
        <w:t xml:space="preserve"> «</w:t>
      </w:r>
      <w:r>
        <w:t>Про затвердження розпоряджень</w:t>
      </w:r>
      <w:r>
        <w:rPr>
          <w:lang w:val="en-US"/>
        </w:rPr>
        <w:t xml:space="preserve"> </w:t>
      </w:r>
      <w:r>
        <w:t xml:space="preserve"> міського голови»</w:t>
      </w:r>
      <w:r w:rsidRPr="00AC0AA3">
        <w:t xml:space="preserve"> </w:t>
      </w:r>
    </w:p>
    <w:p w:rsidR="00133CFD" w:rsidRPr="00B870B5" w:rsidRDefault="00133CFD" w:rsidP="00133CFD">
      <w:pPr>
        <w:tabs>
          <w:tab w:val="left" w:pos="426"/>
        </w:tabs>
        <w:jc w:val="both"/>
        <w:rPr>
          <w:rFonts w:eastAsia="Calibri"/>
          <w:bCs/>
          <w:iCs/>
          <w:lang w:eastAsia="ar-SA"/>
        </w:rPr>
      </w:pPr>
    </w:p>
    <w:p w:rsidR="00133CFD" w:rsidRPr="00613A49" w:rsidRDefault="00133CFD" w:rsidP="00133CFD">
      <w:pPr>
        <w:jc w:val="both"/>
        <w:rPr>
          <w:lang w:val="uk-UA"/>
        </w:rPr>
      </w:pPr>
      <w:r>
        <w:t xml:space="preserve">            </w:t>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t xml:space="preserve">            утримались -0</w:t>
      </w:r>
    </w:p>
    <w:p w:rsidR="00133CFD" w:rsidRPr="00B870B5" w:rsidRDefault="00133CFD" w:rsidP="00133CFD">
      <w:pPr>
        <w:tabs>
          <w:tab w:val="left" w:pos="916"/>
        </w:tabs>
        <w:jc w:val="both"/>
      </w:pPr>
      <w:r>
        <w:t xml:space="preserve">            не голосували -  0</w:t>
      </w:r>
    </w:p>
    <w:p w:rsidR="00133CFD" w:rsidRDefault="00133CFD" w:rsidP="00133CFD">
      <w:pPr>
        <w:jc w:val="both"/>
      </w:pPr>
      <w:r w:rsidRPr="00B870B5">
        <w:t>Рішення прийнято</w:t>
      </w:r>
    </w:p>
    <w:p w:rsidR="00133CFD" w:rsidRPr="00B870B5" w:rsidRDefault="00133CFD" w:rsidP="00133CFD">
      <w:pPr>
        <w:jc w:val="both"/>
      </w:pPr>
    </w:p>
    <w:p w:rsidR="00133CFD" w:rsidRPr="00B870B5" w:rsidRDefault="00133CFD" w:rsidP="00133CFD">
      <w:pPr>
        <w:jc w:val="both"/>
      </w:pPr>
      <w:r w:rsidRPr="00B870B5">
        <w:t xml:space="preserve">Слухали: </w:t>
      </w:r>
      <w:r>
        <w:rPr>
          <w:lang w:val="uk-UA" w:eastAsia="en-US"/>
        </w:rPr>
        <w:t>Лепкого М.П. – першого</w:t>
      </w:r>
      <w:r w:rsidRPr="008F29BA">
        <w:rPr>
          <w:lang w:val="uk-UA" w:eastAsia="en-US"/>
        </w:rPr>
        <w:t xml:space="preserve"> заст. міського голови</w:t>
      </w:r>
    </w:p>
    <w:p w:rsidR="00133CFD" w:rsidRPr="00B870B5" w:rsidRDefault="00133CFD" w:rsidP="00133CFD">
      <w:pPr>
        <w:tabs>
          <w:tab w:val="left" w:pos="916"/>
        </w:tabs>
        <w:overflowPunct w:val="0"/>
        <w:autoSpaceDE w:val="0"/>
        <w:jc w:val="both"/>
      </w:pPr>
    </w:p>
    <w:p w:rsidR="00133CFD" w:rsidRPr="00EE55FA" w:rsidRDefault="00133CFD" w:rsidP="00133CFD">
      <w:pPr>
        <w:rPr>
          <w:lang w:val="uk-UA"/>
        </w:rPr>
      </w:pPr>
      <w:r w:rsidRPr="00B870B5">
        <w:rPr>
          <w:rFonts w:eastAsia="MS Mincho"/>
        </w:rPr>
        <w:t>Голосували по проекту  № 13 «</w:t>
      </w:r>
      <w:r>
        <w:rPr>
          <w:lang w:val="uk-UA"/>
        </w:rPr>
        <w:t>Про надання матеріальної допомоги</w:t>
      </w:r>
      <w:r>
        <w:rPr>
          <w:lang w:val="en-US"/>
        </w:rPr>
        <w:t xml:space="preserve"> </w:t>
      </w:r>
      <w:r>
        <w:rPr>
          <w:lang w:val="uk-UA"/>
        </w:rPr>
        <w:t>малозабезпеченим  громадянам міста</w:t>
      </w:r>
      <w:r w:rsidRPr="00B870B5">
        <w:rPr>
          <w:rFonts w:eastAsia="MS Mincho"/>
          <w:b/>
        </w:rPr>
        <w:t>”</w:t>
      </w:r>
    </w:p>
    <w:p w:rsidR="00133CFD" w:rsidRPr="00B870B5" w:rsidRDefault="00133CFD" w:rsidP="00133CFD">
      <w:pPr>
        <w:jc w:val="both"/>
      </w:pPr>
    </w:p>
    <w:p w:rsidR="00133CFD" w:rsidRPr="00613A49" w:rsidRDefault="00133CFD" w:rsidP="00133CFD">
      <w:pPr>
        <w:jc w:val="both"/>
        <w:rPr>
          <w:lang w:val="uk-UA"/>
        </w:rPr>
      </w:pPr>
      <w:r>
        <w:t xml:space="preserve">         </w:t>
      </w:r>
      <w:r>
        <w:tab/>
      </w:r>
      <w:r>
        <w:tab/>
        <w:t xml:space="preserve"> за - </w:t>
      </w:r>
      <w:r>
        <w:rPr>
          <w:lang w:val="uk-UA"/>
        </w:rPr>
        <w:t>8</w:t>
      </w:r>
    </w:p>
    <w:p w:rsidR="00133CFD" w:rsidRPr="00B870B5" w:rsidRDefault="00133CFD" w:rsidP="00133CFD">
      <w:pPr>
        <w:tabs>
          <w:tab w:val="left" w:pos="916"/>
        </w:tabs>
        <w:jc w:val="both"/>
      </w:pPr>
      <w:r>
        <w:t xml:space="preserve">                     проти -  0</w:t>
      </w:r>
    </w:p>
    <w:p w:rsidR="00133CFD" w:rsidRPr="00B870B5" w:rsidRDefault="00133CFD" w:rsidP="00133CFD">
      <w:pPr>
        <w:tabs>
          <w:tab w:val="left" w:pos="916"/>
        </w:tabs>
        <w:jc w:val="both"/>
      </w:pPr>
      <w:r w:rsidRPr="00B870B5">
        <w:t xml:space="preserve">            утрим</w:t>
      </w:r>
      <w:r>
        <w:t>ались - 0</w:t>
      </w:r>
    </w:p>
    <w:p w:rsidR="00133CFD" w:rsidRPr="00B870B5" w:rsidRDefault="00133CFD" w:rsidP="00133CFD">
      <w:pPr>
        <w:tabs>
          <w:tab w:val="left" w:pos="916"/>
        </w:tabs>
        <w:jc w:val="both"/>
      </w:pPr>
      <w:r w:rsidRPr="00B870B5">
        <w:t xml:space="preserve">            не голосували -  0</w:t>
      </w:r>
    </w:p>
    <w:p w:rsidR="00133CFD" w:rsidRPr="00DB53D7" w:rsidRDefault="00133CFD" w:rsidP="00133CFD">
      <w:pPr>
        <w:jc w:val="both"/>
      </w:pPr>
      <w:r w:rsidRPr="00DB53D7">
        <w:t>Рішення  прийнято.</w:t>
      </w:r>
    </w:p>
    <w:p w:rsidR="00133CFD" w:rsidRPr="00B870B5" w:rsidRDefault="00133CFD" w:rsidP="00133CFD">
      <w:pPr>
        <w:jc w:val="both"/>
      </w:pPr>
    </w:p>
    <w:p w:rsidR="00133CFD" w:rsidRPr="00B870B5" w:rsidRDefault="00133CFD" w:rsidP="00133CFD">
      <w:pPr>
        <w:jc w:val="both"/>
      </w:pPr>
      <w:r w:rsidRPr="00B870B5">
        <w:t xml:space="preserve">Слухали: </w:t>
      </w:r>
      <w:r w:rsidRPr="008F29BA">
        <w:rPr>
          <w:lang w:val="uk-UA" w:eastAsia="en-US"/>
        </w:rPr>
        <w:t>Єсауленко О.П. – нач. відділу з питань гуманітарної політики</w:t>
      </w:r>
    </w:p>
    <w:p w:rsidR="00133CFD" w:rsidRPr="00B870B5" w:rsidRDefault="00133CFD" w:rsidP="00133CFD">
      <w:pPr>
        <w:jc w:val="both"/>
      </w:pPr>
    </w:p>
    <w:p w:rsidR="00133CFD" w:rsidRPr="00EE55FA" w:rsidRDefault="00133CFD" w:rsidP="00133CFD">
      <w:pPr>
        <w:rPr>
          <w:rFonts w:eastAsia="Calibri"/>
          <w:lang w:val="uk-UA" w:eastAsia="en-US"/>
        </w:rPr>
      </w:pPr>
      <w:r w:rsidRPr="00B870B5">
        <w:t>Г</w:t>
      </w:r>
      <w:r>
        <w:t>олосували: по проекту № 14</w:t>
      </w:r>
      <w:r w:rsidRPr="00B870B5">
        <w:t xml:space="preserve"> „ </w:t>
      </w:r>
      <w:r>
        <w:rPr>
          <w:rFonts w:eastAsia="Calibri"/>
          <w:lang w:val="uk-UA" w:eastAsia="en-US"/>
        </w:rPr>
        <w:t>Про присвоєння звання</w:t>
      </w:r>
      <w:r>
        <w:rPr>
          <w:rFonts w:eastAsia="Calibri"/>
          <w:lang w:val="en-US" w:eastAsia="en-US"/>
        </w:rPr>
        <w:t xml:space="preserve"> </w:t>
      </w:r>
      <w:r>
        <w:rPr>
          <w:rFonts w:eastAsia="Calibri"/>
          <w:lang w:val="uk-UA" w:eastAsia="en-US"/>
        </w:rPr>
        <w:t xml:space="preserve">«Почесний громадянин міста </w:t>
      </w:r>
      <w:r>
        <w:rPr>
          <w:rFonts w:eastAsia="Calibri"/>
          <w:lang w:val="en-US" w:eastAsia="en-US"/>
        </w:rPr>
        <w:t xml:space="preserve"> </w:t>
      </w:r>
      <w:r>
        <w:rPr>
          <w:rFonts w:eastAsia="Calibri"/>
          <w:lang w:val="uk-UA" w:eastAsia="en-US"/>
        </w:rPr>
        <w:t>Нового Роздолу» (посмертно)</w:t>
      </w:r>
      <w:r w:rsidRPr="00B870B5">
        <w:t>”</w:t>
      </w:r>
    </w:p>
    <w:p w:rsidR="00133CFD" w:rsidRPr="00B870B5" w:rsidRDefault="00133CFD" w:rsidP="00133CFD"/>
    <w:p w:rsidR="00133CFD" w:rsidRPr="00613A49" w:rsidRDefault="00133CFD" w:rsidP="00133CFD">
      <w:pPr>
        <w:tabs>
          <w:tab w:val="left" w:pos="916"/>
        </w:tabs>
        <w:jc w:val="both"/>
        <w:rPr>
          <w:lang w:val="uk-UA"/>
        </w:rPr>
      </w:pPr>
      <w:r>
        <w:tab/>
      </w:r>
      <w:r>
        <w:tab/>
        <w:t xml:space="preserve">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w:t>
      </w:r>
      <w:r>
        <w:t xml:space="preserve">                  утримались - 0</w:t>
      </w:r>
    </w:p>
    <w:p w:rsidR="00133CFD" w:rsidRPr="00B870B5" w:rsidRDefault="00133CFD" w:rsidP="00133CFD">
      <w:pPr>
        <w:tabs>
          <w:tab w:val="left" w:pos="916"/>
        </w:tabs>
        <w:jc w:val="both"/>
      </w:pPr>
      <w:r w:rsidRPr="00B870B5">
        <w:t xml:space="preserve">            не голосували -   0</w:t>
      </w:r>
    </w:p>
    <w:p w:rsidR="00133CFD" w:rsidRDefault="00133CFD" w:rsidP="00133CFD">
      <w:pPr>
        <w:tabs>
          <w:tab w:val="left" w:pos="916"/>
        </w:tabs>
        <w:overflowPunct w:val="0"/>
        <w:autoSpaceDE w:val="0"/>
        <w:jc w:val="both"/>
      </w:pPr>
      <w:r w:rsidRPr="00B870B5">
        <w:t xml:space="preserve">Рішення  прийнято. </w:t>
      </w:r>
    </w:p>
    <w:p w:rsidR="00133CFD" w:rsidRDefault="00133CFD" w:rsidP="00133CFD"/>
    <w:p w:rsidR="00133CFD" w:rsidRPr="00055001" w:rsidRDefault="00133CFD" w:rsidP="00133CFD">
      <w:pPr>
        <w:widowControl w:val="0"/>
        <w:autoSpaceDE w:val="0"/>
        <w:autoSpaceDN w:val="0"/>
        <w:adjustRightInd w:val="0"/>
        <w:rPr>
          <w:bCs/>
        </w:rPr>
      </w:pPr>
      <w:r w:rsidRPr="00B870B5">
        <w:rPr>
          <w:bCs/>
        </w:rPr>
        <w:t xml:space="preserve">Слухали: </w:t>
      </w:r>
      <w:r w:rsidRPr="008F29BA">
        <w:rPr>
          <w:lang w:val="uk-UA" w:eastAsia="en-US"/>
        </w:rPr>
        <w:t>Мельніков</w:t>
      </w:r>
      <w:r>
        <w:rPr>
          <w:lang w:val="uk-UA" w:eastAsia="en-US"/>
        </w:rPr>
        <w:t>а А.В.  – керуючого</w:t>
      </w:r>
      <w:r w:rsidRPr="008F29BA">
        <w:rPr>
          <w:lang w:val="uk-UA" w:eastAsia="en-US"/>
        </w:rPr>
        <w:t xml:space="preserve"> справами виконкому</w:t>
      </w:r>
    </w:p>
    <w:p w:rsidR="00133CFD" w:rsidRPr="00B870B5" w:rsidRDefault="00133CFD" w:rsidP="00133CFD">
      <w:pPr>
        <w:jc w:val="both"/>
      </w:pPr>
    </w:p>
    <w:p w:rsidR="00133CFD" w:rsidRPr="00EE55FA" w:rsidRDefault="00133CFD" w:rsidP="00133CFD">
      <w:pPr>
        <w:rPr>
          <w:lang w:val="uk-UA"/>
        </w:rPr>
      </w:pPr>
      <w:r w:rsidRPr="00B870B5">
        <w:t>Голосували: по проекту № 15</w:t>
      </w:r>
      <w:r>
        <w:t xml:space="preserve"> </w:t>
      </w:r>
      <w:r>
        <w:rPr>
          <w:lang w:val="uk-UA"/>
        </w:rPr>
        <w:t xml:space="preserve">-1 </w:t>
      </w:r>
      <w:r w:rsidRPr="00B870B5">
        <w:t xml:space="preserve"> „ </w:t>
      </w:r>
      <w:r w:rsidR="001A05A8">
        <w:rPr>
          <w:lang w:val="uk-UA"/>
        </w:rPr>
        <w:t>Про надання дозволу Д</w:t>
      </w:r>
      <w:r>
        <w:rPr>
          <w:lang w:val="uk-UA"/>
        </w:rPr>
        <w:t>.</w:t>
      </w:r>
      <w:r>
        <w:rPr>
          <w:lang w:val="en-US"/>
        </w:rPr>
        <w:t xml:space="preserve"> </w:t>
      </w:r>
      <w:r>
        <w:rPr>
          <w:lang w:val="uk-UA"/>
        </w:rPr>
        <w:t xml:space="preserve">на укладення договору </w:t>
      </w:r>
      <w:r>
        <w:rPr>
          <w:lang w:val="en-US"/>
        </w:rPr>
        <w:t xml:space="preserve"> </w:t>
      </w:r>
      <w:r>
        <w:rPr>
          <w:lang w:val="uk-UA"/>
        </w:rPr>
        <w:t>про поділ спадкового майна</w:t>
      </w:r>
      <w:r w:rsidRPr="00B870B5">
        <w:rPr>
          <w:lang w:eastAsia="uk-UA"/>
        </w:rPr>
        <w:t>»</w:t>
      </w:r>
    </w:p>
    <w:p w:rsidR="00133CFD" w:rsidRPr="00613A49" w:rsidRDefault="00133CFD" w:rsidP="00133CFD">
      <w:pPr>
        <w:tabs>
          <w:tab w:val="left" w:pos="916"/>
        </w:tabs>
        <w:jc w:val="both"/>
        <w:rPr>
          <w:lang w:val="uk-UA"/>
        </w:rPr>
      </w:pPr>
      <w:r>
        <w:lastRenderedPageBreak/>
        <w:t xml:space="preserve">                      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t xml:space="preserve">            не голосували -   0</w:t>
      </w:r>
    </w:p>
    <w:p w:rsidR="00133CFD" w:rsidRDefault="00133CFD" w:rsidP="00133CFD">
      <w:pPr>
        <w:tabs>
          <w:tab w:val="left" w:pos="916"/>
        </w:tabs>
        <w:overflowPunct w:val="0"/>
        <w:autoSpaceDE w:val="0"/>
        <w:jc w:val="both"/>
      </w:pPr>
      <w:r w:rsidRPr="00B870B5">
        <w:t xml:space="preserve">Рішення  прийнято. </w:t>
      </w:r>
    </w:p>
    <w:p w:rsidR="00133CFD" w:rsidRDefault="00133CFD" w:rsidP="00133CFD">
      <w:pPr>
        <w:rPr>
          <w:lang w:val="uk-UA" w:eastAsia="uk-UA"/>
        </w:rPr>
      </w:pPr>
      <w:r w:rsidRPr="00B870B5">
        <w:t>Голосували: по проекту № 15</w:t>
      </w:r>
      <w:r>
        <w:t xml:space="preserve"> </w:t>
      </w:r>
      <w:r>
        <w:rPr>
          <w:lang w:val="uk-UA"/>
        </w:rPr>
        <w:t xml:space="preserve">-2 </w:t>
      </w:r>
      <w:r w:rsidRPr="00B870B5">
        <w:t xml:space="preserve"> „ </w:t>
      </w:r>
      <w:r>
        <w:rPr>
          <w:lang w:val="uk-UA"/>
        </w:rPr>
        <w:t>Про затвердження висновку опікунської ради</w:t>
      </w:r>
      <w:r>
        <w:rPr>
          <w:lang w:val="en-US"/>
        </w:rPr>
        <w:t xml:space="preserve"> </w:t>
      </w:r>
      <w:r>
        <w:rPr>
          <w:lang w:val="uk-UA"/>
        </w:rPr>
        <w:t>про доцільн</w:t>
      </w:r>
      <w:r w:rsidR="001A05A8">
        <w:rPr>
          <w:lang w:val="uk-UA"/>
        </w:rPr>
        <w:t>ість призначення Н.</w:t>
      </w:r>
      <w:r>
        <w:rPr>
          <w:lang w:val="en-US"/>
        </w:rPr>
        <w:t xml:space="preserve"> </w:t>
      </w:r>
      <w:r w:rsidR="001A05A8">
        <w:rPr>
          <w:lang w:val="uk-UA"/>
        </w:rPr>
        <w:t>опікуном Н</w:t>
      </w:r>
      <w:r>
        <w:rPr>
          <w:lang w:val="uk-UA"/>
        </w:rPr>
        <w:t>. у разі визнання його</w:t>
      </w:r>
      <w:r>
        <w:rPr>
          <w:lang w:val="en-US"/>
        </w:rPr>
        <w:t xml:space="preserve"> </w:t>
      </w:r>
      <w:r>
        <w:rPr>
          <w:lang w:val="uk-UA"/>
        </w:rPr>
        <w:t>недієздатним в судовому порядку</w:t>
      </w:r>
      <w:r w:rsidRPr="00B870B5">
        <w:rPr>
          <w:lang w:eastAsia="uk-UA"/>
        </w:rPr>
        <w:t>»</w:t>
      </w:r>
    </w:p>
    <w:p w:rsidR="00133CFD" w:rsidRPr="00EE55FA" w:rsidRDefault="00133CFD" w:rsidP="00133CFD">
      <w:pPr>
        <w:rPr>
          <w:lang w:val="uk-UA"/>
        </w:rPr>
      </w:pPr>
    </w:p>
    <w:p w:rsidR="00133CFD" w:rsidRPr="00613A49" w:rsidRDefault="00133CFD" w:rsidP="00133CFD">
      <w:pPr>
        <w:tabs>
          <w:tab w:val="left" w:pos="916"/>
        </w:tabs>
        <w:jc w:val="both"/>
        <w:rPr>
          <w:lang w:val="uk-UA"/>
        </w:rPr>
      </w:pPr>
      <w:r>
        <w:t xml:space="preserve">                      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t xml:space="preserve">            не голосували -   0</w:t>
      </w:r>
    </w:p>
    <w:p w:rsidR="00133CFD" w:rsidRDefault="00133CFD" w:rsidP="00133CFD">
      <w:pPr>
        <w:tabs>
          <w:tab w:val="left" w:pos="916"/>
        </w:tabs>
        <w:overflowPunct w:val="0"/>
        <w:autoSpaceDE w:val="0"/>
        <w:jc w:val="both"/>
      </w:pPr>
      <w:r w:rsidRPr="00B870B5">
        <w:t xml:space="preserve">Рішення  прийнято. </w:t>
      </w:r>
    </w:p>
    <w:p w:rsidR="00133CFD" w:rsidRDefault="00133CFD" w:rsidP="00133CFD">
      <w:pPr>
        <w:rPr>
          <w:lang w:val="uk-UA" w:eastAsia="uk-UA"/>
        </w:rPr>
      </w:pPr>
      <w:r w:rsidRPr="00B870B5">
        <w:t>Голосували: по проекту № 15</w:t>
      </w:r>
      <w:r>
        <w:t xml:space="preserve"> </w:t>
      </w:r>
      <w:r>
        <w:rPr>
          <w:lang w:val="uk-UA"/>
        </w:rPr>
        <w:t xml:space="preserve">-3 </w:t>
      </w:r>
      <w:r w:rsidRPr="00B870B5">
        <w:t xml:space="preserve"> „ </w:t>
      </w:r>
      <w:r>
        <w:rPr>
          <w:lang w:val="uk-UA"/>
        </w:rPr>
        <w:t>Про затвердження висновку опікунської ради</w:t>
      </w:r>
      <w:r>
        <w:rPr>
          <w:lang w:val="en-US"/>
        </w:rPr>
        <w:t xml:space="preserve"> </w:t>
      </w:r>
      <w:r>
        <w:rPr>
          <w:lang w:val="uk-UA"/>
        </w:rPr>
        <w:t>про доцільність зміни реєстрації місця проживання</w:t>
      </w:r>
      <w:r>
        <w:rPr>
          <w:lang w:val="en-US"/>
        </w:rPr>
        <w:t xml:space="preserve"> </w:t>
      </w:r>
      <w:r w:rsidR="00A47FF9">
        <w:rPr>
          <w:lang w:val="uk-UA"/>
        </w:rPr>
        <w:t>недієздатного Д</w:t>
      </w:r>
      <w:r>
        <w:rPr>
          <w:lang w:val="uk-UA"/>
        </w:rPr>
        <w:t>.</w:t>
      </w:r>
      <w:r w:rsidRPr="00B870B5">
        <w:rPr>
          <w:lang w:eastAsia="uk-UA"/>
        </w:rPr>
        <w:t>»</w:t>
      </w:r>
    </w:p>
    <w:p w:rsidR="00133CFD" w:rsidRPr="00EE55FA" w:rsidRDefault="00133CFD" w:rsidP="00133CFD">
      <w:pPr>
        <w:rPr>
          <w:lang w:val="uk-UA"/>
        </w:rPr>
      </w:pPr>
    </w:p>
    <w:p w:rsidR="00133CFD" w:rsidRPr="00613A49" w:rsidRDefault="00133CFD" w:rsidP="00133CFD">
      <w:pPr>
        <w:tabs>
          <w:tab w:val="left" w:pos="916"/>
        </w:tabs>
        <w:jc w:val="both"/>
        <w:rPr>
          <w:lang w:val="uk-UA"/>
        </w:rPr>
      </w:pPr>
      <w:r>
        <w:t xml:space="preserve">                      за - </w:t>
      </w:r>
      <w:r>
        <w:rPr>
          <w:lang w:val="uk-UA"/>
        </w:rPr>
        <w:t>8</w:t>
      </w:r>
    </w:p>
    <w:p w:rsidR="00133CFD" w:rsidRPr="00B870B5" w:rsidRDefault="00133CFD" w:rsidP="00133CFD">
      <w:pPr>
        <w:tabs>
          <w:tab w:val="left" w:pos="916"/>
        </w:tabs>
        <w:jc w:val="both"/>
      </w:pPr>
      <w:r w:rsidRPr="00B870B5">
        <w:t xml:space="preserve">                     проти -  0</w:t>
      </w:r>
    </w:p>
    <w:p w:rsidR="00133CFD" w:rsidRPr="00B870B5" w:rsidRDefault="00133CFD" w:rsidP="00133CFD">
      <w:pPr>
        <w:tabs>
          <w:tab w:val="left" w:pos="916"/>
        </w:tabs>
        <w:jc w:val="both"/>
      </w:pPr>
      <w:r w:rsidRPr="00B870B5">
        <w:t xml:space="preserve">                      утримались - 0</w:t>
      </w:r>
    </w:p>
    <w:p w:rsidR="00133CFD" w:rsidRPr="00B870B5" w:rsidRDefault="00133CFD" w:rsidP="00133CFD">
      <w:pPr>
        <w:tabs>
          <w:tab w:val="left" w:pos="916"/>
        </w:tabs>
        <w:jc w:val="both"/>
      </w:pPr>
      <w:r>
        <w:t xml:space="preserve">            не голосували -   0</w:t>
      </w:r>
    </w:p>
    <w:p w:rsidR="00133CFD" w:rsidRDefault="00133CFD" w:rsidP="00133CFD">
      <w:pPr>
        <w:tabs>
          <w:tab w:val="left" w:pos="916"/>
        </w:tabs>
        <w:overflowPunct w:val="0"/>
        <w:autoSpaceDE w:val="0"/>
        <w:jc w:val="both"/>
      </w:pPr>
      <w:r w:rsidRPr="00B870B5">
        <w:t xml:space="preserve">Рішення  прийнято. </w:t>
      </w:r>
    </w:p>
    <w:p w:rsidR="00133CFD" w:rsidRPr="00441534"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val="uk-UA" w:eastAsia="ar-SA"/>
        </w:rPr>
      </w:pPr>
    </w:p>
    <w:p w:rsidR="00133CFD" w:rsidRPr="00BF674B"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eastAsia="ar-SA"/>
        </w:rPr>
      </w:pPr>
      <w:r>
        <w:rPr>
          <w:rFonts w:eastAsia="SimSun"/>
          <w:lang w:eastAsia="ar-SA"/>
        </w:rPr>
        <w:t>1</w:t>
      </w:r>
      <w:r>
        <w:rPr>
          <w:rFonts w:eastAsia="SimSun"/>
          <w:lang w:val="uk-UA" w:eastAsia="ar-SA"/>
        </w:rPr>
        <w:t>6</w:t>
      </w:r>
      <w:r>
        <w:rPr>
          <w:rFonts w:eastAsia="SimSun"/>
          <w:lang w:eastAsia="ar-SA"/>
        </w:rPr>
        <w:t>.</w:t>
      </w:r>
      <w:r>
        <w:rPr>
          <w:rFonts w:eastAsia="SimSun"/>
          <w:lang w:val="uk-UA" w:eastAsia="ar-SA"/>
        </w:rPr>
        <w:t>3</w:t>
      </w:r>
      <w:r w:rsidRPr="00BF674B">
        <w:rPr>
          <w:rFonts w:eastAsia="SimSun"/>
          <w:lang w:eastAsia="ar-SA"/>
        </w:rPr>
        <w:t>0 год. головуючий  Мелешко А.Р. оголосив засідання виконавчого комітету закритим.</w:t>
      </w:r>
    </w:p>
    <w:p w:rsidR="00133CFD" w:rsidRPr="00BF674B" w:rsidRDefault="00133CFD" w:rsidP="00133CFD">
      <w:pPr>
        <w:jc w:val="both"/>
      </w:pPr>
    </w:p>
    <w:p w:rsidR="00133CFD" w:rsidRPr="00BF674B" w:rsidRDefault="00133CFD" w:rsidP="00133CFD">
      <w:pPr>
        <w:jc w:val="both"/>
      </w:pPr>
      <w:r w:rsidRPr="00BF674B">
        <w:t>Керуючий справами виконкому</w:t>
      </w:r>
      <w:r w:rsidRPr="00BF674B">
        <w:tab/>
      </w:r>
      <w:r w:rsidRPr="00BF674B">
        <w:tab/>
      </w:r>
      <w:r w:rsidRPr="00BF674B">
        <w:tab/>
      </w:r>
      <w:r w:rsidRPr="00BF674B">
        <w:tab/>
        <w:t>А. В. Мельніков</w:t>
      </w:r>
    </w:p>
    <w:p w:rsidR="00133CFD" w:rsidRPr="00BF674B"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p>
    <w:p w:rsidR="00133CFD" w:rsidRPr="00B86164" w:rsidRDefault="00133CFD" w:rsidP="00133CFD">
      <w:pPr>
        <w:rPr>
          <w:color w:val="FF0000"/>
        </w:rPr>
      </w:pPr>
    </w:p>
    <w:p w:rsidR="00133CFD" w:rsidRDefault="00133CFD" w:rsidP="00133CFD">
      <w:pPr>
        <w:rPr>
          <w:lang w:val="uk-UA"/>
        </w:rPr>
      </w:pPr>
    </w:p>
    <w:p w:rsidR="00133CFD" w:rsidRDefault="00133CFD" w:rsidP="00133CFD">
      <w:pPr>
        <w:jc w:val="both"/>
        <w:rPr>
          <w:b/>
          <w:bCs/>
          <w:i/>
        </w:rPr>
      </w:pPr>
    </w:p>
    <w:p w:rsidR="00133CFD" w:rsidRDefault="00133CFD" w:rsidP="00133CFD">
      <w:pPr>
        <w:jc w:val="both"/>
        <w:rPr>
          <w:b/>
          <w:bCs/>
          <w:i/>
        </w:rPr>
      </w:pPr>
    </w:p>
    <w:p w:rsidR="00133CFD" w:rsidRDefault="00133CFD" w:rsidP="00133CFD">
      <w:pPr>
        <w:autoSpaceDE w:val="0"/>
        <w:autoSpaceDN w:val="0"/>
        <w:adjustRightInd w:val="0"/>
        <w:rPr>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Default="00133CFD" w:rsidP="00133CFD">
      <w:pPr>
        <w:rPr>
          <w:color w:val="FF0000"/>
          <w:lang w:val="uk-UA"/>
        </w:rPr>
      </w:pPr>
    </w:p>
    <w:p w:rsidR="00133CFD" w:rsidRPr="00E721FE" w:rsidRDefault="00133CFD" w:rsidP="00133CFD">
      <w:pPr>
        <w:rPr>
          <w:color w:val="FF0000"/>
          <w:lang w:val="uk-UA"/>
        </w:rPr>
      </w:pPr>
    </w:p>
    <w:p w:rsidR="00133CFD" w:rsidRDefault="00133CFD" w:rsidP="00133CFD">
      <w:pPr>
        <w:rPr>
          <w:b/>
          <w:u w:val="single"/>
          <w:lang w:val="uk-UA"/>
        </w:rPr>
      </w:pPr>
    </w:p>
    <w:p w:rsidR="00A47FF9" w:rsidRPr="00C156FD" w:rsidRDefault="00A47FF9" w:rsidP="00133CFD">
      <w:pPr>
        <w:rPr>
          <w:b/>
          <w:u w:val="single"/>
          <w:lang w:val="uk-UA"/>
        </w:rPr>
      </w:pPr>
    </w:p>
    <w:p w:rsidR="00133CFD" w:rsidRPr="00B870B5" w:rsidRDefault="00133CFD" w:rsidP="00133CFD">
      <w:pPr>
        <w:jc w:val="center"/>
        <w:rPr>
          <w:b/>
        </w:rPr>
      </w:pPr>
      <w:r w:rsidRPr="00B870B5">
        <w:rPr>
          <w:b/>
        </w:rPr>
        <w:lastRenderedPageBreak/>
        <w:t>ДОДАТОК</w:t>
      </w:r>
    </w:p>
    <w:p w:rsidR="00133CFD" w:rsidRPr="00B870B5"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rPr>
      </w:pPr>
      <w:r w:rsidRPr="00B870B5">
        <w:rPr>
          <w:b/>
        </w:rPr>
        <w:t xml:space="preserve">ДО ПРОТОКОЛУ ВИКОНАВЧОГО  КОМІТЕТУ </w:t>
      </w:r>
    </w:p>
    <w:p w:rsidR="00133CFD" w:rsidRPr="00B870B5"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rPr>
      </w:pPr>
      <w:r>
        <w:rPr>
          <w:b/>
        </w:rPr>
        <w:t>№ 1</w:t>
      </w:r>
      <w:r>
        <w:rPr>
          <w:b/>
          <w:lang w:val="uk-UA"/>
        </w:rPr>
        <w:t>3</w:t>
      </w:r>
      <w:r>
        <w:rPr>
          <w:b/>
        </w:rPr>
        <w:t xml:space="preserve"> від 1</w:t>
      </w:r>
      <w:r>
        <w:rPr>
          <w:b/>
          <w:lang w:val="uk-UA"/>
        </w:rPr>
        <w:t>1</w:t>
      </w:r>
      <w:r>
        <w:rPr>
          <w:b/>
        </w:rPr>
        <w:t xml:space="preserve"> </w:t>
      </w:r>
      <w:r>
        <w:rPr>
          <w:b/>
          <w:lang w:val="uk-UA"/>
        </w:rPr>
        <w:t>липня</w:t>
      </w:r>
      <w:r w:rsidRPr="00B870B5">
        <w:rPr>
          <w:b/>
        </w:rPr>
        <w:t xml:space="preserve">  2018 року</w:t>
      </w:r>
    </w:p>
    <w:tbl>
      <w:tblPr>
        <w:tblW w:w="10377" w:type="dxa"/>
        <w:tblInd w:w="-319" w:type="dxa"/>
        <w:tblLayout w:type="fixed"/>
        <w:tblCellMar>
          <w:left w:w="71" w:type="dxa"/>
          <w:right w:w="71" w:type="dxa"/>
        </w:tblCellMar>
        <w:tblLook w:val="0000"/>
      </w:tblPr>
      <w:tblGrid>
        <w:gridCol w:w="540"/>
        <w:gridCol w:w="4670"/>
        <w:gridCol w:w="2977"/>
        <w:gridCol w:w="720"/>
        <w:gridCol w:w="1080"/>
        <w:gridCol w:w="390"/>
      </w:tblGrid>
      <w:tr w:rsidR="00133CFD" w:rsidRPr="00B870B5" w:rsidTr="008C4BE4">
        <w:trPr>
          <w:trHeight w:val="1575"/>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r w:rsidRPr="00B870B5">
              <w:br w:type="page"/>
              <w:t>№</w:t>
            </w:r>
          </w:p>
          <w:p w:rsidR="00133CFD" w:rsidRPr="00B870B5" w:rsidRDefault="00133CFD" w:rsidP="008C4BE4">
            <w:pPr>
              <w:jc w:val="both"/>
            </w:pPr>
            <w:r w:rsidRPr="00B870B5">
              <w:t>з/п</w:t>
            </w:r>
          </w:p>
        </w:tc>
        <w:tc>
          <w:tcPr>
            <w:tcW w:w="467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p w:rsidR="00133CFD" w:rsidRPr="00B870B5" w:rsidRDefault="00133CFD" w:rsidP="008C4BE4">
            <w:pPr>
              <w:jc w:val="center"/>
            </w:pPr>
            <w:r w:rsidRPr="00B870B5">
              <w:t>СЛУХАЛИ</w:t>
            </w:r>
          </w:p>
        </w:tc>
        <w:tc>
          <w:tcPr>
            <w:tcW w:w="2977"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center"/>
            </w:pPr>
            <w:r w:rsidRPr="00B870B5">
              <w:rPr>
                <w:caps/>
              </w:rPr>
              <w:t>ДоповідачІ</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center"/>
            </w:pPr>
            <w:r w:rsidRPr="00B870B5">
              <w:t>номер</w:t>
            </w:r>
          </w:p>
          <w:p w:rsidR="00133CFD" w:rsidRPr="00B870B5" w:rsidRDefault="00133CFD" w:rsidP="008C4BE4">
            <w:pPr>
              <w:jc w:val="center"/>
            </w:pPr>
            <w:r w:rsidRPr="00B870B5">
              <w:t>рішен-ня, що дода- ється</w:t>
            </w:r>
          </w:p>
        </w:tc>
        <w:tc>
          <w:tcPr>
            <w:tcW w:w="108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center"/>
            </w:pPr>
            <w:r w:rsidRPr="00B870B5">
              <w:t>ДАТА</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center"/>
            </w:pPr>
            <w:r w:rsidRPr="00B870B5">
              <w:t>Сторінка</w:t>
            </w:r>
          </w:p>
        </w:tc>
      </w:tr>
      <w:tr w:rsidR="00133CFD" w:rsidRPr="00B870B5" w:rsidTr="008C4BE4">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133CFD" w:rsidRPr="0086347B" w:rsidRDefault="00133CFD" w:rsidP="008C4BE4">
            <w:pPr>
              <w:rPr>
                <w:lang w:val="uk-UA"/>
              </w:rPr>
            </w:pPr>
            <w:r w:rsidRPr="0086347B">
              <w:rPr>
                <w:lang w:val="uk-UA"/>
              </w:rPr>
              <w:t>Про підсумки виконання міського</w:t>
            </w:r>
          </w:p>
          <w:p w:rsidR="00133CFD" w:rsidRPr="0086347B" w:rsidRDefault="00133CFD" w:rsidP="008C4BE4">
            <w:pPr>
              <w:rPr>
                <w:lang w:val="uk-UA"/>
              </w:rPr>
            </w:pPr>
            <w:r w:rsidRPr="0086347B">
              <w:rPr>
                <w:lang w:val="uk-UA"/>
              </w:rPr>
              <w:t>бюджету за І півріччя 2018 року</w:t>
            </w:r>
          </w:p>
          <w:p w:rsidR="00133CFD" w:rsidRPr="00D10709" w:rsidRDefault="00133CFD" w:rsidP="008C4BE4">
            <w:pPr>
              <w:shd w:val="clear" w:color="auto" w:fill="FFFFFF"/>
              <w:rPr>
                <w:szCs w:val="26"/>
                <w:lang w:eastAsia="uk-UA"/>
              </w:rPr>
            </w:pP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lang w:val="uk-UA" w:eastAsia="en-US"/>
              </w:rPr>
            </w:pPr>
            <w:r w:rsidRPr="008F29BA">
              <w:rPr>
                <w:bCs/>
                <w:lang w:val="uk-UA" w:eastAsia="en-US"/>
              </w:rPr>
              <w:t>Ганущак С.М. – заст.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rPr>
                <w:rFonts w:eastAsia="MS Mincho"/>
              </w:rPr>
            </w:pPr>
            <w:r>
              <w:t>1</w:t>
            </w:r>
            <w:r>
              <w:rPr>
                <w:lang w:val="uk-UA"/>
              </w:rPr>
              <w:t>1</w:t>
            </w:r>
            <w:r>
              <w:t>.0</w:t>
            </w:r>
            <w:r>
              <w:rPr>
                <w:lang w:val="uk-UA"/>
              </w:rPr>
              <w:t>7</w:t>
            </w:r>
            <w:r w:rsidRPr="00B870B5">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tc>
      </w:tr>
      <w:tr w:rsidR="00133CFD" w:rsidRPr="00B870B5" w:rsidTr="008C4BE4">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133CFD" w:rsidRPr="00D10709" w:rsidRDefault="00133CFD" w:rsidP="008C4BE4">
            <w:pPr>
              <w:shd w:val="clear" w:color="auto" w:fill="FFFFFF"/>
              <w:rPr>
                <w:szCs w:val="26"/>
                <w:lang w:eastAsia="uk-UA"/>
              </w:rPr>
            </w:pPr>
            <w:r w:rsidRPr="006A75C6">
              <w:t>Про погодження «</w:t>
            </w:r>
            <w:r w:rsidRPr="006A75C6">
              <w:rPr>
                <w:rStyle w:val="ab"/>
                <w:b w:val="0"/>
              </w:rPr>
              <w:t xml:space="preserve">Програми </w:t>
            </w:r>
            <w:r w:rsidRPr="006A75C6">
              <w:rPr>
                <w:szCs w:val="26"/>
                <w:lang w:eastAsia="uk-UA"/>
              </w:rPr>
              <w:t xml:space="preserve">розвитку спортивної </w:t>
            </w:r>
            <w:r>
              <w:rPr>
                <w:szCs w:val="26"/>
                <w:lang w:val="uk-UA" w:eastAsia="uk-UA"/>
              </w:rPr>
              <w:t xml:space="preserve"> </w:t>
            </w:r>
            <w:r w:rsidRPr="006A75C6">
              <w:rPr>
                <w:szCs w:val="26"/>
                <w:lang w:eastAsia="uk-UA"/>
              </w:rPr>
              <w:t xml:space="preserve">інфраструктури м. Новий Розділ </w:t>
            </w:r>
            <w:r w:rsidRPr="006A75C6">
              <w:rPr>
                <w:rStyle w:val="ab"/>
                <w:b w:val="0"/>
              </w:rPr>
              <w:t>на 2018 рік</w:t>
            </w:r>
            <w:r w:rsidRPr="006A75C6">
              <w:t xml:space="preserve"> </w:t>
            </w:r>
            <w:r w:rsidRPr="006A75C6">
              <w:rPr>
                <w:rStyle w:val="ab"/>
                <w:b w:val="0"/>
              </w:rPr>
              <w:t>та прогноз на 2019-2020 роки</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lang w:val="uk-UA" w:eastAsia="en-US"/>
              </w:rPr>
            </w:pPr>
            <w:r>
              <w:rPr>
                <w:lang w:val="uk-UA" w:eastAsia="en-US"/>
              </w:rPr>
              <w:t>Мелешко А.Р. – міський гололва</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Pr="00E721FE" w:rsidRDefault="00133CFD" w:rsidP="008C4BE4">
            <w:pPr>
              <w:rPr>
                <w:lang w:val="uk-UA"/>
              </w:rPr>
            </w:pPr>
            <w:r>
              <w:rPr>
                <w:lang w:val="uk-UA"/>
              </w:rPr>
              <w:t>11.07.18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tc>
      </w:tr>
      <w:tr w:rsidR="00133CFD" w:rsidRPr="00B870B5" w:rsidTr="008C4BE4">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shd w:val="clear" w:color="auto" w:fill="FFFFFF"/>
              <w:rPr>
                <w:rStyle w:val="ab"/>
                <w:b w:val="0"/>
              </w:rPr>
            </w:pPr>
            <w:r w:rsidRPr="006A75C6">
              <w:t xml:space="preserve">Про погодження  внесення змін до </w:t>
            </w:r>
          </w:p>
          <w:p w:rsidR="00133CFD" w:rsidRPr="006A75C6" w:rsidRDefault="00133CFD" w:rsidP="008C4BE4">
            <w:pPr>
              <w:shd w:val="clear" w:color="auto" w:fill="FFFFFF"/>
            </w:pPr>
            <w:r w:rsidRPr="006A75C6">
              <w:t xml:space="preserve">Міської комплексної Програми підтримки </w:t>
            </w:r>
          </w:p>
          <w:p w:rsidR="00133CFD" w:rsidRPr="006A75C6" w:rsidRDefault="00133CFD" w:rsidP="008C4BE4">
            <w:pPr>
              <w:shd w:val="clear" w:color="auto" w:fill="FFFFFF"/>
            </w:pPr>
            <w:r w:rsidRPr="006A75C6">
              <w:t xml:space="preserve">учасників антитерористичної операції </w:t>
            </w:r>
          </w:p>
          <w:p w:rsidR="00133CFD" w:rsidRPr="006A75C6" w:rsidRDefault="00133CFD" w:rsidP="008C4BE4">
            <w:pPr>
              <w:shd w:val="clear" w:color="auto" w:fill="FFFFFF"/>
            </w:pPr>
            <w:r w:rsidRPr="006A75C6">
              <w:t xml:space="preserve">та членів їх сімей на 2018 рік </w:t>
            </w:r>
          </w:p>
          <w:p w:rsidR="00133CFD" w:rsidRPr="006A75C6" w:rsidRDefault="00133CFD" w:rsidP="008C4BE4">
            <w:pPr>
              <w:shd w:val="clear" w:color="auto" w:fill="FFFFFF"/>
              <w:rPr>
                <w:rStyle w:val="ab"/>
                <w:b w:val="0"/>
              </w:rPr>
            </w:pPr>
            <w:r w:rsidRPr="006A75C6">
              <w:t>та прогноз на 2019-2020 роки</w:t>
            </w:r>
            <w:r w:rsidRPr="006A75C6">
              <w:rPr>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lang w:val="uk-UA" w:eastAsia="en-US"/>
              </w:rPr>
            </w:pPr>
            <w:r w:rsidRPr="008F29BA">
              <w:rPr>
                <w:lang w:val="uk-UA" w:eastAsia="en-US"/>
              </w:rPr>
              <w:t>Лепкий М.П. –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tc>
      </w:tr>
      <w:tr w:rsidR="00133CFD" w:rsidRPr="00B870B5" w:rsidTr="008C4BE4">
        <w:trPr>
          <w:trHeight w:val="75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6A75C6">
              <w:rPr>
                <w:lang w:eastAsia="uk-UA"/>
              </w:rPr>
              <w:t xml:space="preserve">Про погодження внесення змін </w:t>
            </w:r>
          </w:p>
          <w:p w:rsidR="00133CFD" w:rsidRPr="006A75C6" w:rsidRDefault="00133CFD" w:rsidP="008C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6A75C6">
              <w:rPr>
                <w:lang w:eastAsia="uk-UA"/>
              </w:rPr>
              <w:t>до  міських цільових програм</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tc>
      </w:tr>
      <w:tr w:rsidR="00133CFD" w:rsidRPr="00B870B5" w:rsidTr="008C4BE4">
        <w:trPr>
          <w:trHeight w:val="608"/>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jc w:val="both"/>
              <w:rPr>
                <w:bCs/>
              </w:rPr>
            </w:pPr>
            <w:r w:rsidRPr="006A75C6">
              <w:rPr>
                <w:bCs/>
              </w:rPr>
              <w:t xml:space="preserve">Про погодження внесення змін до Програми  </w:t>
            </w:r>
            <w:r>
              <w:rPr>
                <w:bCs/>
                <w:lang w:val="uk-UA"/>
              </w:rPr>
              <w:t xml:space="preserve"> </w:t>
            </w:r>
            <w:r w:rsidRPr="006A75C6">
              <w:rPr>
                <w:bCs/>
              </w:rPr>
              <w:t>підтримки комунальних засобів масової</w:t>
            </w:r>
            <w:r>
              <w:rPr>
                <w:bCs/>
                <w:lang w:val="uk-UA"/>
              </w:rPr>
              <w:t xml:space="preserve"> </w:t>
            </w:r>
            <w:r w:rsidRPr="006A75C6">
              <w:rPr>
                <w:bCs/>
              </w:rPr>
              <w:t>інформації на 2018р та прогноз на 2019-2020рр.</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lang w:val="uk-UA" w:eastAsia="en-US"/>
              </w:rPr>
            </w:pPr>
            <w:r>
              <w:rPr>
                <w:bCs/>
                <w:lang w:val="uk-UA" w:eastAsia="en-US"/>
              </w:rPr>
              <w:t>Басараб І.М.</w:t>
            </w:r>
            <w:r w:rsidRPr="008F29BA">
              <w:rPr>
                <w:bCs/>
                <w:lang w:val="uk-UA" w:eastAsia="en-US"/>
              </w:rPr>
              <w:t xml:space="preserve">– </w:t>
            </w:r>
            <w:r>
              <w:rPr>
                <w:bCs/>
                <w:lang w:val="uk-UA" w:eastAsia="en-US"/>
              </w:rPr>
              <w:t>редактор газети «Вісник Розділля»</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tc>
      </w:tr>
      <w:tr w:rsidR="00133CFD" w:rsidRPr="00B870B5" w:rsidTr="008C4BE4">
        <w:trPr>
          <w:trHeight w:val="608"/>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r w:rsidRPr="006A75C6">
              <w:t>Про погодження внесення змін</w:t>
            </w:r>
          </w:p>
          <w:p w:rsidR="00133CFD" w:rsidRPr="006A75C6" w:rsidRDefault="00133CFD" w:rsidP="008C4BE4">
            <w:r w:rsidRPr="006A75C6">
              <w:t>до показників міського бюджету</w:t>
            </w:r>
          </w:p>
          <w:p w:rsidR="00133CFD" w:rsidRPr="006A75C6" w:rsidRDefault="00133CFD" w:rsidP="008C4BE4">
            <w:r w:rsidRPr="006A75C6">
              <w:t>на 2018 рік</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2E55C6">
              <w:rPr>
                <w:bCs/>
                <w:lang w:val="uk-UA" w:eastAsia="en-US"/>
              </w:rPr>
              <w:t>Ганущак С.М. – заст.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rPr>
                <w:lang w:eastAsia="uk-UA"/>
              </w:rPr>
            </w:pPr>
            <w:r w:rsidRPr="006A75C6">
              <w:rPr>
                <w:lang w:eastAsia="uk-UA"/>
              </w:rPr>
              <w:t>Про погодження внесення змін</w:t>
            </w:r>
          </w:p>
          <w:p w:rsidR="00133CFD" w:rsidRPr="006A75C6" w:rsidRDefault="00133CFD" w:rsidP="008C4BE4">
            <w:pPr>
              <w:rPr>
                <w:lang w:eastAsia="uk-UA"/>
              </w:rPr>
            </w:pPr>
            <w:r w:rsidRPr="006A75C6">
              <w:rPr>
                <w:lang w:eastAsia="uk-UA"/>
              </w:rPr>
              <w:t>до показників міського бюджету</w:t>
            </w:r>
          </w:p>
          <w:p w:rsidR="00133CFD" w:rsidRPr="006A75C6" w:rsidRDefault="00133CFD" w:rsidP="008C4BE4">
            <w:pPr>
              <w:rPr>
                <w:lang w:eastAsia="uk-UA"/>
              </w:rPr>
            </w:pPr>
            <w:r w:rsidRPr="006A75C6">
              <w:rPr>
                <w:lang w:eastAsia="uk-UA"/>
              </w:rPr>
              <w:t>на 2018 рік</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2E55C6">
              <w:rPr>
                <w:bCs/>
                <w:lang w:val="uk-UA" w:eastAsia="en-US"/>
              </w:rPr>
              <w:t>Ганущак С.М. – заст.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rPr>
                <w:lang w:eastAsia="uk-UA"/>
              </w:rPr>
            </w:pPr>
            <w:r w:rsidRPr="006A75C6">
              <w:rPr>
                <w:lang w:eastAsia="uk-UA"/>
              </w:rPr>
              <w:t>Про погодження внесення змін</w:t>
            </w:r>
          </w:p>
          <w:p w:rsidR="00133CFD" w:rsidRPr="006A75C6" w:rsidRDefault="00133CFD" w:rsidP="008C4BE4">
            <w:pPr>
              <w:rPr>
                <w:lang w:eastAsia="uk-UA"/>
              </w:rPr>
            </w:pPr>
            <w:r w:rsidRPr="006A75C6">
              <w:rPr>
                <w:lang w:eastAsia="uk-UA"/>
              </w:rPr>
              <w:t>до показників міського бюджету</w:t>
            </w:r>
          </w:p>
          <w:p w:rsidR="00133CFD" w:rsidRPr="006A75C6" w:rsidRDefault="00133CFD" w:rsidP="008C4BE4">
            <w:pPr>
              <w:rPr>
                <w:lang w:eastAsia="uk-UA"/>
              </w:rPr>
            </w:pPr>
            <w:r w:rsidRPr="006A75C6">
              <w:rPr>
                <w:lang w:eastAsia="uk-UA"/>
              </w:rPr>
              <w:t xml:space="preserve"> на 2018 рік</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2E55C6">
              <w:rPr>
                <w:bCs/>
                <w:lang w:val="uk-UA" w:eastAsia="en-US"/>
              </w:rPr>
              <w:t>Ганущак С.М. – заст.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rPr>
                <w:lang w:eastAsia="uk-UA"/>
              </w:rPr>
            </w:pPr>
            <w:r w:rsidRPr="006A75C6">
              <w:rPr>
                <w:lang w:eastAsia="uk-UA"/>
              </w:rPr>
              <w:t>Про погодження внесення змін</w:t>
            </w:r>
          </w:p>
          <w:p w:rsidR="00133CFD" w:rsidRPr="006A75C6" w:rsidRDefault="00133CFD" w:rsidP="008C4BE4">
            <w:pPr>
              <w:rPr>
                <w:lang w:eastAsia="uk-UA"/>
              </w:rPr>
            </w:pPr>
            <w:r w:rsidRPr="006A75C6">
              <w:rPr>
                <w:lang w:eastAsia="uk-UA"/>
              </w:rPr>
              <w:t>до показників міського бюджету</w:t>
            </w:r>
          </w:p>
          <w:p w:rsidR="00133CFD" w:rsidRPr="006A75C6" w:rsidRDefault="00133CFD" w:rsidP="008C4BE4">
            <w:pPr>
              <w:rPr>
                <w:lang w:eastAsia="uk-UA"/>
              </w:rPr>
            </w:pPr>
            <w:r w:rsidRPr="006A75C6">
              <w:rPr>
                <w:lang w:eastAsia="uk-UA"/>
              </w:rPr>
              <w:t xml:space="preserve"> на 2018 рік</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2E55C6">
              <w:rPr>
                <w:bCs/>
                <w:lang w:val="uk-UA" w:eastAsia="en-US"/>
              </w:rPr>
              <w:t>Ганущак С.М. – заст.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Pr="00DF5BC0" w:rsidRDefault="00133CFD" w:rsidP="008C4BE4"/>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r w:rsidRPr="006A75C6">
              <w:t>Про стан військово-мобілізаційної роботи</w:t>
            </w:r>
          </w:p>
          <w:p w:rsidR="00133CFD" w:rsidRPr="006A75C6" w:rsidRDefault="00133CFD" w:rsidP="008C4BE4">
            <w:r w:rsidRPr="006A75C6">
              <w:t>на території Новороздільської міської ради</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Pr>
                <w:lang w:val="uk-UA" w:eastAsia="en-US"/>
              </w:rPr>
              <w:t>Ратич М.М.  – гол</w:t>
            </w:r>
            <w:r w:rsidRPr="008F29BA">
              <w:rPr>
                <w:lang w:val="uk-UA" w:eastAsia="en-US"/>
              </w:rPr>
              <w:t xml:space="preserve">. </w:t>
            </w:r>
            <w:r>
              <w:rPr>
                <w:lang w:val="uk-UA" w:eastAsia="en-US"/>
              </w:rPr>
              <w:t xml:space="preserve">спец </w:t>
            </w:r>
            <w:r w:rsidRPr="008F29BA">
              <w:rPr>
                <w:lang w:val="uk-UA" w:eastAsia="en-US"/>
              </w:rPr>
              <w:t>вдділу з питань НС, правоохоронної та ОМР</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rPr>
                <w:rFonts w:eastAsia="MS Mincho"/>
              </w:rPr>
            </w:pPr>
            <w:r w:rsidRPr="006A75C6">
              <w:rPr>
                <w:rFonts w:eastAsia="MS Mincho"/>
              </w:rPr>
              <w:t xml:space="preserve">Про затвердження нового складу </w:t>
            </w:r>
          </w:p>
          <w:p w:rsidR="00133CFD" w:rsidRPr="00D10709" w:rsidRDefault="00133CFD" w:rsidP="008C4BE4">
            <w:pPr>
              <w:jc w:val="both"/>
              <w:rPr>
                <w:lang w:val="uk-UA"/>
              </w:rPr>
            </w:pPr>
            <w:r w:rsidRPr="006A75C6">
              <w:rPr>
                <w:rFonts w:eastAsia="MS Mincho"/>
              </w:rPr>
              <w:t>комісії з питань захисту прав дитини</w:t>
            </w:r>
            <w:r w:rsidRPr="006A75C6">
              <w:t xml:space="preserve"> </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Шиманська Т.Ю..– нач.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D10709" w:rsidRDefault="00133CFD" w:rsidP="008C4BE4">
            <w:pPr>
              <w:jc w:val="both"/>
              <w:rPr>
                <w:rFonts w:eastAsia="MS Mincho"/>
                <w:lang w:val="uk-UA"/>
              </w:rPr>
            </w:pPr>
            <w:r w:rsidRPr="0086347B">
              <w:rPr>
                <w:rFonts w:eastAsia="MS Mincho"/>
                <w:lang w:val="uk-UA"/>
              </w:rPr>
              <w:t xml:space="preserve">Про надання дозволу на укладення договору </w:t>
            </w:r>
            <w:r>
              <w:rPr>
                <w:rFonts w:eastAsia="MS Mincho"/>
                <w:lang w:val="uk-UA"/>
              </w:rPr>
              <w:t xml:space="preserve"> </w:t>
            </w:r>
            <w:r w:rsidRPr="0086347B">
              <w:rPr>
                <w:rFonts w:eastAsia="MS Mincho"/>
                <w:lang w:val="uk-UA"/>
              </w:rPr>
              <w:t xml:space="preserve">купівлі-продажу (продажу)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5</w:t>
            </w:r>
            <w:r w:rsidRPr="0086347B">
              <w:rPr>
                <w:rFonts w:eastAsia="MS Mincho"/>
                <w:lang w:val="uk-UA"/>
              </w:rPr>
              <w:t xml:space="preserve"> частки</w:t>
            </w:r>
            <w:r>
              <w:rPr>
                <w:rFonts w:eastAsia="MS Mincho"/>
                <w:lang w:val="uk-UA"/>
              </w:rPr>
              <w:t xml:space="preserve"> </w:t>
            </w:r>
            <w:r w:rsidR="00A47FF9">
              <w:rPr>
                <w:rFonts w:eastAsia="MS Mincho"/>
                <w:lang w:val="uk-UA"/>
              </w:rPr>
              <w:t>квартири № **</w:t>
            </w:r>
            <w:r w:rsidRPr="0086347B">
              <w:rPr>
                <w:rFonts w:eastAsia="MS Mincho"/>
                <w:lang w:val="uk-UA"/>
              </w:rPr>
              <w:t xml:space="preserve"> по вул. Винниченка </w:t>
            </w:r>
            <w:r w:rsidR="00A47FF9">
              <w:rPr>
                <w:rFonts w:eastAsia="MS Mincho"/>
                <w:lang w:val="uk-UA"/>
              </w:rPr>
              <w:t>**</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Шиманська Т.Ю..– нач.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Pr="00DF5BC0" w:rsidRDefault="00133CFD" w:rsidP="008C4BE4"/>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86347B" w:rsidRDefault="00133CFD" w:rsidP="008C4BE4">
            <w:pPr>
              <w:jc w:val="both"/>
              <w:rPr>
                <w:lang w:val="uk-UA"/>
              </w:rPr>
            </w:pPr>
            <w:r w:rsidRPr="0086347B">
              <w:rPr>
                <w:lang w:val="uk-UA"/>
              </w:rPr>
              <w:t xml:space="preserve">Про дозвіл на укладення договору міни </w:t>
            </w:r>
          </w:p>
          <w:p w:rsidR="00133CFD" w:rsidRPr="0086347B" w:rsidRDefault="00133CFD" w:rsidP="008C4BE4">
            <w:pPr>
              <w:jc w:val="both"/>
              <w:rPr>
                <w:lang w:val="uk-UA"/>
              </w:rPr>
            </w:pPr>
            <w:r w:rsidRPr="0086347B">
              <w:rPr>
                <w:lang w:val="uk-UA"/>
              </w:rPr>
              <w:t>кварт</w:t>
            </w:r>
            <w:r w:rsidR="00A47FF9">
              <w:rPr>
                <w:lang w:val="uk-UA"/>
              </w:rPr>
              <w:t>ири  по  бульвару Довженка, ***</w:t>
            </w:r>
          </w:p>
          <w:p w:rsidR="00133CFD" w:rsidRPr="00D10709" w:rsidRDefault="00133CFD" w:rsidP="008C4BE4">
            <w:pPr>
              <w:jc w:val="both"/>
              <w:rPr>
                <w:lang w:val="uk-UA"/>
              </w:rPr>
            </w:pPr>
            <w:r w:rsidRPr="0086347B">
              <w:rPr>
                <w:lang w:val="uk-UA"/>
              </w:rPr>
              <w:lastRenderedPageBreak/>
              <w:t xml:space="preserve">на квартиру пр. Шевченка, </w:t>
            </w:r>
            <w:r w:rsidR="00A47FF9">
              <w:rPr>
                <w:lang w:val="uk-UA"/>
              </w:rPr>
              <w:t>***</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333AB0">
              <w:rPr>
                <w:bCs/>
                <w:lang w:val="uk-UA" w:eastAsia="en-US"/>
              </w:rPr>
              <w:lastRenderedPageBreak/>
              <w:t>Шиманська Т.Ю..– нач.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Pr="00DF5BC0" w:rsidRDefault="00133CFD" w:rsidP="008C4BE4"/>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jc w:val="both"/>
              <w:rPr>
                <w:rFonts w:eastAsia="MS Mincho"/>
              </w:rPr>
            </w:pPr>
            <w:r w:rsidRPr="006A75C6">
              <w:rPr>
                <w:rFonts w:eastAsia="MS Mincho"/>
              </w:rPr>
              <w:t xml:space="preserve">Про влаштування </w:t>
            </w:r>
            <w:r>
              <w:rPr>
                <w:rFonts w:eastAsia="MS Mincho"/>
                <w:lang w:val="uk-UA"/>
              </w:rPr>
              <w:t xml:space="preserve"> </w:t>
            </w:r>
            <w:r w:rsidR="00A47FF9">
              <w:rPr>
                <w:rFonts w:eastAsia="MS Mincho"/>
              </w:rPr>
              <w:t>Ф</w:t>
            </w:r>
            <w:r w:rsidR="00A47FF9">
              <w:rPr>
                <w:rFonts w:eastAsia="MS Mincho"/>
                <w:lang w:val="uk-UA"/>
              </w:rPr>
              <w:t>.</w:t>
            </w:r>
            <w:r w:rsidR="00A47FF9">
              <w:rPr>
                <w:rFonts w:eastAsia="MS Mincho"/>
              </w:rPr>
              <w:t xml:space="preserve"> 30.04.</w:t>
            </w:r>
            <w:r w:rsidR="00A47FF9">
              <w:rPr>
                <w:rFonts w:eastAsia="MS Mincho"/>
                <w:lang w:val="uk-UA"/>
              </w:rPr>
              <w:t>****</w:t>
            </w:r>
            <w:r w:rsidRPr="006A75C6">
              <w:rPr>
                <w:rFonts w:eastAsia="MS Mincho"/>
              </w:rPr>
              <w:t xml:space="preserve"> р.н. в </w:t>
            </w:r>
          </w:p>
          <w:p w:rsidR="00133CFD" w:rsidRPr="00A47FF9" w:rsidRDefault="00133CFD" w:rsidP="008C4BE4">
            <w:pPr>
              <w:jc w:val="both"/>
              <w:rPr>
                <w:rFonts w:eastAsia="MS Mincho"/>
                <w:lang w:val="uk-UA"/>
              </w:rPr>
            </w:pPr>
            <w:r w:rsidRPr="006A75C6">
              <w:rPr>
                <w:rFonts w:eastAsia="MS Mincho"/>
              </w:rPr>
              <w:t>Львівськ</w:t>
            </w:r>
            <w:r w:rsidR="00A47FF9">
              <w:rPr>
                <w:rFonts w:eastAsia="MS Mincho"/>
              </w:rPr>
              <w:t>ий дитячий дошкільний будинок №</w:t>
            </w:r>
            <w:r w:rsidR="00A47FF9">
              <w:rPr>
                <w:rFonts w:eastAsia="MS Mincho"/>
                <w:lang w:val="uk-UA"/>
              </w:rPr>
              <w:t>**</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333AB0">
              <w:rPr>
                <w:bCs/>
                <w:lang w:val="uk-UA" w:eastAsia="en-US"/>
              </w:rPr>
              <w:t>Шиманська Т.Ю..– нач.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jc w:val="both"/>
            </w:pPr>
            <w:r w:rsidRPr="006A75C6">
              <w:t xml:space="preserve">Про влаштування </w:t>
            </w:r>
            <w:r>
              <w:rPr>
                <w:lang w:val="uk-UA"/>
              </w:rPr>
              <w:t xml:space="preserve"> </w:t>
            </w:r>
            <w:r w:rsidR="00A47FF9">
              <w:t>Ч</w:t>
            </w:r>
            <w:r w:rsidR="00A47FF9">
              <w:rPr>
                <w:lang w:val="uk-UA"/>
              </w:rPr>
              <w:t>.</w:t>
            </w:r>
            <w:r w:rsidR="00A47FF9">
              <w:t xml:space="preserve"> 03.02.</w:t>
            </w:r>
            <w:r w:rsidR="00A47FF9">
              <w:rPr>
                <w:lang w:val="uk-UA"/>
              </w:rPr>
              <w:t>****</w:t>
            </w:r>
            <w:r w:rsidRPr="006A75C6">
              <w:t xml:space="preserve">р.н. в </w:t>
            </w:r>
          </w:p>
          <w:p w:rsidR="00133CFD" w:rsidRPr="006A75C6" w:rsidRDefault="00133CFD" w:rsidP="008C4BE4">
            <w:pPr>
              <w:jc w:val="both"/>
            </w:pPr>
            <w:r w:rsidRPr="006A75C6">
              <w:t xml:space="preserve">Комунальний заклад Львівської обласної ради </w:t>
            </w:r>
            <w:r>
              <w:rPr>
                <w:lang w:val="uk-UA"/>
              </w:rPr>
              <w:t xml:space="preserve"> </w:t>
            </w:r>
            <w:r w:rsidR="00A47FF9">
              <w:t xml:space="preserve">«Будинок дитини № </w:t>
            </w:r>
            <w:r w:rsidR="00A47FF9">
              <w:rPr>
                <w:lang w:val="uk-UA"/>
              </w:rPr>
              <w:t>**</w:t>
            </w:r>
            <w:r w:rsidRPr="006A75C6">
              <w:t>»</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333AB0">
              <w:rPr>
                <w:bCs/>
                <w:lang w:val="uk-UA" w:eastAsia="en-US"/>
              </w:rPr>
              <w:t>Шиманська Т.Ю..– нач.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D10709" w:rsidRDefault="00133CFD" w:rsidP="008C4BE4">
            <w:pPr>
              <w:rPr>
                <w:rFonts w:eastAsia="MS Mincho"/>
                <w:lang w:val="uk-UA"/>
              </w:rPr>
            </w:pPr>
            <w:r w:rsidRPr="006A75C6">
              <w:rPr>
                <w:rFonts w:eastAsia="MS Mincho"/>
              </w:rPr>
              <w:t>Про передачу у приватну спільну часткову  власність квартир</w:t>
            </w:r>
            <w:r>
              <w:rPr>
                <w:rFonts w:eastAsia="MS Mincho"/>
                <w:lang w:val="uk-UA"/>
              </w:rPr>
              <w:t xml:space="preserve"> </w:t>
            </w:r>
            <w:r w:rsidRPr="006A75C6">
              <w:rPr>
                <w:rFonts w:eastAsia="MS Mincho"/>
              </w:rPr>
              <w:t>комунального житлового фонду, які належать</w:t>
            </w:r>
            <w:r>
              <w:rPr>
                <w:rFonts w:eastAsia="MS Mincho"/>
                <w:lang w:val="uk-UA"/>
              </w:rPr>
              <w:t xml:space="preserve"> </w:t>
            </w:r>
            <w:r w:rsidRPr="006A75C6">
              <w:rPr>
                <w:rFonts w:eastAsia="MS Mincho"/>
              </w:rPr>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A75C6">
              <w:t xml:space="preserve">Про передачу у приватну спільну часткову  власність </w:t>
            </w:r>
            <w:r>
              <w:rPr>
                <w:lang w:val="uk-UA"/>
              </w:rPr>
              <w:t xml:space="preserve"> </w:t>
            </w:r>
            <w:r w:rsidRPr="006A75C6">
              <w:t>житлових приміщень в гуртожитку</w:t>
            </w:r>
            <w:r>
              <w:rPr>
                <w:lang w:val="uk-UA"/>
              </w:rPr>
              <w:t xml:space="preserve"> </w:t>
            </w:r>
            <w:r w:rsidRPr="006A75C6">
              <w:t>№ 45,46,47 по вул. В.Чорновола,14</w:t>
            </w:r>
          </w:p>
          <w:p w:rsidR="00133CFD" w:rsidRPr="006A75C6" w:rsidRDefault="00133CFD" w:rsidP="008C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jc w:val="both"/>
              <w:rPr>
                <w:lang w:eastAsia="uk-UA"/>
              </w:rPr>
            </w:pPr>
            <w:r w:rsidRPr="006A75C6">
              <w:rPr>
                <w:lang w:eastAsia="uk-UA"/>
              </w:rPr>
              <w:t xml:space="preserve">Про надання дозволу на зміну договору </w:t>
            </w:r>
          </w:p>
          <w:p w:rsidR="00133CFD" w:rsidRPr="00A47FF9" w:rsidRDefault="00A47FF9" w:rsidP="008C4BE4">
            <w:pPr>
              <w:rPr>
                <w:lang w:val="uk-UA" w:eastAsia="uk-UA"/>
              </w:rPr>
            </w:pPr>
            <w:r>
              <w:rPr>
                <w:lang w:eastAsia="uk-UA"/>
              </w:rPr>
              <w:t>найму жилого приміщення №</w:t>
            </w:r>
            <w:r>
              <w:rPr>
                <w:lang w:val="uk-UA" w:eastAsia="uk-UA"/>
              </w:rPr>
              <w:t>**</w:t>
            </w:r>
          </w:p>
          <w:p w:rsidR="00133CFD" w:rsidRPr="006A75C6" w:rsidRDefault="00133CFD" w:rsidP="008C4BE4">
            <w:pPr>
              <w:rPr>
                <w:lang w:eastAsia="uk-UA"/>
              </w:rPr>
            </w:pPr>
            <w:r w:rsidRPr="006A75C6">
              <w:rPr>
                <w:lang w:eastAsia="uk-UA"/>
              </w:rPr>
              <w:t>по вул. В.Чорновола, 14 м. Новий Розділ</w:t>
            </w:r>
          </w:p>
          <w:p w:rsidR="00133CFD" w:rsidRPr="006A75C6" w:rsidRDefault="00A47FF9" w:rsidP="00A47FF9">
            <w:pPr>
              <w:jc w:val="both"/>
              <w:rPr>
                <w:lang w:eastAsia="uk-UA"/>
              </w:rPr>
            </w:pPr>
            <w:r>
              <w:rPr>
                <w:lang w:eastAsia="uk-UA"/>
              </w:rPr>
              <w:t xml:space="preserve">на ім’я: </w:t>
            </w:r>
            <w:r>
              <w:rPr>
                <w:lang w:val="uk-UA" w:eastAsia="uk-UA"/>
              </w:rPr>
              <w:t>Г</w:t>
            </w:r>
            <w:r w:rsidR="00133CFD" w:rsidRPr="006A75C6">
              <w:rPr>
                <w:lang w:eastAsia="uk-UA"/>
              </w:rPr>
              <w:t>.</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jc w:val="both"/>
              <w:rPr>
                <w:lang w:eastAsia="uk-UA"/>
              </w:rPr>
            </w:pPr>
            <w:r w:rsidRPr="006A75C6">
              <w:rPr>
                <w:lang w:eastAsia="uk-UA"/>
              </w:rPr>
              <w:t xml:space="preserve">Про надання дозволу на зміну договору </w:t>
            </w:r>
          </w:p>
          <w:p w:rsidR="00133CFD" w:rsidRPr="00A47FF9" w:rsidRDefault="00A47FF9" w:rsidP="008C4BE4">
            <w:pPr>
              <w:rPr>
                <w:lang w:val="uk-UA" w:eastAsia="uk-UA"/>
              </w:rPr>
            </w:pPr>
            <w:r>
              <w:rPr>
                <w:lang w:eastAsia="uk-UA"/>
              </w:rPr>
              <w:t>найму жилого приміщення №</w:t>
            </w:r>
            <w:r>
              <w:rPr>
                <w:lang w:val="uk-UA" w:eastAsia="uk-UA"/>
              </w:rPr>
              <w:t>**</w:t>
            </w:r>
          </w:p>
          <w:p w:rsidR="00133CFD" w:rsidRPr="006A75C6" w:rsidRDefault="00133CFD" w:rsidP="008C4BE4">
            <w:pPr>
              <w:rPr>
                <w:lang w:eastAsia="uk-UA"/>
              </w:rPr>
            </w:pPr>
            <w:r w:rsidRPr="006A75C6">
              <w:rPr>
                <w:lang w:eastAsia="uk-UA"/>
              </w:rPr>
              <w:t>по вул. В.Чорновола, 14 м. Новий Розділ</w:t>
            </w:r>
          </w:p>
          <w:p w:rsidR="00133CFD" w:rsidRPr="006A75C6" w:rsidRDefault="00A47FF9" w:rsidP="008C4BE4">
            <w:pPr>
              <w:jc w:val="both"/>
              <w:rPr>
                <w:lang w:eastAsia="uk-UA"/>
              </w:rPr>
            </w:pPr>
            <w:r>
              <w:rPr>
                <w:lang w:eastAsia="uk-UA"/>
              </w:rPr>
              <w:t>на ім’я: Д</w:t>
            </w:r>
            <w:r w:rsidR="00133CFD" w:rsidRPr="006A75C6">
              <w:rPr>
                <w:lang w:eastAsia="uk-UA"/>
              </w:rPr>
              <w:t>.</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r w:rsidRPr="006A75C6">
              <w:t xml:space="preserve">Про надання дозволу на зміну договору </w:t>
            </w:r>
          </w:p>
          <w:p w:rsidR="00133CFD" w:rsidRPr="00A47FF9" w:rsidRDefault="00A47FF9" w:rsidP="008C4BE4">
            <w:pPr>
              <w:rPr>
                <w:lang w:val="uk-UA"/>
              </w:rPr>
            </w:pPr>
            <w:r>
              <w:t>найму жилого приміщення №</w:t>
            </w:r>
            <w:r>
              <w:rPr>
                <w:lang w:val="uk-UA"/>
              </w:rPr>
              <w:t>**</w:t>
            </w:r>
          </w:p>
          <w:p w:rsidR="00133CFD" w:rsidRPr="00A47FF9" w:rsidRDefault="00133CFD" w:rsidP="008C4BE4">
            <w:pPr>
              <w:rPr>
                <w:lang w:val="uk-UA"/>
              </w:rPr>
            </w:pPr>
            <w:r w:rsidRPr="006A75C6">
              <w:t>по проспекту Т.Шевченка, 5-Б м. Новий Розділ</w:t>
            </w:r>
            <w:r>
              <w:rPr>
                <w:lang w:val="uk-UA"/>
              </w:rPr>
              <w:t xml:space="preserve"> </w:t>
            </w:r>
            <w:r w:rsidRPr="006A75C6">
              <w:t>на ім</w:t>
            </w:r>
            <w:r w:rsidR="00A47FF9">
              <w:t>’я Ф</w:t>
            </w:r>
            <w:r w:rsidR="00A47FF9">
              <w:rPr>
                <w:lang w:val="uk-UA"/>
              </w:rPr>
              <w:t>.</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tabs>
                <w:tab w:val="left" w:pos="8460"/>
              </w:tabs>
              <w:autoSpaceDE w:val="0"/>
              <w:autoSpaceDN w:val="0"/>
              <w:adjustRightInd w:val="0"/>
              <w:rPr>
                <w:rFonts w:ascii="Arial" w:hAnsi="Arial"/>
              </w:rPr>
            </w:pPr>
            <w:r w:rsidRPr="006A75C6">
              <w:t>Про надання Головному управлінню Національної поліції у Львівській області додатково в оренду нежилих приміщень по пр. Шевченка, 21  м. Новий Розділ</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tabs>
                <w:tab w:val="left" w:pos="8460"/>
              </w:tabs>
              <w:autoSpaceDE w:val="0"/>
              <w:autoSpaceDN w:val="0"/>
              <w:adjustRightInd w:val="0"/>
            </w:pPr>
            <w:r w:rsidRPr="006A75C6">
              <w:t xml:space="preserve">Про надання фізичній особі-підприємцю Михайлюк М. П. в оренду нежилих </w:t>
            </w:r>
          </w:p>
          <w:p w:rsidR="00133CFD" w:rsidRPr="006A75C6" w:rsidRDefault="00133CFD" w:rsidP="008C4BE4">
            <w:pPr>
              <w:tabs>
                <w:tab w:val="left" w:pos="8460"/>
              </w:tabs>
              <w:autoSpaceDE w:val="0"/>
              <w:autoSpaceDN w:val="0"/>
              <w:adjustRightInd w:val="0"/>
            </w:pPr>
            <w:r w:rsidRPr="006A75C6">
              <w:t>приміщень по бульвару Довженка, 4</w:t>
            </w:r>
          </w:p>
          <w:p w:rsidR="00133CFD" w:rsidRPr="006A75C6" w:rsidRDefault="00133CFD" w:rsidP="008C4BE4">
            <w:pPr>
              <w:tabs>
                <w:tab w:val="left" w:pos="8460"/>
              </w:tabs>
              <w:autoSpaceDE w:val="0"/>
              <w:autoSpaceDN w:val="0"/>
              <w:adjustRightInd w:val="0"/>
            </w:pPr>
            <w:r w:rsidRPr="006A75C6">
              <w:t>м. Новий Розділ</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tabs>
                <w:tab w:val="left" w:pos="8460"/>
              </w:tabs>
              <w:autoSpaceDE w:val="0"/>
              <w:autoSpaceDN w:val="0"/>
              <w:adjustRightInd w:val="0"/>
              <w:rPr>
                <w:rFonts w:ascii="Arial" w:hAnsi="Arial"/>
              </w:rPr>
            </w:pPr>
            <w:r w:rsidRPr="006A75C6">
              <w:t xml:space="preserve">Про надання фізичній особі-підприємцю  Данчаку С. В. додатково в оренду нежиле приміщення травматологічного відділення Новороздільської міської лікарні </w:t>
            </w:r>
            <w:r w:rsidRPr="006A75C6">
              <w:br/>
              <w:t>по вул. Винниченка, 37  м. Новий Розділ</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DF5BC0">
              <w:t>1</w:t>
            </w:r>
            <w:r w:rsidRPr="00DF5BC0">
              <w:rPr>
                <w:lang w:val="uk-UA"/>
              </w:rPr>
              <w:t>1</w:t>
            </w:r>
            <w:r w:rsidRPr="00DF5BC0">
              <w:t>.0</w:t>
            </w:r>
            <w:r w:rsidRPr="00DF5BC0">
              <w:rPr>
                <w:lang w:val="uk-UA"/>
              </w:rPr>
              <w:t>7</w:t>
            </w:r>
            <w:r w:rsidRPr="00DF5BC0">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jc w:val="both"/>
              <w:rPr>
                <w:bCs/>
              </w:rPr>
            </w:pPr>
            <w:r w:rsidRPr="006A75C6">
              <w:rPr>
                <w:bCs/>
              </w:rPr>
              <w:t xml:space="preserve">Про        погодження      Інвестиційної    </w:t>
            </w:r>
          </w:p>
          <w:p w:rsidR="00133CFD" w:rsidRPr="006A75C6" w:rsidRDefault="00133CFD" w:rsidP="008C4BE4">
            <w:pPr>
              <w:jc w:val="both"/>
              <w:rPr>
                <w:bCs/>
              </w:rPr>
            </w:pPr>
            <w:r w:rsidRPr="006A75C6">
              <w:rPr>
                <w:bCs/>
              </w:rPr>
              <w:t>програми ТзОВ „Енергія-Новий Розділ”</w:t>
            </w:r>
          </w:p>
          <w:p w:rsidR="00133CFD" w:rsidRPr="006A75C6" w:rsidRDefault="00133CFD" w:rsidP="008C4BE4">
            <w:pPr>
              <w:jc w:val="both"/>
              <w:rPr>
                <w:bCs/>
              </w:rPr>
            </w:pPr>
            <w:r w:rsidRPr="006A75C6">
              <w:rPr>
                <w:bCs/>
              </w:rPr>
              <w:t xml:space="preserve">у сфері водопостачання та водовідведення     </w:t>
            </w:r>
          </w:p>
          <w:p w:rsidR="00133CFD" w:rsidRPr="006A75C6" w:rsidRDefault="00133CFD" w:rsidP="008C4BE4">
            <w:pPr>
              <w:jc w:val="both"/>
              <w:rPr>
                <w:bCs/>
              </w:rPr>
            </w:pPr>
            <w:r w:rsidRPr="006A75C6">
              <w:rPr>
                <w:bCs/>
              </w:rPr>
              <w:t xml:space="preserve">   </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A75C6">
              <w:t>Про затвердження розпоряджень</w:t>
            </w:r>
          </w:p>
          <w:p w:rsidR="00133CFD" w:rsidRPr="006A75C6" w:rsidRDefault="00133CFD" w:rsidP="008C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A75C6">
              <w:t xml:space="preserve"> міського голови</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sidRPr="008F29BA">
              <w:rPr>
                <w:bCs/>
                <w:lang w:val="uk-UA" w:eastAsia="en-US"/>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r w:rsidRPr="006A75C6">
              <w:t>Про надання матеріальної допомоги</w:t>
            </w:r>
          </w:p>
          <w:p w:rsidR="00133CFD" w:rsidRPr="006A75C6" w:rsidRDefault="00133CFD" w:rsidP="008C4BE4">
            <w:pPr>
              <w:tabs>
                <w:tab w:val="left" w:pos="708"/>
                <w:tab w:val="center" w:pos="4153"/>
                <w:tab w:val="right" w:pos="8306"/>
              </w:tabs>
            </w:pPr>
            <w:r w:rsidRPr="006A75C6">
              <w:t>малозабезпеченим  громадянам міста</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Pr>
                <w:bCs/>
                <w:lang w:val="uk-UA" w:eastAsia="en-US"/>
              </w:rPr>
              <w:t>Лепкий М.П.–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pPr>
              <w:rPr>
                <w:rFonts w:eastAsia="Calibri"/>
                <w:lang w:eastAsia="en-US"/>
              </w:rPr>
            </w:pPr>
            <w:r w:rsidRPr="006A75C6">
              <w:rPr>
                <w:rFonts w:eastAsia="Calibri"/>
                <w:lang w:eastAsia="en-US"/>
              </w:rPr>
              <w:t>Про присвоєння звання</w:t>
            </w:r>
          </w:p>
          <w:p w:rsidR="00133CFD" w:rsidRPr="006A75C6" w:rsidRDefault="00133CFD" w:rsidP="008C4BE4">
            <w:pPr>
              <w:rPr>
                <w:rFonts w:eastAsia="Calibri"/>
                <w:lang w:eastAsia="en-US"/>
              </w:rPr>
            </w:pPr>
            <w:r w:rsidRPr="006A75C6">
              <w:rPr>
                <w:rFonts w:eastAsia="Calibri"/>
                <w:lang w:eastAsia="en-US"/>
              </w:rPr>
              <w:t xml:space="preserve">«Почесний громадянин міста </w:t>
            </w:r>
          </w:p>
          <w:p w:rsidR="00133CFD" w:rsidRPr="00E721FE" w:rsidRDefault="00133CFD" w:rsidP="008C4BE4">
            <w:pPr>
              <w:rPr>
                <w:rFonts w:eastAsia="Calibri"/>
                <w:lang w:val="uk-UA" w:eastAsia="en-US"/>
              </w:rPr>
            </w:pPr>
            <w:r>
              <w:rPr>
                <w:rFonts w:eastAsia="Calibri"/>
                <w:lang w:eastAsia="en-US"/>
              </w:rPr>
              <w:t>Нового Роздолу» (посмертно)</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Pr>
                <w:bCs/>
                <w:lang w:val="uk-UA" w:eastAsia="en-US"/>
              </w:rPr>
              <w:t>Єсауленко О.П. – нач. відділу з питань гуманітарної політики</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A47FF9" w:rsidP="008C4BE4">
            <w:r>
              <w:t>Про надання дозволу Д</w:t>
            </w:r>
            <w:r w:rsidR="00133CFD" w:rsidRPr="006A75C6">
              <w:t>.</w:t>
            </w:r>
          </w:p>
          <w:p w:rsidR="00133CFD" w:rsidRPr="006A75C6" w:rsidRDefault="00133CFD" w:rsidP="008C4BE4">
            <w:r w:rsidRPr="006A75C6">
              <w:t xml:space="preserve">на укладення договору </w:t>
            </w:r>
          </w:p>
          <w:p w:rsidR="00133CFD" w:rsidRPr="006A75C6" w:rsidRDefault="00133CFD" w:rsidP="008C4BE4">
            <w:r w:rsidRPr="006A75C6">
              <w:t>про поділ спадкового майна</w:t>
            </w:r>
          </w:p>
        </w:tc>
        <w:tc>
          <w:tcPr>
            <w:tcW w:w="2977" w:type="dxa"/>
            <w:tcBorders>
              <w:top w:val="single" w:sz="6" w:space="0" w:color="auto"/>
              <w:left w:val="single" w:sz="6" w:space="0" w:color="auto"/>
              <w:bottom w:val="single" w:sz="6" w:space="0" w:color="auto"/>
              <w:right w:val="single" w:sz="6" w:space="0" w:color="auto"/>
            </w:tcBorders>
          </w:tcPr>
          <w:p w:rsidR="00133CFD" w:rsidRPr="008F29BA" w:rsidRDefault="00133CFD" w:rsidP="008C4BE4">
            <w:pPr>
              <w:widowControl w:val="0"/>
              <w:autoSpaceDE w:val="0"/>
              <w:autoSpaceDN w:val="0"/>
              <w:adjustRightInd w:val="0"/>
              <w:rPr>
                <w:bCs/>
                <w:lang w:val="uk-UA" w:eastAsia="en-US"/>
              </w:rPr>
            </w:pPr>
            <w:r>
              <w:rPr>
                <w:bCs/>
                <w:lang w:val="uk-UA" w:eastAsia="en-US"/>
              </w:rPr>
              <w:t>Мельніков А.В. – керуючий справами виконкому</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r w:rsidRPr="006A75C6">
              <w:t>Про затверд</w:t>
            </w:r>
            <w:r>
              <w:t>ження висновку опікунської ради</w:t>
            </w:r>
            <w:r>
              <w:rPr>
                <w:lang w:val="uk-UA"/>
              </w:rPr>
              <w:t xml:space="preserve"> </w:t>
            </w:r>
            <w:r w:rsidRPr="006A75C6">
              <w:t>про доцільні</w:t>
            </w:r>
            <w:r w:rsidR="00A47FF9">
              <w:t xml:space="preserve">сть призначення </w:t>
            </w:r>
            <w:r w:rsidR="00A47FF9">
              <w:rPr>
                <w:lang w:val="uk-UA"/>
              </w:rPr>
              <w:t xml:space="preserve"> Н.</w:t>
            </w:r>
            <w:r w:rsidR="00A47FF9">
              <w:t>опікуном Н</w:t>
            </w:r>
            <w:r w:rsidRPr="006A75C6">
              <w:t>. у разі визнання його</w:t>
            </w:r>
          </w:p>
          <w:p w:rsidR="00133CFD" w:rsidRPr="00D10709" w:rsidRDefault="00133CFD" w:rsidP="008C4BE4">
            <w:pPr>
              <w:rPr>
                <w:lang w:val="uk-UA"/>
              </w:rPr>
            </w:pPr>
            <w:r w:rsidRPr="006A75C6">
              <w:t>недієздатним в судовому порядку</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7F513F">
              <w:rPr>
                <w:bCs/>
                <w:lang w:val="uk-UA" w:eastAsia="en-US"/>
              </w:rPr>
              <w:t>Мельніков А.В. – керуючий справами виконкому</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r w:rsidR="00133CFD" w:rsidRPr="00B870B5" w:rsidTr="008C4BE4">
        <w:trPr>
          <w:trHeight w:val="272"/>
        </w:trPr>
        <w:tc>
          <w:tcPr>
            <w:tcW w:w="54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133CFD" w:rsidRPr="006A75C6" w:rsidRDefault="00133CFD" w:rsidP="008C4BE4">
            <w:r w:rsidRPr="006A75C6">
              <w:t>Про затвердження висновку опікунської ради</w:t>
            </w:r>
            <w:r>
              <w:rPr>
                <w:lang w:val="uk-UA"/>
              </w:rPr>
              <w:t xml:space="preserve"> </w:t>
            </w:r>
            <w:r w:rsidRPr="006A75C6">
              <w:t>про доцільність зміни реєстрації місця проживання</w:t>
            </w:r>
            <w:r>
              <w:rPr>
                <w:lang w:val="uk-UA"/>
              </w:rPr>
              <w:t xml:space="preserve"> </w:t>
            </w:r>
            <w:r w:rsidR="00A47FF9">
              <w:t>недієздатного Д</w:t>
            </w:r>
            <w:r w:rsidRPr="006A75C6">
              <w:t>.</w:t>
            </w:r>
          </w:p>
        </w:tc>
        <w:tc>
          <w:tcPr>
            <w:tcW w:w="2977" w:type="dxa"/>
            <w:tcBorders>
              <w:top w:val="single" w:sz="6" w:space="0" w:color="auto"/>
              <w:left w:val="single" w:sz="6" w:space="0" w:color="auto"/>
              <w:bottom w:val="single" w:sz="6" w:space="0" w:color="auto"/>
              <w:right w:val="single" w:sz="6" w:space="0" w:color="auto"/>
            </w:tcBorders>
          </w:tcPr>
          <w:p w:rsidR="00133CFD" w:rsidRDefault="00133CFD" w:rsidP="008C4BE4">
            <w:r w:rsidRPr="007F513F">
              <w:rPr>
                <w:bCs/>
                <w:lang w:val="uk-UA" w:eastAsia="en-US"/>
              </w:rPr>
              <w:t>Мельніков А.В. – керуючий справами виконкому</w:t>
            </w:r>
          </w:p>
        </w:tc>
        <w:tc>
          <w:tcPr>
            <w:tcW w:w="72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numPr>
                <w:ilvl w:val="0"/>
                <w:numId w:val="24"/>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133CFD" w:rsidRDefault="00133CFD" w:rsidP="008C4BE4">
            <w:r w:rsidRPr="00550538">
              <w:t>1</w:t>
            </w:r>
            <w:r w:rsidRPr="00550538">
              <w:rPr>
                <w:lang w:val="uk-UA"/>
              </w:rPr>
              <w:t>1</w:t>
            </w:r>
            <w:r w:rsidRPr="00550538">
              <w:t>.0</w:t>
            </w:r>
            <w:r w:rsidRPr="00550538">
              <w:rPr>
                <w:lang w:val="uk-UA"/>
              </w:rPr>
              <w:t>7</w:t>
            </w:r>
            <w:r w:rsidRPr="00550538">
              <w:t>.18</w:t>
            </w:r>
          </w:p>
        </w:tc>
        <w:tc>
          <w:tcPr>
            <w:tcW w:w="390" w:type="dxa"/>
            <w:tcBorders>
              <w:top w:val="single" w:sz="6" w:space="0" w:color="auto"/>
              <w:left w:val="single" w:sz="6" w:space="0" w:color="auto"/>
              <w:bottom w:val="single" w:sz="6" w:space="0" w:color="auto"/>
              <w:right w:val="single" w:sz="6" w:space="0" w:color="auto"/>
            </w:tcBorders>
          </w:tcPr>
          <w:p w:rsidR="00133CFD" w:rsidRPr="00B870B5" w:rsidRDefault="00133CFD" w:rsidP="008C4BE4">
            <w:pPr>
              <w:jc w:val="both"/>
              <w:rPr>
                <w:color w:val="0000FF"/>
              </w:rPr>
            </w:pPr>
          </w:p>
        </w:tc>
      </w:tr>
    </w:tbl>
    <w:p w:rsidR="00133CFD"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133CFD" w:rsidRPr="00B870B5"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70B5">
        <w:t xml:space="preserve">МІСЬКИЙ ГОЛОВА                                 </w:t>
      </w:r>
      <w:r w:rsidRPr="00B870B5">
        <w:tab/>
      </w:r>
      <w:r w:rsidRPr="00B870B5">
        <w:tab/>
      </w:r>
      <w:r w:rsidRPr="00B870B5">
        <w:tab/>
        <w:t xml:space="preserve">Андрій МЕЛЕШКО    </w:t>
      </w:r>
    </w:p>
    <w:p w:rsidR="00133CFD" w:rsidRPr="00B870B5"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33CFD" w:rsidRPr="00B870B5" w:rsidRDefault="00133CFD" w:rsidP="0013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70B5">
        <w:t>Керуючий справами виконкому</w:t>
      </w:r>
      <w:r w:rsidRPr="00B870B5">
        <w:tab/>
      </w:r>
      <w:r w:rsidRPr="00B870B5">
        <w:tab/>
      </w:r>
      <w:r w:rsidRPr="00B870B5">
        <w:tab/>
      </w:r>
      <w:r w:rsidRPr="00B870B5">
        <w:tab/>
        <w:t xml:space="preserve">           Анатолій Мельніков</w:t>
      </w:r>
    </w:p>
    <w:p w:rsidR="00133CFD" w:rsidRPr="00B870B5" w:rsidRDefault="00133CFD" w:rsidP="00133CFD">
      <w:pPr>
        <w:ind w:left="4956" w:firstLine="708"/>
        <w:rPr>
          <w:b/>
          <w:u w:val="single"/>
        </w:rPr>
      </w:pPr>
    </w:p>
    <w:p w:rsidR="00133CFD" w:rsidRDefault="00133CFD" w:rsidP="00133CFD"/>
    <w:p w:rsidR="00C355E5" w:rsidRDefault="00C355E5" w:rsidP="003C66D4">
      <w:pPr>
        <w:rPr>
          <w:lang w:val="uk-UA"/>
        </w:rPr>
      </w:pPr>
    </w:p>
    <w:p w:rsidR="00C355E5" w:rsidRDefault="00C355E5" w:rsidP="003C66D4">
      <w:pPr>
        <w:rPr>
          <w:lang w:val="uk-UA"/>
        </w:rPr>
      </w:pPr>
    </w:p>
    <w:p w:rsidR="00C355E5" w:rsidRDefault="00C355E5" w:rsidP="003C66D4">
      <w:pPr>
        <w:rPr>
          <w:lang w:val="uk-UA"/>
        </w:rPr>
      </w:pPr>
    </w:p>
    <w:p w:rsidR="00C355E5" w:rsidRDefault="00C355E5" w:rsidP="003C66D4">
      <w:pPr>
        <w:rPr>
          <w:lang w:val="uk-UA"/>
        </w:rPr>
      </w:pPr>
    </w:p>
    <w:p w:rsidR="00C355E5" w:rsidRDefault="00C355E5" w:rsidP="003C66D4">
      <w:pPr>
        <w:rPr>
          <w:lang w:val="uk-UA"/>
        </w:rPr>
      </w:pPr>
    </w:p>
    <w:p w:rsidR="00C355E5" w:rsidRDefault="00C355E5" w:rsidP="003C66D4">
      <w:pPr>
        <w:rPr>
          <w:lang w:val="uk-UA"/>
        </w:rPr>
      </w:pPr>
    </w:p>
    <w:p w:rsidR="00C355E5" w:rsidRDefault="00C355E5" w:rsidP="003C66D4">
      <w:pPr>
        <w:rPr>
          <w:lang w:val="uk-UA"/>
        </w:rPr>
      </w:pPr>
    </w:p>
    <w:p w:rsidR="00C355E5" w:rsidRDefault="00C355E5"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A47FF9" w:rsidRDefault="00A47FF9"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4A2404" w:rsidRDefault="004A2404" w:rsidP="003C66D4">
      <w:pPr>
        <w:rPr>
          <w:lang w:val="uk-UA"/>
        </w:rPr>
      </w:pPr>
    </w:p>
    <w:p w:rsidR="00D029E0" w:rsidRDefault="00D029E0" w:rsidP="00D029E0">
      <w:pPr>
        <w:jc w:val="center"/>
      </w:pPr>
      <w:r>
        <w:rPr>
          <w:noProof/>
        </w:rPr>
        <w:lastRenderedPageBreak/>
        <w:drawing>
          <wp:inline distT="0" distB="0" distL="0" distR="0">
            <wp:extent cx="1143000" cy="60325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35BE6" w:rsidRPr="0086347B" w:rsidRDefault="00435BE6" w:rsidP="003C66D4">
      <w:pPr>
        <w:rPr>
          <w:lang w:val="uk-UA"/>
        </w:rPr>
      </w:pPr>
    </w:p>
    <w:p w:rsidR="00CA7D1B" w:rsidRPr="00766100" w:rsidRDefault="00CA7D1B" w:rsidP="00CA7D1B">
      <w:pPr>
        <w:tabs>
          <w:tab w:val="left" w:pos="10992"/>
          <w:tab w:val="left" w:pos="11908"/>
          <w:tab w:val="left" w:pos="12824"/>
          <w:tab w:val="left" w:pos="13740"/>
          <w:tab w:val="left" w:pos="14656"/>
        </w:tabs>
        <w:ind w:right="-7" w:hanging="142"/>
        <w:jc w:val="both"/>
        <w:rPr>
          <w:b/>
          <w:lang w:val="uk-UA"/>
        </w:rPr>
      </w:pPr>
      <w:r w:rsidRPr="00766100">
        <w:rPr>
          <w:b/>
          <w:lang w:val="uk-UA"/>
        </w:rPr>
        <w:t xml:space="preserve">                                                                        </w:t>
      </w:r>
      <w:r w:rsidR="00C355E5" w:rsidRPr="00766100">
        <w:rPr>
          <w:b/>
          <w:lang w:val="uk-UA"/>
        </w:rPr>
        <w:t xml:space="preserve">      </w:t>
      </w:r>
      <w:r w:rsidRPr="00766100">
        <w:rPr>
          <w:b/>
          <w:lang w:val="uk-UA"/>
        </w:rPr>
        <w:t xml:space="preserve"> </w:t>
      </w:r>
      <w:r w:rsidR="00766100">
        <w:rPr>
          <w:b/>
          <w:lang w:val="uk-UA"/>
        </w:rPr>
        <w:t xml:space="preserve">        </w:t>
      </w:r>
      <w:r w:rsidRPr="00766100">
        <w:rPr>
          <w:b/>
          <w:lang w:val="uk-UA"/>
        </w:rPr>
        <w:t xml:space="preserve">  </w:t>
      </w:r>
      <w:r w:rsidR="004064D0" w:rsidRPr="00766100">
        <w:rPr>
          <w:b/>
          <w:lang w:val="uk-UA"/>
        </w:rPr>
        <w:t>150</w:t>
      </w:r>
    </w:p>
    <w:p w:rsidR="00C355E5" w:rsidRDefault="00C355E5" w:rsidP="00CA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p>
    <w:p w:rsidR="00C355E5" w:rsidRDefault="00C355E5" w:rsidP="00CA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p>
    <w:p w:rsidR="00CA7D1B" w:rsidRPr="0086347B" w:rsidRDefault="00CA7D1B" w:rsidP="00CA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r w:rsidRPr="0086347B">
        <w:rPr>
          <w:lang w:val="uk-UA"/>
        </w:rPr>
        <w:t>18 липня 2018 року</w:t>
      </w:r>
    </w:p>
    <w:p w:rsidR="001153E3" w:rsidRPr="0086347B" w:rsidRDefault="001153E3" w:rsidP="0086347B">
      <w:pPr>
        <w:rPr>
          <w:lang w:val="uk-UA"/>
        </w:rPr>
      </w:pPr>
    </w:p>
    <w:p w:rsidR="001153E3" w:rsidRPr="0086347B" w:rsidRDefault="001153E3" w:rsidP="001153E3">
      <w:pPr>
        <w:rPr>
          <w:lang w:val="uk-UA"/>
        </w:rPr>
      </w:pPr>
      <w:r w:rsidRPr="0086347B">
        <w:rPr>
          <w:lang w:val="uk-UA"/>
        </w:rPr>
        <w:t>Про підсумки виконання міського</w:t>
      </w:r>
    </w:p>
    <w:p w:rsidR="001153E3" w:rsidRPr="0086347B" w:rsidRDefault="001153E3" w:rsidP="001153E3">
      <w:pPr>
        <w:rPr>
          <w:lang w:val="uk-UA"/>
        </w:rPr>
      </w:pPr>
      <w:r w:rsidRPr="0086347B">
        <w:rPr>
          <w:lang w:val="uk-UA"/>
        </w:rPr>
        <w:t>бюджету за І півріччя 2018 року</w:t>
      </w:r>
    </w:p>
    <w:p w:rsidR="001153E3" w:rsidRPr="0086347B" w:rsidRDefault="001153E3" w:rsidP="001153E3">
      <w:pPr>
        <w:rPr>
          <w:lang w:val="uk-UA"/>
        </w:rPr>
      </w:pPr>
    </w:p>
    <w:p w:rsidR="001153E3" w:rsidRPr="0086347B" w:rsidRDefault="001153E3" w:rsidP="001153E3">
      <w:pPr>
        <w:ind w:firstLine="840"/>
        <w:jc w:val="both"/>
        <w:rPr>
          <w:lang w:val="uk-UA"/>
        </w:rPr>
      </w:pPr>
      <w:r w:rsidRPr="0086347B">
        <w:rPr>
          <w:lang w:val="uk-UA"/>
        </w:rPr>
        <w:t xml:space="preserve">Заслухавши та обговоривши звіт заступника начальника фінансового управління Ганущак С.М. «Про виконання міського бюджету за І півріччя 2018 року», що до </w:t>
      </w:r>
      <w:r w:rsidRPr="0086347B">
        <w:rPr>
          <w:b/>
          <w:lang w:val="uk-UA"/>
        </w:rPr>
        <w:t>загального фонду</w:t>
      </w:r>
      <w:r w:rsidRPr="0086347B">
        <w:rPr>
          <w:lang w:val="uk-UA"/>
        </w:rPr>
        <w:t xml:space="preserve"> міського бюджету (без офіційних трансфертів)</w:t>
      </w:r>
      <w:r w:rsidRPr="0086347B">
        <w:rPr>
          <w:bCs/>
          <w:lang w:val="uk-UA"/>
        </w:rPr>
        <w:t xml:space="preserve"> надійшло 33804,9 тис. грн., що складає 115,07% до плану звітного періоду та 59,1% до річного плану, надходження </w:t>
      </w:r>
      <w:r w:rsidRPr="0086347B">
        <w:rPr>
          <w:lang w:val="uk-UA"/>
        </w:rPr>
        <w:t xml:space="preserve">доходів </w:t>
      </w:r>
      <w:r w:rsidRPr="0086347B">
        <w:rPr>
          <w:b/>
          <w:lang w:val="uk-UA"/>
        </w:rPr>
        <w:t>спеціального фонду</w:t>
      </w:r>
      <w:r w:rsidRPr="0086347B">
        <w:rPr>
          <w:lang w:val="uk-UA"/>
        </w:rPr>
        <w:t xml:space="preserve">  за січень - червень 2018 року (без офіційних трансфертів)  становлять 8291,2</w:t>
      </w:r>
      <w:r w:rsidRPr="0086347B">
        <w:rPr>
          <w:bCs/>
          <w:lang w:val="uk-UA"/>
        </w:rPr>
        <w:t xml:space="preserve"> тис. грн., що складає  90,2 % до плану на рік ,</w:t>
      </w:r>
      <w:r w:rsidRPr="0086347B">
        <w:rPr>
          <w:lang w:val="uk-UA"/>
        </w:rPr>
        <w:t xml:space="preserve"> відповідно до ч.4 ст. 80 Бюджетного кодексу України, п.1 ч.«а» ст.28, ч.2 ст.53 Закону України «Про місцеве самоврядування в Україні»  виконавчий комітет Новороздільської міської ради  </w:t>
      </w:r>
    </w:p>
    <w:p w:rsidR="001153E3" w:rsidRPr="0086347B" w:rsidRDefault="001153E3" w:rsidP="001153E3">
      <w:pPr>
        <w:ind w:firstLine="840"/>
        <w:jc w:val="both"/>
        <w:rPr>
          <w:lang w:val="uk-UA"/>
        </w:rPr>
      </w:pPr>
      <w:r w:rsidRPr="0086347B">
        <w:rPr>
          <w:lang w:val="uk-UA"/>
        </w:rPr>
        <w:t xml:space="preserve">   </w:t>
      </w:r>
    </w:p>
    <w:p w:rsidR="001153E3" w:rsidRPr="00766100" w:rsidRDefault="001153E3" w:rsidP="0086347B">
      <w:pPr>
        <w:jc w:val="both"/>
        <w:rPr>
          <w:lang w:val="uk-UA"/>
        </w:rPr>
      </w:pPr>
      <w:r w:rsidRPr="00766100">
        <w:rPr>
          <w:lang w:val="uk-UA"/>
        </w:rPr>
        <w:t xml:space="preserve"> </w:t>
      </w:r>
      <w:r w:rsidR="0086347B" w:rsidRPr="00766100">
        <w:rPr>
          <w:lang w:val="uk-UA"/>
        </w:rPr>
        <w:t>ВИРІШИ</w:t>
      </w:r>
      <w:r w:rsidRPr="00766100">
        <w:rPr>
          <w:lang w:val="uk-UA"/>
        </w:rPr>
        <w:t>В:</w:t>
      </w:r>
    </w:p>
    <w:p w:rsidR="005D546A" w:rsidRPr="0086347B" w:rsidRDefault="005D546A" w:rsidP="0086347B">
      <w:pPr>
        <w:jc w:val="both"/>
        <w:rPr>
          <w:lang w:val="uk-UA"/>
        </w:rPr>
      </w:pPr>
    </w:p>
    <w:p w:rsidR="001153E3" w:rsidRPr="0086347B" w:rsidRDefault="001153E3" w:rsidP="0086347B">
      <w:pPr>
        <w:ind w:firstLine="709"/>
        <w:rPr>
          <w:lang w:val="uk-UA"/>
        </w:rPr>
      </w:pPr>
      <w:r w:rsidRPr="0086347B">
        <w:rPr>
          <w:lang w:val="uk-UA"/>
        </w:rPr>
        <w:t>1. Виконання міського бюджету за І квартал 2018 року взяти до відома..</w:t>
      </w:r>
    </w:p>
    <w:p w:rsidR="001153E3" w:rsidRPr="0086347B" w:rsidRDefault="001153E3" w:rsidP="0086347B">
      <w:pPr>
        <w:ind w:firstLine="709"/>
        <w:jc w:val="both"/>
        <w:rPr>
          <w:lang w:val="uk-UA"/>
        </w:rPr>
      </w:pPr>
      <w:r w:rsidRPr="0086347B">
        <w:rPr>
          <w:lang w:val="uk-UA"/>
        </w:rPr>
        <w:t>2.Керуючому справами виконавчого комітету Новороздільської міської ради Мельнікову А.В. подати звіт про виконання міського бюджету за І квартал  2018 року на розгляд сесії.</w:t>
      </w:r>
    </w:p>
    <w:p w:rsidR="001153E3" w:rsidRPr="0086347B" w:rsidRDefault="001153E3" w:rsidP="0086347B">
      <w:pPr>
        <w:ind w:firstLine="709"/>
        <w:jc w:val="both"/>
        <w:rPr>
          <w:lang w:val="uk-UA"/>
        </w:rPr>
      </w:pPr>
      <w:r w:rsidRPr="0086347B">
        <w:rPr>
          <w:lang w:val="uk-UA"/>
        </w:rPr>
        <w:t>3.Контроль за виконанням даного рішення покласти на Мелешка А.Р.</w:t>
      </w:r>
    </w:p>
    <w:p w:rsidR="001153E3" w:rsidRDefault="001153E3" w:rsidP="001153E3">
      <w:pPr>
        <w:ind w:left="360"/>
        <w:jc w:val="both"/>
        <w:rPr>
          <w:lang w:val="uk-UA"/>
        </w:rPr>
      </w:pPr>
    </w:p>
    <w:p w:rsidR="006778F8" w:rsidRPr="0086347B" w:rsidRDefault="006778F8" w:rsidP="001153E3">
      <w:pPr>
        <w:ind w:left="360"/>
        <w:jc w:val="both"/>
        <w:rPr>
          <w:lang w:val="uk-UA"/>
        </w:rPr>
      </w:pPr>
    </w:p>
    <w:p w:rsidR="008F29BA" w:rsidRDefault="008F29BA" w:rsidP="008F29BA">
      <w:r>
        <w:t>МІСЬКИЙ ГОЛОВА</w:t>
      </w:r>
      <w:r>
        <w:tab/>
      </w:r>
      <w:r>
        <w:tab/>
      </w:r>
      <w:r>
        <w:tab/>
      </w:r>
      <w:r>
        <w:tab/>
      </w:r>
      <w:r>
        <w:tab/>
        <w:t>Андрій  МЕЛЕШКО</w:t>
      </w:r>
      <w:r>
        <w:tab/>
      </w:r>
    </w:p>
    <w:p w:rsidR="001153E3" w:rsidRPr="0086347B" w:rsidRDefault="001153E3" w:rsidP="001153E3">
      <w:pPr>
        <w:jc w:val="center"/>
        <w:rPr>
          <w:lang w:val="uk-UA"/>
        </w:rPr>
      </w:pPr>
    </w:p>
    <w:p w:rsidR="001153E3" w:rsidRPr="0086347B" w:rsidRDefault="001153E3" w:rsidP="001153E3">
      <w:pPr>
        <w:jc w:val="center"/>
        <w:rPr>
          <w:lang w:val="uk-UA"/>
        </w:rPr>
      </w:pPr>
    </w:p>
    <w:p w:rsidR="001153E3" w:rsidRDefault="001153E3"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A47FF9" w:rsidRDefault="00A47FF9" w:rsidP="001153E3">
      <w:pPr>
        <w:jc w:val="center"/>
        <w:rPr>
          <w:lang w:val="uk-UA"/>
        </w:rPr>
      </w:pPr>
    </w:p>
    <w:p w:rsidR="00C355E5" w:rsidRDefault="00C355E5" w:rsidP="001153E3">
      <w:pPr>
        <w:jc w:val="center"/>
        <w:rPr>
          <w:lang w:val="uk-UA"/>
        </w:rPr>
      </w:pPr>
    </w:p>
    <w:p w:rsidR="00C355E5" w:rsidRDefault="00C355E5" w:rsidP="001153E3">
      <w:pPr>
        <w:jc w:val="center"/>
        <w:rPr>
          <w:lang w:val="uk-UA"/>
        </w:rPr>
      </w:pPr>
    </w:p>
    <w:p w:rsidR="00C355E5" w:rsidRPr="0086347B" w:rsidRDefault="00C355E5" w:rsidP="001153E3">
      <w:pPr>
        <w:jc w:val="center"/>
        <w:rPr>
          <w:lang w:val="uk-UA"/>
        </w:rPr>
      </w:pPr>
    </w:p>
    <w:p w:rsidR="001153E3" w:rsidRPr="0086347B" w:rsidRDefault="001153E3" w:rsidP="001153E3">
      <w:pPr>
        <w:jc w:val="center"/>
        <w:rPr>
          <w:b/>
          <w:bCs/>
          <w:lang w:val="uk-UA"/>
        </w:rPr>
      </w:pPr>
    </w:p>
    <w:p w:rsidR="001153E3" w:rsidRPr="0086347B" w:rsidRDefault="001153E3" w:rsidP="001153E3">
      <w:pPr>
        <w:jc w:val="center"/>
        <w:rPr>
          <w:b/>
          <w:bCs/>
          <w:lang w:val="uk-UA"/>
        </w:rPr>
      </w:pPr>
      <w:r w:rsidRPr="0086347B">
        <w:rPr>
          <w:b/>
          <w:bCs/>
          <w:lang w:val="uk-UA"/>
        </w:rPr>
        <w:lastRenderedPageBreak/>
        <w:t>ПРО ПІДСУМКИ</w:t>
      </w:r>
    </w:p>
    <w:p w:rsidR="001153E3" w:rsidRPr="0086347B" w:rsidRDefault="001153E3" w:rsidP="001153E3">
      <w:pPr>
        <w:jc w:val="center"/>
        <w:rPr>
          <w:b/>
          <w:bCs/>
          <w:lang w:val="uk-UA"/>
        </w:rPr>
      </w:pPr>
      <w:r w:rsidRPr="0086347B">
        <w:rPr>
          <w:b/>
          <w:bCs/>
          <w:lang w:val="uk-UA"/>
        </w:rPr>
        <w:t>ВИКОНАННЯ МІСЬКОГО БЮДЖЕТУ</w:t>
      </w:r>
    </w:p>
    <w:p w:rsidR="001153E3" w:rsidRPr="0086347B" w:rsidRDefault="001153E3" w:rsidP="001153E3">
      <w:pPr>
        <w:jc w:val="center"/>
        <w:rPr>
          <w:b/>
          <w:bCs/>
          <w:i/>
          <w:lang w:val="uk-UA"/>
        </w:rPr>
      </w:pPr>
      <w:r w:rsidRPr="0086347B">
        <w:rPr>
          <w:b/>
          <w:bCs/>
          <w:i/>
          <w:lang w:val="uk-UA"/>
        </w:rPr>
        <w:t>за січень –червень 2018 року</w:t>
      </w:r>
    </w:p>
    <w:p w:rsidR="001153E3" w:rsidRPr="0086347B" w:rsidRDefault="001153E3" w:rsidP="001153E3">
      <w:pPr>
        <w:jc w:val="center"/>
        <w:rPr>
          <w:b/>
          <w:bCs/>
          <w:i/>
          <w:lang w:val="uk-UA"/>
        </w:rPr>
      </w:pPr>
    </w:p>
    <w:p w:rsidR="001153E3" w:rsidRPr="0086347B" w:rsidRDefault="001153E3" w:rsidP="001153E3">
      <w:pPr>
        <w:ind w:firstLine="840"/>
        <w:jc w:val="both"/>
        <w:rPr>
          <w:b/>
          <w:bCs/>
          <w:u w:val="single"/>
          <w:lang w:val="uk-UA"/>
        </w:rPr>
      </w:pPr>
      <w:r w:rsidRPr="0086347B">
        <w:rPr>
          <w:b/>
          <w:bCs/>
          <w:lang w:val="uk-UA"/>
        </w:rPr>
        <w:t xml:space="preserve">                                </w:t>
      </w:r>
      <w:r w:rsidRPr="0086347B">
        <w:rPr>
          <w:b/>
          <w:bCs/>
          <w:u w:val="single"/>
          <w:lang w:val="uk-UA"/>
        </w:rPr>
        <w:t xml:space="preserve">Д О Х О Д И      Б Ю Д Ж Е Т У </w:t>
      </w:r>
    </w:p>
    <w:p w:rsidR="001153E3" w:rsidRPr="0086347B" w:rsidRDefault="001153E3" w:rsidP="001153E3">
      <w:pPr>
        <w:ind w:firstLine="840"/>
        <w:jc w:val="both"/>
        <w:rPr>
          <w:b/>
          <w:bCs/>
          <w:u w:val="single"/>
          <w:lang w:val="uk-UA"/>
        </w:rPr>
      </w:pPr>
    </w:p>
    <w:p w:rsidR="001153E3" w:rsidRPr="0086347B" w:rsidRDefault="001153E3" w:rsidP="001153E3">
      <w:pPr>
        <w:ind w:firstLine="840"/>
        <w:jc w:val="both"/>
        <w:rPr>
          <w:bCs/>
          <w:lang w:val="uk-UA"/>
        </w:rPr>
      </w:pPr>
      <w:r w:rsidRPr="0086347B">
        <w:rPr>
          <w:bCs/>
          <w:lang w:val="uk-UA"/>
        </w:rPr>
        <w:t xml:space="preserve">За січень-червень 2018 року до міського бюджету м. Новий Розділ надійшло всього </w:t>
      </w:r>
      <w:r w:rsidRPr="0086347B">
        <w:rPr>
          <w:b/>
          <w:bCs/>
          <w:lang w:val="uk-UA"/>
        </w:rPr>
        <w:t>161 710,1</w:t>
      </w:r>
      <w:r w:rsidRPr="0086347B">
        <w:rPr>
          <w:bCs/>
          <w:lang w:val="uk-UA"/>
        </w:rPr>
        <w:t xml:space="preserve"> тис. грн., що складає </w:t>
      </w:r>
      <w:r w:rsidRPr="0086347B">
        <w:rPr>
          <w:b/>
          <w:bCs/>
          <w:lang w:val="uk-UA"/>
        </w:rPr>
        <w:t>100,9</w:t>
      </w:r>
      <w:r w:rsidRPr="0086347B">
        <w:rPr>
          <w:bCs/>
          <w:lang w:val="uk-UA"/>
        </w:rPr>
        <w:t xml:space="preserve">% до плану звітного періоду та </w:t>
      </w:r>
      <w:r w:rsidRPr="0086347B">
        <w:rPr>
          <w:b/>
          <w:bCs/>
          <w:lang w:val="uk-UA"/>
        </w:rPr>
        <w:t>59,0</w:t>
      </w:r>
      <w:r w:rsidRPr="0086347B">
        <w:rPr>
          <w:bCs/>
          <w:lang w:val="uk-UA"/>
        </w:rPr>
        <w:t>% до річного плану, в т.ч.:</w:t>
      </w:r>
    </w:p>
    <w:p w:rsidR="001153E3" w:rsidRPr="0086347B" w:rsidRDefault="001153E3" w:rsidP="001153E3">
      <w:pPr>
        <w:ind w:firstLine="840"/>
        <w:jc w:val="both"/>
        <w:rPr>
          <w:bCs/>
          <w:color w:val="0000FF"/>
          <w:lang w:val="uk-UA"/>
        </w:rPr>
      </w:pPr>
    </w:p>
    <w:p w:rsidR="001153E3" w:rsidRPr="0086347B" w:rsidRDefault="001153E3" w:rsidP="001153E3">
      <w:pPr>
        <w:ind w:firstLine="840"/>
        <w:jc w:val="both"/>
        <w:rPr>
          <w:bCs/>
          <w:lang w:val="uk-UA"/>
        </w:rPr>
      </w:pPr>
      <w:r w:rsidRPr="0086347B">
        <w:rPr>
          <w:b/>
          <w:bCs/>
          <w:lang w:val="uk-UA"/>
        </w:rPr>
        <w:t>До загального фонду</w:t>
      </w:r>
      <w:r w:rsidRPr="0086347B">
        <w:rPr>
          <w:bCs/>
          <w:lang w:val="uk-UA"/>
        </w:rPr>
        <w:t xml:space="preserve"> міського бюджету надійшло </w:t>
      </w:r>
      <w:r w:rsidRPr="0086347B">
        <w:rPr>
          <w:b/>
          <w:bCs/>
          <w:lang w:val="uk-UA"/>
        </w:rPr>
        <w:t>33 804,9</w:t>
      </w:r>
      <w:r w:rsidRPr="0086347B">
        <w:rPr>
          <w:bCs/>
          <w:lang w:val="uk-UA"/>
        </w:rPr>
        <w:t xml:space="preserve"> тис. грн., що складає </w:t>
      </w:r>
      <w:r w:rsidRPr="0086347B">
        <w:rPr>
          <w:b/>
          <w:bCs/>
          <w:lang w:val="uk-UA"/>
        </w:rPr>
        <w:t>115,1</w:t>
      </w:r>
      <w:r w:rsidRPr="0086347B">
        <w:rPr>
          <w:bCs/>
          <w:lang w:val="uk-UA"/>
        </w:rPr>
        <w:t xml:space="preserve">% до плану звітного періоду, та </w:t>
      </w:r>
      <w:r w:rsidRPr="0086347B">
        <w:rPr>
          <w:b/>
          <w:bCs/>
          <w:lang w:val="uk-UA"/>
        </w:rPr>
        <w:t>59,0</w:t>
      </w:r>
      <w:r w:rsidRPr="0086347B">
        <w:rPr>
          <w:bCs/>
          <w:lang w:val="uk-UA"/>
        </w:rPr>
        <w:t xml:space="preserve"> % до річного плану.</w:t>
      </w:r>
    </w:p>
    <w:p w:rsidR="001153E3" w:rsidRPr="0086347B" w:rsidRDefault="001153E3" w:rsidP="001153E3">
      <w:pPr>
        <w:ind w:firstLine="840"/>
        <w:jc w:val="both"/>
        <w:rPr>
          <w:bCs/>
          <w:lang w:val="uk-UA"/>
        </w:rPr>
      </w:pPr>
    </w:p>
    <w:p w:rsidR="001153E3" w:rsidRPr="0086347B" w:rsidRDefault="001153E3" w:rsidP="001153E3">
      <w:pPr>
        <w:ind w:firstLine="708"/>
        <w:jc w:val="both"/>
        <w:rPr>
          <w:lang w:val="uk-UA"/>
        </w:rPr>
      </w:pPr>
      <w:r w:rsidRPr="0086347B">
        <w:rPr>
          <w:bCs/>
          <w:lang w:val="uk-UA"/>
        </w:rPr>
        <w:t xml:space="preserve">Заплановані субвенції з державного бюджету на оплату видатків по соціальному захисту населення профінансовані на 93,2% в сумі </w:t>
      </w:r>
      <w:r w:rsidRPr="0086347B">
        <w:rPr>
          <w:b/>
          <w:bCs/>
          <w:lang w:val="uk-UA"/>
        </w:rPr>
        <w:t>77 225,5</w:t>
      </w:r>
      <w:r w:rsidRPr="0086347B">
        <w:rPr>
          <w:bCs/>
          <w:lang w:val="uk-UA"/>
        </w:rPr>
        <w:t xml:space="preserve"> тис. грн., отримані в повному обсязі : базова дотація в сумі  </w:t>
      </w:r>
      <w:r w:rsidRPr="0086347B">
        <w:rPr>
          <w:b/>
          <w:bCs/>
          <w:lang w:val="uk-UA"/>
        </w:rPr>
        <w:t>4 984,8</w:t>
      </w:r>
      <w:r w:rsidRPr="0086347B">
        <w:rPr>
          <w:bCs/>
          <w:lang w:val="uk-UA"/>
        </w:rPr>
        <w:t xml:space="preserve"> тис. грн.</w:t>
      </w:r>
      <w:r w:rsidRPr="0086347B">
        <w:rPr>
          <w:lang w:val="uk-UA"/>
        </w:rPr>
        <w:t xml:space="preserve">, дотація з місцевих бюджетів іншим місцевим бюджетам в сумі </w:t>
      </w:r>
      <w:r w:rsidRPr="0086347B">
        <w:rPr>
          <w:b/>
          <w:lang w:val="uk-UA"/>
        </w:rPr>
        <w:t xml:space="preserve">4 761,4 </w:t>
      </w:r>
      <w:r w:rsidRPr="0086347B">
        <w:rPr>
          <w:lang w:val="uk-UA"/>
        </w:rPr>
        <w:t xml:space="preserve">тис. грн.; освітня субвенція з державного бюджету місцевим бюджетам в сумі </w:t>
      </w:r>
      <w:r w:rsidRPr="0086347B">
        <w:rPr>
          <w:b/>
          <w:lang w:val="uk-UA"/>
        </w:rPr>
        <w:t>17 188,4</w:t>
      </w:r>
      <w:r w:rsidRPr="0086347B">
        <w:rPr>
          <w:lang w:val="uk-UA"/>
        </w:rPr>
        <w:t xml:space="preserve"> тис. грн., медична субвенція з державного бюджету місцевим бюджетам в сумі </w:t>
      </w:r>
      <w:r w:rsidRPr="0086347B">
        <w:rPr>
          <w:b/>
          <w:lang w:val="uk-UA"/>
        </w:rPr>
        <w:t>13 208,2</w:t>
      </w:r>
      <w:r w:rsidRPr="0086347B">
        <w:rPr>
          <w:lang w:val="uk-UA"/>
        </w:rPr>
        <w:t xml:space="preserve"> тис. грн., інші субвенції з місцевого бюджету  в сумі </w:t>
      </w:r>
      <w:r w:rsidRPr="0086347B">
        <w:rPr>
          <w:b/>
          <w:lang w:val="uk-UA"/>
        </w:rPr>
        <w:t>331,0</w:t>
      </w:r>
      <w:r w:rsidRPr="0086347B">
        <w:rPr>
          <w:lang w:val="uk-UA"/>
        </w:rPr>
        <w:t xml:space="preserve"> тис. грн.</w:t>
      </w:r>
    </w:p>
    <w:p w:rsidR="001153E3" w:rsidRPr="0086347B" w:rsidRDefault="001153E3" w:rsidP="001153E3">
      <w:pPr>
        <w:jc w:val="both"/>
        <w:rPr>
          <w:bCs/>
          <w:color w:val="0000FF"/>
          <w:lang w:val="uk-UA"/>
        </w:rPr>
      </w:pPr>
    </w:p>
    <w:p w:rsidR="001153E3" w:rsidRPr="0086347B" w:rsidRDefault="001153E3" w:rsidP="001153E3">
      <w:pPr>
        <w:ind w:firstLine="540"/>
        <w:jc w:val="both"/>
        <w:rPr>
          <w:lang w:val="uk-UA"/>
        </w:rPr>
      </w:pPr>
      <w:r w:rsidRPr="0086347B">
        <w:rPr>
          <w:lang w:val="uk-UA"/>
        </w:rPr>
        <w:t xml:space="preserve">До </w:t>
      </w:r>
      <w:r w:rsidRPr="0086347B">
        <w:rPr>
          <w:b/>
          <w:lang w:val="uk-UA"/>
        </w:rPr>
        <w:t>загального фонду</w:t>
      </w:r>
      <w:r w:rsidRPr="0086347B">
        <w:rPr>
          <w:lang w:val="uk-UA"/>
        </w:rPr>
        <w:t xml:space="preserve"> міського бюджету (без офіційних трансфертів)</w:t>
      </w:r>
      <w:r w:rsidRPr="0086347B">
        <w:rPr>
          <w:bCs/>
          <w:lang w:val="uk-UA"/>
        </w:rPr>
        <w:t xml:space="preserve"> надійшло     </w:t>
      </w:r>
      <w:r w:rsidRPr="0086347B">
        <w:rPr>
          <w:b/>
          <w:bCs/>
          <w:lang w:val="uk-UA"/>
        </w:rPr>
        <w:t>33  804,9</w:t>
      </w:r>
      <w:r w:rsidRPr="0086347B">
        <w:rPr>
          <w:bCs/>
          <w:lang w:val="uk-UA"/>
        </w:rPr>
        <w:t xml:space="preserve"> тис. грн., що складає 115,1% до плану звітного періоду та 59,1% до річного плану. Планові показників за надходженнями виконано по</w:t>
      </w:r>
      <w:r w:rsidRPr="0086347B">
        <w:rPr>
          <w:lang w:val="uk-UA"/>
        </w:rPr>
        <w:t>:</w:t>
      </w:r>
    </w:p>
    <w:p w:rsidR="001153E3" w:rsidRPr="0086347B" w:rsidRDefault="001153E3" w:rsidP="001153E3">
      <w:pPr>
        <w:numPr>
          <w:ilvl w:val="0"/>
          <w:numId w:val="11"/>
        </w:numPr>
        <w:tabs>
          <w:tab w:val="left" w:pos="540"/>
          <w:tab w:val="num" w:pos="851"/>
          <w:tab w:val="left" w:pos="1080"/>
        </w:tabs>
        <w:ind w:left="0" w:firstLine="540"/>
        <w:jc w:val="both"/>
        <w:rPr>
          <w:lang w:val="uk-UA"/>
        </w:rPr>
      </w:pPr>
      <w:r w:rsidRPr="0086347B">
        <w:rPr>
          <w:lang w:val="uk-UA"/>
        </w:rPr>
        <w:t xml:space="preserve">податку та збору на доходи фізичних осіб на </w:t>
      </w:r>
      <w:r w:rsidRPr="0086347B">
        <w:rPr>
          <w:bCs/>
          <w:lang w:val="uk-UA"/>
        </w:rPr>
        <w:t xml:space="preserve">114,5 % ( план – 22243,2 тис. грн.; факт – 25479,9 тис. грн.), </w:t>
      </w:r>
    </w:p>
    <w:p w:rsidR="001153E3" w:rsidRPr="0086347B" w:rsidRDefault="001153E3" w:rsidP="001153E3">
      <w:pPr>
        <w:numPr>
          <w:ilvl w:val="0"/>
          <w:numId w:val="11"/>
        </w:numPr>
        <w:tabs>
          <w:tab w:val="left" w:pos="540"/>
          <w:tab w:val="num" w:pos="851"/>
          <w:tab w:val="left" w:pos="1080"/>
        </w:tabs>
        <w:ind w:left="0" w:firstLine="540"/>
        <w:jc w:val="both"/>
        <w:rPr>
          <w:lang w:val="uk-UA"/>
        </w:rPr>
      </w:pPr>
      <w:r w:rsidRPr="0086347B">
        <w:rPr>
          <w:lang w:val="uk-UA"/>
        </w:rPr>
        <w:t xml:space="preserve">платі за землю на </w:t>
      </w:r>
      <w:r w:rsidRPr="0086347B">
        <w:rPr>
          <w:bCs/>
          <w:lang w:val="uk-UA"/>
        </w:rPr>
        <w:t xml:space="preserve">106,3 % ( план – 1030,5 тис. грн.; факт – 1094,9 тис. грн.), </w:t>
      </w:r>
    </w:p>
    <w:p w:rsidR="001153E3" w:rsidRPr="0086347B" w:rsidRDefault="001153E3" w:rsidP="001153E3">
      <w:pPr>
        <w:numPr>
          <w:ilvl w:val="0"/>
          <w:numId w:val="11"/>
        </w:numPr>
        <w:tabs>
          <w:tab w:val="left" w:pos="540"/>
          <w:tab w:val="num" w:pos="851"/>
          <w:tab w:val="num" w:pos="960"/>
          <w:tab w:val="left" w:pos="1080"/>
        </w:tabs>
        <w:ind w:left="0" w:firstLine="540"/>
        <w:jc w:val="both"/>
        <w:rPr>
          <w:lang w:val="uk-UA"/>
        </w:rPr>
      </w:pPr>
      <w:r w:rsidRPr="0086347B">
        <w:rPr>
          <w:lang w:val="uk-UA"/>
        </w:rPr>
        <w:t>єдиному податку на 116,8</w:t>
      </w:r>
      <w:r w:rsidRPr="0086347B">
        <w:rPr>
          <w:bCs/>
          <w:lang w:val="uk-UA"/>
        </w:rPr>
        <w:t xml:space="preserve"> % ( план – 3845,0 тис. грн.; факт – 4493,0 тис. грн.),</w:t>
      </w:r>
    </w:p>
    <w:p w:rsidR="001153E3" w:rsidRPr="0086347B" w:rsidRDefault="001153E3" w:rsidP="001153E3">
      <w:pPr>
        <w:numPr>
          <w:ilvl w:val="0"/>
          <w:numId w:val="11"/>
        </w:numPr>
        <w:tabs>
          <w:tab w:val="left" w:pos="540"/>
          <w:tab w:val="num" w:pos="851"/>
          <w:tab w:val="num" w:pos="960"/>
          <w:tab w:val="left" w:pos="1080"/>
        </w:tabs>
        <w:ind w:left="0" w:firstLine="540"/>
        <w:jc w:val="both"/>
        <w:rPr>
          <w:lang w:val="uk-UA"/>
        </w:rPr>
      </w:pPr>
      <w:r w:rsidRPr="0086347B">
        <w:rPr>
          <w:lang w:val="uk-UA"/>
        </w:rPr>
        <w:t xml:space="preserve">податку на нерухоме майно, відмінне від земельного податку на </w:t>
      </w:r>
      <w:r w:rsidRPr="0086347B">
        <w:rPr>
          <w:bCs/>
          <w:lang w:val="uk-UA"/>
        </w:rPr>
        <w:t>154,1 % (план –221,0 тис. грн.; факт – 340,6 тис. грн.),</w:t>
      </w:r>
    </w:p>
    <w:p w:rsidR="001153E3" w:rsidRPr="0086347B" w:rsidRDefault="001153E3" w:rsidP="001153E3">
      <w:pPr>
        <w:numPr>
          <w:ilvl w:val="0"/>
          <w:numId w:val="11"/>
        </w:numPr>
        <w:tabs>
          <w:tab w:val="left" w:pos="540"/>
          <w:tab w:val="num" w:pos="851"/>
          <w:tab w:val="num" w:pos="960"/>
          <w:tab w:val="left" w:pos="1080"/>
        </w:tabs>
        <w:ind w:left="0" w:firstLine="540"/>
        <w:jc w:val="both"/>
        <w:rPr>
          <w:lang w:val="uk-UA"/>
        </w:rPr>
      </w:pPr>
      <w:r w:rsidRPr="0086347B">
        <w:rPr>
          <w:lang w:val="uk-UA"/>
        </w:rPr>
        <w:t xml:space="preserve">акцизному податку з реалізації суб’єктами господарювання роздрібної торгівлі </w:t>
      </w:r>
      <w:r w:rsidRPr="0086347B">
        <w:rPr>
          <w:lang w:val="uk-UA"/>
        </w:rPr>
        <w:tab/>
        <w:t xml:space="preserve">   </w:t>
      </w:r>
    </w:p>
    <w:p w:rsidR="001153E3" w:rsidRPr="0086347B" w:rsidRDefault="001153E3" w:rsidP="001153E3">
      <w:pPr>
        <w:tabs>
          <w:tab w:val="left" w:pos="540"/>
          <w:tab w:val="num" w:pos="851"/>
          <w:tab w:val="num" w:pos="960"/>
          <w:tab w:val="left" w:pos="1080"/>
        </w:tabs>
        <w:jc w:val="both"/>
        <w:rPr>
          <w:lang w:val="uk-UA"/>
        </w:rPr>
      </w:pPr>
      <w:r w:rsidRPr="0086347B">
        <w:rPr>
          <w:lang w:val="uk-UA"/>
        </w:rPr>
        <w:t xml:space="preserve">             підакцизних товарів на </w:t>
      </w:r>
      <w:r w:rsidRPr="0086347B">
        <w:rPr>
          <w:bCs/>
          <w:lang w:val="uk-UA"/>
        </w:rPr>
        <w:t>103,0 % ( план – 850,0 тис. грн.; факт – 876,3 тис. грн.),</w:t>
      </w:r>
    </w:p>
    <w:p w:rsidR="001153E3" w:rsidRPr="0086347B" w:rsidRDefault="001153E3" w:rsidP="001153E3">
      <w:pPr>
        <w:tabs>
          <w:tab w:val="num" w:pos="851"/>
          <w:tab w:val="num" w:pos="960"/>
          <w:tab w:val="left" w:pos="1080"/>
        </w:tabs>
        <w:ind w:right="-185" w:firstLine="360"/>
        <w:rPr>
          <w:lang w:val="uk-UA"/>
        </w:rPr>
      </w:pPr>
      <w:r w:rsidRPr="0086347B">
        <w:rPr>
          <w:lang w:val="uk-UA"/>
        </w:rPr>
        <w:t xml:space="preserve">  6.   платі за оренду комунального майна на </w:t>
      </w:r>
      <w:r w:rsidRPr="0086347B">
        <w:rPr>
          <w:bCs/>
          <w:lang w:val="uk-UA"/>
        </w:rPr>
        <w:t>138,5 % ( план – 285,8 тис. грн.; факт – 396,0 тис. грн.),</w:t>
      </w:r>
    </w:p>
    <w:p w:rsidR="001153E3" w:rsidRPr="0086347B" w:rsidRDefault="001153E3" w:rsidP="001153E3">
      <w:pPr>
        <w:tabs>
          <w:tab w:val="num" w:pos="851"/>
          <w:tab w:val="num" w:pos="960"/>
          <w:tab w:val="num" w:pos="993"/>
          <w:tab w:val="left" w:pos="1080"/>
        </w:tabs>
        <w:jc w:val="both"/>
        <w:rPr>
          <w:lang w:val="uk-UA"/>
        </w:rPr>
      </w:pPr>
      <w:r w:rsidRPr="0086347B">
        <w:rPr>
          <w:lang w:val="uk-UA"/>
        </w:rPr>
        <w:t xml:space="preserve">       7.   державному миту  на </w:t>
      </w:r>
      <w:r w:rsidRPr="0086347B">
        <w:rPr>
          <w:bCs/>
          <w:lang w:val="uk-UA"/>
        </w:rPr>
        <w:t xml:space="preserve">140,3 % ( план – 175,0 тис. грн.; факт – 245,6 тис. грн.), </w:t>
      </w:r>
      <w:r w:rsidRPr="0086347B">
        <w:rPr>
          <w:lang w:val="uk-UA"/>
        </w:rPr>
        <w:t xml:space="preserve"> </w:t>
      </w:r>
    </w:p>
    <w:p w:rsidR="001153E3" w:rsidRPr="0086347B" w:rsidRDefault="001153E3" w:rsidP="001153E3">
      <w:pPr>
        <w:tabs>
          <w:tab w:val="num" w:pos="851"/>
          <w:tab w:val="num" w:pos="960"/>
          <w:tab w:val="num" w:pos="993"/>
          <w:tab w:val="left" w:pos="1080"/>
        </w:tabs>
        <w:jc w:val="both"/>
        <w:rPr>
          <w:bCs/>
          <w:lang w:val="uk-UA"/>
        </w:rPr>
      </w:pPr>
      <w:r w:rsidRPr="0086347B">
        <w:rPr>
          <w:lang w:val="uk-UA"/>
        </w:rPr>
        <w:t xml:space="preserve">       8.  інших видах надходжень (плата за рекламне місце) на </w:t>
      </w:r>
      <w:r w:rsidRPr="0086347B">
        <w:rPr>
          <w:bCs/>
          <w:lang w:val="uk-UA"/>
        </w:rPr>
        <w:t>227,1 % (план – 7,0 тис. грн.; факт – 15,9 тис. грн.).</w:t>
      </w:r>
    </w:p>
    <w:p w:rsidR="001153E3" w:rsidRPr="0086347B" w:rsidRDefault="001153E3" w:rsidP="001153E3">
      <w:pPr>
        <w:tabs>
          <w:tab w:val="num" w:pos="851"/>
          <w:tab w:val="num" w:pos="960"/>
          <w:tab w:val="num" w:pos="993"/>
          <w:tab w:val="left" w:pos="1080"/>
        </w:tabs>
        <w:jc w:val="both"/>
        <w:rPr>
          <w:bCs/>
          <w:lang w:val="uk-UA"/>
        </w:rPr>
      </w:pPr>
      <w:r w:rsidRPr="0086347B">
        <w:rPr>
          <w:bCs/>
          <w:lang w:val="uk-UA"/>
        </w:rPr>
        <w:tab/>
        <w:t xml:space="preserve">Нарощування виробництва такими підприємствами, як ТОВ ДМЗ "Карпати" і ТзОВ "ОДВ "Електрик" та збільшення заробітної плати призвело до перевиконання планових показників надходження податку </w:t>
      </w:r>
      <w:r w:rsidRPr="0086347B">
        <w:rPr>
          <w:lang w:val="uk-UA"/>
        </w:rPr>
        <w:t>на доходи фізичних осіб.</w:t>
      </w:r>
    </w:p>
    <w:p w:rsidR="001153E3" w:rsidRPr="0086347B" w:rsidRDefault="001153E3" w:rsidP="001153E3">
      <w:pPr>
        <w:ind w:firstLine="708"/>
        <w:jc w:val="both"/>
        <w:rPr>
          <w:b/>
          <w:bCs/>
          <w:color w:val="FF0000"/>
          <w:lang w:val="uk-UA"/>
        </w:rPr>
      </w:pPr>
      <w:r w:rsidRPr="0086347B">
        <w:rPr>
          <w:bCs/>
          <w:lang w:val="uk-UA"/>
        </w:rPr>
        <w:t xml:space="preserve">   Значне перевиконання надходжень до міського бюджету з податку</w:t>
      </w:r>
      <w:r w:rsidRPr="0086347B">
        <w:rPr>
          <w:lang w:val="uk-UA"/>
        </w:rPr>
        <w:t xml:space="preserve"> на нерухоме майно, відмінне від земельного податку за рахунок поступлень від сплати фізичними особами нарахованого податку у 2017 році.</w:t>
      </w:r>
      <w:r w:rsidRPr="0086347B">
        <w:rPr>
          <w:bCs/>
          <w:lang w:val="uk-UA"/>
        </w:rPr>
        <w:t xml:space="preserve"> </w:t>
      </w:r>
    </w:p>
    <w:p w:rsidR="001153E3" w:rsidRPr="0086347B" w:rsidRDefault="001153E3" w:rsidP="001153E3">
      <w:pPr>
        <w:ind w:firstLine="840"/>
        <w:jc w:val="both"/>
        <w:rPr>
          <w:lang w:val="uk-UA"/>
        </w:rPr>
      </w:pPr>
      <w:r w:rsidRPr="0086347B">
        <w:rPr>
          <w:lang w:val="uk-UA"/>
        </w:rPr>
        <w:t xml:space="preserve">За рахунок збільшення кількості платників єдиного податку на 72 СПД та суми виручки збільшилась сума  перерахованого до міського бюджету єдиного податку. </w:t>
      </w:r>
    </w:p>
    <w:p w:rsidR="001153E3" w:rsidRPr="0086347B" w:rsidRDefault="001153E3" w:rsidP="001153E3">
      <w:pPr>
        <w:ind w:firstLine="840"/>
        <w:jc w:val="both"/>
        <w:rPr>
          <w:bCs/>
          <w:lang w:val="uk-UA"/>
        </w:rPr>
      </w:pPr>
      <w:r w:rsidRPr="0086347B">
        <w:rPr>
          <w:bCs/>
          <w:lang w:val="uk-UA"/>
        </w:rPr>
        <w:t xml:space="preserve">Надходження до </w:t>
      </w:r>
      <w:r w:rsidRPr="0086347B">
        <w:rPr>
          <w:lang w:val="uk-UA"/>
        </w:rPr>
        <w:t xml:space="preserve">міського бюджету  доходів </w:t>
      </w:r>
      <w:r w:rsidRPr="0086347B">
        <w:rPr>
          <w:b/>
          <w:lang w:val="uk-UA"/>
        </w:rPr>
        <w:t>спеціального фонду</w:t>
      </w:r>
      <w:r w:rsidRPr="0086347B">
        <w:rPr>
          <w:lang w:val="uk-UA"/>
        </w:rPr>
        <w:t xml:space="preserve">  за січень - </w:t>
      </w:r>
      <w:r w:rsidRPr="0086347B">
        <w:rPr>
          <w:bCs/>
          <w:lang w:val="uk-UA"/>
        </w:rPr>
        <w:t>черве</w:t>
      </w:r>
      <w:r w:rsidRPr="0086347B">
        <w:rPr>
          <w:lang w:val="uk-UA"/>
        </w:rPr>
        <w:t>нь 2018 року (без офіційних трансфертів)  становлять 8 291,2</w:t>
      </w:r>
      <w:r w:rsidRPr="0086347B">
        <w:rPr>
          <w:bCs/>
          <w:lang w:val="uk-UA"/>
        </w:rPr>
        <w:t xml:space="preserve"> тис. грн., що складає 170,2% до плану на 6 місяців 2018 року, та 90,2 % до плану на рік. </w:t>
      </w:r>
    </w:p>
    <w:p w:rsidR="001153E3" w:rsidRPr="0086347B" w:rsidRDefault="001153E3" w:rsidP="001153E3">
      <w:pPr>
        <w:ind w:firstLine="540"/>
        <w:jc w:val="both"/>
        <w:rPr>
          <w:bCs/>
          <w:lang w:val="uk-UA"/>
        </w:rPr>
      </w:pPr>
      <w:r w:rsidRPr="0086347B">
        <w:rPr>
          <w:bCs/>
          <w:lang w:val="uk-UA"/>
        </w:rPr>
        <w:t>Доходи від операцій з капіталом   склали 3668,6 тис. грн. або 288,6% до плану на 6 місяців та 111,5% до річного плану, в т.ч.:</w:t>
      </w:r>
    </w:p>
    <w:p w:rsidR="001153E3" w:rsidRPr="0086347B" w:rsidRDefault="001153E3" w:rsidP="001153E3">
      <w:pPr>
        <w:numPr>
          <w:ilvl w:val="0"/>
          <w:numId w:val="14"/>
        </w:numPr>
        <w:tabs>
          <w:tab w:val="num" w:pos="0"/>
        </w:tabs>
        <w:ind w:left="0" w:firstLine="540"/>
        <w:jc w:val="both"/>
        <w:rPr>
          <w:bCs/>
          <w:lang w:val="uk-UA"/>
        </w:rPr>
      </w:pPr>
      <w:r w:rsidRPr="0086347B">
        <w:rPr>
          <w:bCs/>
          <w:lang w:val="uk-UA"/>
        </w:rPr>
        <w:lastRenderedPageBreak/>
        <w:t>кошти від відчуження майна надійшли в сумі 432,9 тис. грн. Річні планові показники виконані на 173,2% за рахунок проданих відповідно до програми приватизації на 2017 рік приміщень.</w:t>
      </w:r>
    </w:p>
    <w:p w:rsidR="001153E3" w:rsidRPr="0086347B" w:rsidRDefault="001153E3" w:rsidP="001153E3">
      <w:pPr>
        <w:numPr>
          <w:ilvl w:val="0"/>
          <w:numId w:val="14"/>
        </w:numPr>
        <w:tabs>
          <w:tab w:val="num" w:pos="0"/>
        </w:tabs>
        <w:ind w:left="0" w:firstLine="540"/>
        <w:jc w:val="both"/>
        <w:rPr>
          <w:bCs/>
          <w:lang w:val="uk-UA"/>
        </w:rPr>
      </w:pPr>
      <w:r w:rsidRPr="0086347B">
        <w:rPr>
          <w:bCs/>
          <w:lang w:val="uk-UA"/>
        </w:rPr>
        <w:t>кошти від продажу земельних ділянок несільськогосподарського призначення, що перебувають у комунальній власності надійшли в сумі  3235,6 тис. грн. що складає 106,4% до річного плану. Перевиконання річних планових показників пояснюється надходженням коштів від проданих земельних ділянок у грудні 2017 року.</w:t>
      </w:r>
    </w:p>
    <w:p w:rsidR="001153E3" w:rsidRPr="0086347B" w:rsidRDefault="001153E3" w:rsidP="001153E3">
      <w:pPr>
        <w:ind w:firstLine="540"/>
        <w:jc w:val="both"/>
        <w:rPr>
          <w:bCs/>
          <w:color w:val="993300"/>
          <w:lang w:val="uk-UA"/>
        </w:rPr>
      </w:pPr>
      <w:r w:rsidRPr="0086347B">
        <w:rPr>
          <w:bCs/>
          <w:lang w:val="uk-UA"/>
        </w:rPr>
        <w:t xml:space="preserve">Виконання власних надходжень бюджетних установ  склало 58,8% до річного плану і надходження становлять 1 794,0 тис. грн. </w:t>
      </w:r>
    </w:p>
    <w:p w:rsidR="001153E3" w:rsidRPr="0086347B" w:rsidRDefault="001153E3" w:rsidP="001153E3">
      <w:pPr>
        <w:ind w:firstLine="840"/>
        <w:jc w:val="both"/>
        <w:rPr>
          <w:b/>
          <w:bCs/>
          <w:i/>
          <w:lang w:val="uk-UA"/>
        </w:rPr>
      </w:pPr>
      <w:r w:rsidRPr="0086347B">
        <w:rPr>
          <w:bCs/>
          <w:lang w:val="uk-UA"/>
        </w:rPr>
        <w:t>Заборгованість по заробітній платі відсутня.</w:t>
      </w:r>
    </w:p>
    <w:p w:rsidR="001153E3" w:rsidRPr="0086347B" w:rsidRDefault="001153E3" w:rsidP="001153E3">
      <w:pPr>
        <w:ind w:firstLine="840"/>
        <w:jc w:val="both"/>
        <w:rPr>
          <w:b/>
          <w:bCs/>
          <w:u w:val="single"/>
          <w:lang w:val="uk-UA"/>
        </w:rPr>
      </w:pPr>
    </w:p>
    <w:p w:rsidR="001153E3" w:rsidRPr="0086347B" w:rsidRDefault="001153E3" w:rsidP="001153E3">
      <w:pPr>
        <w:ind w:firstLine="840"/>
        <w:jc w:val="both"/>
        <w:rPr>
          <w:b/>
          <w:bCs/>
          <w:u w:val="single"/>
          <w:lang w:val="uk-UA"/>
        </w:rPr>
      </w:pPr>
    </w:p>
    <w:p w:rsidR="001153E3" w:rsidRPr="0086347B" w:rsidRDefault="001153E3" w:rsidP="001153E3">
      <w:pPr>
        <w:ind w:firstLine="840"/>
        <w:jc w:val="center"/>
        <w:rPr>
          <w:b/>
          <w:bCs/>
          <w:i/>
          <w:u w:val="single"/>
          <w:lang w:val="uk-UA"/>
        </w:rPr>
      </w:pPr>
      <w:r w:rsidRPr="0086347B">
        <w:rPr>
          <w:b/>
          <w:bCs/>
          <w:i/>
          <w:spacing w:val="20"/>
          <w:u w:val="single"/>
          <w:lang w:val="uk-UA"/>
        </w:rPr>
        <w:t>ВИДАТКИ</w:t>
      </w:r>
      <w:r w:rsidRPr="0086347B">
        <w:rPr>
          <w:b/>
          <w:bCs/>
          <w:i/>
          <w:u w:val="single"/>
          <w:lang w:val="uk-UA"/>
        </w:rPr>
        <w:t xml:space="preserve">   Б Ю Д Ж Е Т У</w:t>
      </w:r>
    </w:p>
    <w:p w:rsidR="001153E3" w:rsidRPr="0086347B" w:rsidRDefault="001153E3" w:rsidP="001153E3">
      <w:pPr>
        <w:ind w:firstLine="840"/>
        <w:jc w:val="center"/>
        <w:rPr>
          <w:b/>
          <w:bCs/>
          <w:i/>
          <w:u w:val="single"/>
          <w:lang w:val="uk-UA"/>
        </w:rPr>
      </w:pPr>
    </w:p>
    <w:p w:rsidR="001153E3" w:rsidRPr="0086347B" w:rsidRDefault="001153E3" w:rsidP="001153E3">
      <w:pPr>
        <w:ind w:firstLine="840"/>
        <w:jc w:val="both"/>
        <w:rPr>
          <w:bCs/>
          <w:color w:val="000000"/>
          <w:lang w:val="uk-UA"/>
        </w:rPr>
      </w:pPr>
      <w:r w:rsidRPr="0086347B">
        <w:rPr>
          <w:bCs/>
          <w:lang w:val="uk-UA"/>
        </w:rPr>
        <w:t>За  6 місяців 2018 року з  міського бюджету  проведено  видатків на  загальну суму 148357,8</w:t>
      </w:r>
      <w:r w:rsidRPr="0086347B">
        <w:rPr>
          <w:bCs/>
          <w:color w:val="000000"/>
          <w:lang w:val="uk-UA"/>
        </w:rPr>
        <w:t xml:space="preserve"> тис</w:t>
      </w:r>
      <w:r w:rsidRPr="0086347B">
        <w:rPr>
          <w:bCs/>
          <w:lang w:val="uk-UA"/>
        </w:rPr>
        <w:t xml:space="preserve">. грн., що становить 26,9 % до видатків затвердженого бюджету на рік. В тому числі видатки загального фонду – 143857,5 </w:t>
      </w:r>
      <w:r w:rsidRPr="0086347B">
        <w:rPr>
          <w:b/>
          <w:bCs/>
          <w:lang w:val="uk-UA"/>
        </w:rPr>
        <w:t xml:space="preserve"> </w:t>
      </w:r>
      <w:r w:rsidRPr="0086347B">
        <w:rPr>
          <w:bCs/>
          <w:lang w:val="uk-UA"/>
        </w:rPr>
        <w:t xml:space="preserve">тис. грн. або 91,55 </w:t>
      </w:r>
      <w:r w:rsidRPr="0086347B">
        <w:rPr>
          <w:b/>
          <w:bCs/>
          <w:lang w:val="uk-UA"/>
        </w:rPr>
        <w:t xml:space="preserve">%  </w:t>
      </w:r>
      <w:r w:rsidRPr="0086347B">
        <w:rPr>
          <w:bCs/>
          <w:lang w:val="uk-UA"/>
        </w:rPr>
        <w:t>до плану відповідного періоду та 54,5 % до року ; видатки спеціального фонду – 4500,3</w:t>
      </w:r>
      <w:r w:rsidRPr="0086347B">
        <w:rPr>
          <w:bCs/>
          <w:color w:val="FF0000"/>
          <w:lang w:val="uk-UA"/>
        </w:rPr>
        <w:t xml:space="preserve"> </w:t>
      </w:r>
      <w:r w:rsidRPr="0086347B">
        <w:rPr>
          <w:bCs/>
          <w:color w:val="000000"/>
          <w:lang w:val="uk-UA"/>
        </w:rPr>
        <w:t>тис. грн. або 29,4 %  до річного плану.</w:t>
      </w:r>
    </w:p>
    <w:p w:rsidR="001153E3" w:rsidRPr="0086347B" w:rsidRDefault="001153E3" w:rsidP="001153E3">
      <w:pPr>
        <w:ind w:firstLine="840"/>
        <w:jc w:val="both"/>
        <w:rPr>
          <w:bCs/>
          <w:color w:val="000000"/>
          <w:lang w:val="uk-UA"/>
        </w:rPr>
      </w:pPr>
    </w:p>
    <w:p w:rsidR="001153E3" w:rsidRPr="0086347B" w:rsidRDefault="001153E3" w:rsidP="001153E3">
      <w:pPr>
        <w:ind w:firstLine="840"/>
        <w:jc w:val="both"/>
        <w:rPr>
          <w:bCs/>
          <w:lang w:val="uk-UA"/>
        </w:rPr>
      </w:pPr>
      <w:r w:rsidRPr="0086347B">
        <w:rPr>
          <w:bCs/>
          <w:lang w:val="uk-UA"/>
        </w:rPr>
        <w:t>Найбільша питома вага видатків загального фонду становить по :</w:t>
      </w:r>
    </w:p>
    <w:p w:rsidR="001153E3" w:rsidRPr="0086347B" w:rsidRDefault="001153E3" w:rsidP="001153E3">
      <w:pPr>
        <w:numPr>
          <w:ilvl w:val="0"/>
          <w:numId w:val="12"/>
        </w:numPr>
        <w:jc w:val="both"/>
        <w:rPr>
          <w:b/>
          <w:bCs/>
          <w:i/>
          <w:lang w:val="uk-UA"/>
        </w:rPr>
      </w:pPr>
      <w:r w:rsidRPr="0086347B">
        <w:rPr>
          <w:b/>
          <w:bCs/>
          <w:i/>
          <w:lang w:val="uk-UA"/>
        </w:rPr>
        <w:t>фінансуванню закладів освіти                           – 36920,3 тис. грн. – 25,7 %;</w:t>
      </w:r>
    </w:p>
    <w:p w:rsidR="001153E3" w:rsidRPr="0086347B" w:rsidRDefault="001153E3" w:rsidP="001153E3">
      <w:pPr>
        <w:numPr>
          <w:ilvl w:val="0"/>
          <w:numId w:val="12"/>
        </w:numPr>
        <w:jc w:val="both"/>
        <w:rPr>
          <w:b/>
          <w:bCs/>
          <w:i/>
          <w:lang w:val="uk-UA"/>
        </w:rPr>
      </w:pPr>
      <w:r w:rsidRPr="0086347B">
        <w:rPr>
          <w:b/>
          <w:bCs/>
          <w:i/>
          <w:lang w:val="uk-UA"/>
        </w:rPr>
        <w:t>фінансуванню установ охорони здоров’я        – 18486,0 тис.  грн. –   12,8 %;</w:t>
      </w:r>
    </w:p>
    <w:p w:rsidR="001153E3" w:rsidRPr="0086347B" w:rsidRDefault="001153E3" w:rsidP="001153E3">
      <w:pPr>
        <w:numPr>
          <w:ilvl w:val="0"/>
          <w:numId w:val="12"/>
        </w:numPr>
        <w:jc w:val="both"/>
        <w:rPr>
          <w:b/>
          <w:bCs/>
          <w:i/>
          <w:lang w:val="uk-UA"/>
        </w:rPr>
      </w:pPr>
      <w:r w:rsidRPr="0086347B">
        <w:rPr>
          <w:b/>
          <w:bCs/>
          <w:i/>
          <w:lang w:val="uk-UA"/>
        </w:rPr>
        <w:t>фінансування соціального захисту населення – 78101,9  тис. грн. – 54,3 %;</w:t>
      </w:r>
    </w:p>
    <w:p w:rsidR="001153E3" w:rsidRPr="0086347B" w:rsidRDefault="001153E3" w:rsidP="001153E3">
      <w:pPr>
        <w:numPr>
          <w:ilvl w:val="0"/>
          <w:numId w:val="12"/>
        </w:numPr>
        <w:jc w:val="both"/>
        <w:rPr>
          <w:b/>
          <w:bCs/>
          <w:i/>
          <w:lang w:val="uk-UA"/>
        </w:rPr>
      </w:pPr>
      <w:r w:rsidRPr="0086347B">
        <w:rPr>
          <w:b/>
          <w:bCs/>
          <w:i/>
          <w:lang w:val="uk-UA"/>
        </w:rPr>
        <w:t>фінансування закладів культури                         –1423,6  тис.  грн. –   1,0 %;</w:t>
      </w:r>
    </w:p>
    <w:p w:rsidR="001153E3" w:rsidRPr="0086347B" w:rsidRDefault="001153E3" w:rsidP="001153E3">
      <w:pPr>
        <w:numPr>
          <w:ilvl w:val="0"/>
          <w:numId w:val="12"/>
        </w:numPr>
        <w:jc w:val="both"/>
        <w:rPr>
          <w:b/>
          <w:bCs/>
          <w:i/>
          <w:lang w:val="uk-UA"/>
        </w:rPr>
      </w:pPr>
      <w:r w:rsidRPr="0086347B">
        <w:rPr>
          <w:b/>
          <w:bCs/>
          <w:i/>
          <w:lang w:val="uk-UA"/>
        </w:rPr>
        <w:t>фінансування органів місцевого самоврядування–6447,6тис.грн.грн.   4,5 %;</w:t>
      </w:r>
    </w:p>
    <w:p w:rsidR="001153E3" w:rsidRPr="0086347B" w:rsidRDefault="001153E3" w:rsidP="001153E3">
      <w:pPr>
        <w:numPr>
          <w:ilvl w:val="0"/>
          <w:numId w:val="12"/>
        </w:numPr>
        <w:jc w:val="both"/>
        <w:rPr>
          <w:b/>
          <w:bCs/>
          <w:i/>
          <w:lang w:val="uk-UA"/>
        </w:rPr>
      </w:pPr>
      <w:r w:rsidRPr="0086347B">
        <w:rPr>
          <w:b/>
          <w:bCs/>
          <w:i/>
          <w:lang w:val="uk-UA"/>
        </w:rPr>
        <w:t>фінансування житлового господарства              – 1025,7 тис.  грн. –0,7 %;</w:t>
      </w:r>
    </w:p>
    <w:p w:rsidR="001153E3" w:rsidRPr="0086347B" w:rsidRDefault="001153E3" w:rsidP="001153E3">
      <w:pPr>
        <w:numPr>
          <w:ilvl w:val="0"/>
          <w:numId w:val="12"/>
        </w:numPr>
        <w:jc w:val="both"/>
        <w:rPr>
          <w:b/>
          <w:bCs/>
          <w:i/>
          <w:lang w:val="uk-UA"/>
        </w:rPr>
      </w:pPr>
      <w:r w:rsidRPr="0086347B">
        <w:rPr>
          <w:b/>
          <w:bCs/>
          <w:i/>
          <w:lang w:val="uk-UA"/>
        </w:rPr>
        <w:t>фінансування фізичної культури і спорту            – 1130,8 тис. грн. – 0,8 %;</w:t>
      </w:r>
    </w:p>
    <w:p w:rsidR="001153E3" w:rsidRPr="0086347B" w:rsidRDefault="001153E3" w:rsidP="001153E3">
      <w:pPr>
        <w:numPr>
          <w:ilvl w:val="0"/>
          <w:numId w:val="12"/>
        </w:numPr>
        <w:jc w:val="both"/>
        <w:rPr>
          <w:b/>
          <w:bCs/>
          <w:i/>
          <w:lang w:val="uk-UA"/>
        </w:rPr>
      </w:pPr>
      <w:r w:rsidRPr="0086347B">
        <w:rPr>
          <w:b/>
          <w:bCs/>
          <w:i/>
          <w:lang w:val="uk-UA"/>
        </w:rPr>
        <w:t>Утримання та розвиток доріг                               _198,0 тис. грн..  _0,1%</w:t>
      </w:r>
    </w:p>
    <w:p w:rsidR="001153E3" w:rsidRPr="0086347B" w:rsidRDefault="001153E3" w:rsidP="001153E3">
      <w:pPr>
        <w:numPr>
          <w:ilvl w:val="0"/>
          <w:numId w:val="12"/>
        </w:numPr>
        <w:jc w:val="both"/>
        <w:rPr>
          <w:b/>
          <w:bCs/>
          <w:i/>
          <w:lang w:val="uk-UA"/>
        </w:rPr>
      </w:pPr>
      <w:r w:rsidRPr="0086347B">
        <w:rPr>
          <w:b/>
          <w:bCs/>
          <w:i/>
          <w:lang w:val="uk-UA"/>
        </w:rPr>
        <w:t>інші заходи і видатки                                              – 123,6 тис.  грн. – 0,1 %.</w:t>
      </w:r>
    </w:p>
    <w:p w:rsidR="001153E3" w:rsidRPr="0086347B" w:rsidRDefault="001153E3" w:rsidP="001153E3">
      <w:pPr>
        <w:jc w:val="both"/>
        <w:rPr>
          <w:bCs/>
          <w:lang w:val="uk-UA"/>
        </w:rPr>
      </w:pPr>
    </w:p>
    <w:p w:rsidR="001153E3" w:rsidRPr="0086347B" w:rsidRDefault="001153E3" w:rsidP="001153E3">
      <w:pPr>
        <w:ind w:left="708"/>
        <w:jc w:val="both"/>
        <w:rPr>
          <w:bCs/>
          <w:lang w:val="uk-UA"/>
        </w:rPr>
      </w:pPr>
      <w:r w:rsidRPr="0086347B">
        <w:rPr>
          <w:bCs/>
          <w:lang w:val="uk-UA"/>
        </w:rPr>
        <w:t>Основні суми видатків спрямовано на :</w:t>
      </w:r>
    </w:p>
    <w:p w:rsidR="001153E3" w:rsidRPr="0086347B" w:rsidRDefault="001153E3" w:rsidP="001153E3">
      <w:pPr>
        <w:ind w:left="840"/>
        <w:jc w:val="both"/>
        <w:rPr>
          <w:b/>
          <w:bCs/>
          <w:i/>
          <w:lang w:val="uk-UA"/>
        </w:rPr>
      </w:pPr>
    </w:p>
    <w:p w:rsidR="001153E3" w:rsidRPr="0086347B" w:rsidRDefault="001153E3" w:rsidP="001153E3">
      <w:pPr>
        <w:numPr>
          <w:ilvl w:val="0"/>
          <w:numId w:val="12"/>
        </w:numPr>
        <w:rPr>
          <w:b/>
          <w:bCs/>
          <w:i/>
          <w:lang w:val="uk-UA"/>
        </w:rPr>
      </w:pPr>
      <w:r w:rsidRPr="0086347B">
        <w:rPr>
          <w:b/>
          <w:bCs/>
          <w:i/>
          <w:lang w:val="uk-UA"/>
        </w:rPr>
        <w:t>оплату праці                             – 34367,2 тис. грн.  або   23,9%;</w:t>
      </w:r>
    </w:p>
    <w:p w:rsidR="001153E3" w:rsidRPr="0086347B" w:rsidRDefault="001153E3" w:rsidP="001153E3">
      <w:pPr>
        <w:numPr>
          <w:ilvl w:val="0"/>
          <w:numId w:val="12"/>
        </w:numPr>
        <w:rPr>
          <w:b/>
          <w:bCs/>
          <w:i/>
          <w:lang w:val="uk-UA"/>
        </w:rPr>
      </w:pPr>
      <w:r w:rsidRPr="0086347B">
        <w:rPr>
          <w:b/>
          <w:bCs/>
          <w:i/>
          <w:lang w:val="uk-UA"/>
        </w:rPr>
        <w:t>нарахування на зарплат у      –  7445,5 тис. грн.  або    5,2 %</w:t>
      </w:r>
    </w:p>
    <w:p w:rsidR="001153E3" w:rsidRPr="0086347B" w:rsidRDefault="001153E3" w:rsidP="001153E3">
      <w:pPr>
        <w:numPr>
          <w:ilvl w:val="0"/>
          <w:numId w:val="12"/>
        </w:numPr>
        <w:rPr>
          <w:b/>
          <w:bCs/>
          <w:i/>
          <w:lang w:val="uk-UA"/>
        </w:rPr>
      </w:pPr>
      <w:r w:rsidRPr="0086347B">
        <w:rPr>
          <w:b/>
          <w:bCs/>
          <w:i/>
          <w:lang w:val="uk-UA"/>
        </w:rPr>
        <w:t xml:space="preserve"> придбання матеріалів            -  203,2 тис. грн.   або    0,1 %;</w:t>
      </w:r>
    </w:p>
    <w:p w:rsidR="001153E3" w:rsidRPr="0086347B" w:rsidRDefault="001153E3" w:rsidP="001153E3">
      <w:pPr>
        <w:ind w:left="840"/>
        <w:rPr>
          <w:b/>
          <w:bCs/>
          <w:i/>
          <w:lang w:val="uk-UA"/>
        </w:rPr>
      </w:pPr>
      <w:r w:rsidRPr="0086347B">
        <w:rPr>
          <w:b/>
          <w:bCs/>
          <w:i/>
          <w:lang w:val="uk-UA"/>
        </w:rPr>
        <w:t>-     продукти харчування             –  510,9 тис. грн.  або     0,4 %;</w:t>
      </w:r>
    </w:p>
    <w:p w:rsidR="001153E3" w:rsidRPr="0086347B" w:rsidRDefault="001153E3" w:rsidP="001153E3">
      <w:pPr>
        <w:numPr>
          <w:ilvl w:val="0"/>
          <w:numId w:val="12"/>
        </w:numPr>
        <w:rPr>
          <w:b/>
          <w:bCs/>
          <w:i/>
          <w:lang w:val="uk-UA"/>
        </w:rPr>
      </w:pPr>
      <w:r w:rsidRPr="0086347B">
        <w:rPr>
          <w:b/>
          <w:bCs/>
          <w:i/>
          <w:lang w:val="uk-UA"/>
        </w:rPr>
        <w:t>оплата комунальних послуг  –   3818,0 тис. грн. або   2,7 %;</w:t>
      </w:r>
    </w:p>
    <w:p w:rsidR="001153E3" w:rsidRPr="0086347B" w:rsidRDefault="001153E3" w:rsidP="001153E3">
      <w:pPr>
        <w:ind w:left="840"/>
        <w:rPr>
          <w:b/>
          <w:bCs/>
          <w:i/>
          <w:lang w:val="uk-UA"/>
        </w:rPr>
      </w:pPr>
      <w:r w:rsidRPr="0086347B">
        <w:rPr>
          <w:b/>
          <w:bCs/>
          <w:i/>
          <w:lang w:val="uk-UA"/>
        </w:rPr>
        <w:t>в т.ч. теплопостачання              –  3105,2 тис. грн. або    2,2 %;</w:t>
      </w:r>
    </w:p>
    <w:p w:rsidR="001153E3" w:rsidRPr="0086347B" w:rsidRDefault="001153E3" w:rsidP="001153E3">
      <w:pPr>
        <w:ind w:left="840"/>
        <w:rPr>
          <w:b/>
          <w:bCs/>
          <w:i/>
          <w:lang w:val="uk-UA"/>
        </w:rPr>
      </w:pPr>
      <w:r w:rsidRPr="0086347B">
        <w:rPr>
          <w:b/>
          <w:bCs/>
          <w:i/>
          <w:lang w:val="uk-UA"/>
        </w:rPr>
        <w:t xml:space="preserve">          водопостачання                  –  106,5 тис. грн.  або       0,1 %;</w:t>
      </w:r>
    </w:p>
    <w:p w:rsidR="001153E3" w:rsidRPr="0086347B" w:rsidRDefault="001153E3" w:rsidP="001153E3">
      <w:pPr>
        <w:ind w:left="840"/>
        <w:rPr>
          <w:b/>
          <w:bCs/>
          <w:i/>
          <w:lang w:val="uk-UA"/>
        </w:rPr>
      </w:pPr>
      <w:r w:rsidRPr="0086347B">
        <w:rPr>
          <w:b/>
          <w:bCs/>
          <w:i/>
          <w:lang w:val="uk-UA"/>
        </w:rPr>
        <w:t xml:space="preserve">          електроенергія                    –   548,5 тис.  грн.  або    0,4 %;</w:t>
      </w:r>
    </w:p>
    <w:p w:rsidR="001153E3" w:rsidRPr="0086347B" w:rsidRDefault="001153E3" w:rsidP="001153E3">
      <w:pPr>
        <w:ind w:left="840"/>
        <w:rPr>
          <w:b/>
          <w:bCs/>
          <w:i/>
          <w:lang w:val="uk-UA"/>
        </w:rPr>
      </w:pPr>
      <w:r w:rsidRPr="0086347B">
        <w:rPr>
          <w:b/>
          <w:bCs/>
          <w:i/>
          <w:lang w:val="uk-UA"/>
        </w:rPr>
        <w:t xml:space="preserve">          газ                                          –   57,8 тис.  грн.  або     0,0 %;</w:t>
      </w:r>
    </w:p>
    <w:p w:rsidR="001153E3" w:rsidRPr="0086347B" w:rsidRDefault="001153E3" w:rsidP="001153E3">
      <w:pPr>
        <w:ind w:firstLine="840"/>
        <w:jc w:val="both"/>
        <w:rPr>
          <w:bCs/>
          <w:lang w:val="uk-UA"/>
        </w:rPr>
      </w:pPr>
      <w:r w:rsidRPr="0086347B">
        <w:rPr>
          <w:bCs/>
          <w:lang w:val="uk-UA"/>
        </w:rPr>
        <w:t>За 6 місяців забезпечено в повному обсязі виплату заробітної плати нарахованої за січень-травень та 1 половину червня 2018р. Заборгованість по заробітній платі за  2 половину червня  становить 3847,2 тис. грн. по терміну виплати 7 липня, заборгованості за спожиті енергоносії, продукти харчування , медикаменти  немає.</w:t>
      </w:r>
    </w:p>
    <w:p w:rsidR="001153E3" w:rsidRPr="0086347B" w:rsidRDefault="001153E3" w:rsidP="001153E3">
      <w:pPr>
        <w:ind w:firstLine="840"/>
        <w:jc w:val="both"/>
        <w:rPr>
          <w:bCs/>
          <w:lang w:val="uk-UA"/>
        </w:rPr>
      </w:pPr>
    </w:p>
    <w:p w:rsidR="001153E3" w:rsidRPr="0086347B" w:rsidRDefault="001153E3" w:rsidP="001153E3">
      <w:pPr>
        <w:ind w:firstLine="840"/>
        <w:jc w:val="center"/>
        <w:rPr>
          <w:b/>
          <w:bCs/>
          <w:u w:val="single"/>
          <w:lang w:val="uk-UA"/>
        </w:rPr>
      </w:pPr>
      <w:r w:rsidRPr="0086347B">
        <w:rPr>
          <w:b/>
          <w:bCs/>
          <w:u w:val="single"/>
          <w:lang w:val="uk-UA"/>
        </w:rPr>
        <w:t>Органи управління</w:t>
      </w:r>
    </w:p>
    <w:p w:rsidR="001153E3" w:rsidRPr="0086347B" w:rsidRDefault="001153E3" w:rsidP="001153E3">
      <w:pPr>
        <w:ind w:firstLine="840"/>
        <w:jc w:val="center"/>
        <w:rPr>
          <w:b/>
          <w:bCs/>
          <w:u w:val="single"/>
          <w:lang w:val="uk-UA"/>
        </w:rPr>
      </w:pPr>
    </w:p>
    <w:p w:rsidR="001153E3" w:rsidRPr="0086347B" w:rsidRDefault="001153E3" w:rsidP="001153E3">
      <w:pPr>
        <w:ind w:firstLine="840"/>
        <w:jc w:val="both"/>
        <w:rPr>
          <w:bCs/>
          <w:lang w:val="uk-UA"/>
        </w:rPr>
      </w:pPr>
      <w:r w:rsidRPr="0086347B">
        <w:rPr>
          <w:bCs/>
          <w:lang w:val="uk-UA"/>
        </w:rPr>
        <w:t xml:space="preserve">На фінансування органів управління на 6 місяців 2018р. затверджено по загальному </w:t>
      </w:r>
      <w:r w:rsidRPr="0086347B">
        <w:rPr>
          <w:bCs/>
          <w:color w:val="000000"/>
          <w:lang w:val="uk-UA"/>
        </w:rPr>
        <w:t>фонду 7267,5</w:t>
      </w:r>
      <w:r w:rsidRPr="0086347B">
        <w:rPr>
          <w:bCs/>
          <w:lang w:val="uk-UA"/>
        </w:rPr>
        <w:t xml:space="preserve"> тис.  грн., виконання за звітний період  поточного року 6447,6 тис.  грн. або </w:t>
      </w:r>
      <w:r w:rsidRPr="0086347B">
        <w:rPr>
          <w:bCs/>
          <w:lang w:val="uk-UA"/>
        </w:rPr>
        <w:lastRenderedPageBreak/>
        <w:t>46,2</w:t>
      </w:r>
      <w:r w:rsidRPr="0086347B">
        <w:rPr>
          <w:b/>
          <w:bCs/>
          <w:lang w:val="uk-UA"/>
        </w:rPr>
        <w:t xml:space="preserve"> %</w:t>
      </w:r>
      <w:r w:rsidRPr="0086347B">
        <w:rPr>
          <w:bCs/>
          <w:lang w:val="uk-UA"/>
        </w:rPr>
        <w:t xml:space="preserve"> до річних призначень, 88,7</w:t>
      </w:r>
      <w:r w:rsidRPr="0086347B">
        <w:rPr>
          <w:b/>
          <w:bCs/>
          <w:lang w:val="uk-UA"/>
        </w:rPr>
        <w:t xml:space="preserve"> %</w:t>
      </w:r>
      <w:r w:rsidRPr="0086347B">
        <w:rPr>
          <w:bCs/>
          <w:lang w:val="uk-UA"/>
        </w:rPr>
        <w:t xml:space="preserve"> до плану на звітний період. По спеціальному фонду проведено  видатків на суму 482,3 тис. грн. при плані 562,2 тис. грн.</w:t>
      </w:r>
    </w:p>
    <w:p w:rsidR="001153E3" w:rsidRPr="0086347B" w:rsidRDefault="001153E3" w:rsidP="001153E3">
      <w:pPr>
        <w:ind w:firstLine="840"/>
        <w:jc w:val="both"/>
        <w:rPr>
          <w:bCs/>
          <w:lang w:val="uk-UA"/>
        </w:rPr>
      </w:pPr>
      <w:r w:rsidRPr="0086347B">
        <w:rPr>
          <w:bCs/>
          <w:lang w:val="uk-UA"/>
        </w:rPr>
        <w:t xml:space="preserve">Фактична чисельність працюючих у відділах і управліннях органів місцевого самоврядування станом на 01.07.2018 р. становить  </w:t>
      </w:r>
      <w:r w:rsidRPr="0086347B">
        <w:rPr>
          <w:bCs/>
          <w:color w:val="000000"/>
          <w:lang w:val="uk-UA"/>
        </w:rPr>
        <w:t>86</w:t>
      </w:r>
      <w:r w:rsidRPr="0086347B">
        <w:rPr>
          <w:bCs/>
          <w:lang w:val="uk-UA"/>
        </w:rPr>
        <w:t xml:space="preserve"> шт. одиниць при плановій кількості 90  штатних одиниць.</w:t>
      </w:r>
    </w:p>
    <w:p w:rsidR="001153E3" w:rsidRPr="0086347B" w:rsidRDefault="001153E3" w:rsidP="001153E3">
      <w:pPr>
        <w:ind w:left="840"/>
        <w:jc w:val="center"/>
        <w:rPr>
          <w:b/>
          <w:bCs/>
          <w:u w:val="single"/>
          <w:lang w:val="uk-UA"/>
        </w:rPr>
      </w:pPr>
    </w:p>
    <w:p w:rsidR="001153E3" w:rsidRPr="0086347B" w:rsidRDefault="001153E3" w:rsidP="001153E3">
      <w:pPr>
        <w:ind w:left="840"/>
        <w:jc w:val="center"/>
        <w:rPr>
          <w:b/>
          <w:bCs/>
          <w:u w:val="single"/>
          <w:lang w:val="uk-UA"/>
        </w:rPr>
      </w:pPr>
      <w:r w:rsidRPr="0086347B">
        <w:rPr>
          <w:b/>
          <w:bCs/>
          <w:u w:val="single"/>
          <w:lang w:val="uk-UA"/>
        </w:rPr>
        <w:t>Освіта</w:t>
      </w:r>
    </w:p>
    <w:p w:rsidR="001153E3" w:rsidRPr="0086347B" w:rsidRDefault="001153E3" w:rsidP="001153E3">
      <w:pPr>
        <w:ind w:left="840"/>
        <w:jc w:val="center"/>
        <w:rPr>
          <w:b/>
          <w:bCs/>
          <w:u w:val="single"/>
          <w:lang w:val="uk-UA"/>
        </w:rPr>
      </w:pPr>
    </w:p>
    <w:p w:rsidR="001153E3" w:rsidRPr="0086347B" w:rsidRDefault="001153E3" w:rsidP="001153E3">
      <w:pPr>
        <w:ind w:firstLine="840"/>
        <w:jc w:val="both"/>
        <w:rPr>
          <w:bCs/>
          <w:lang w:val="uk-UA"/>
        </w:rPr>
      </w:pPr>
      <w:r w:rsidRPr="0086347B">
        <w:rPr>
          <w:bCs/>
          <w:lang w:val="uk-UA"/>
        </w:rPr>
        <w:t>На фінансування закладів освіти  за звітний період 2018 р. використано 36920,3 тис. грн. загального фонду при бюджетному плані – 39335,8</w:t>
      </w:r>
      <w:r w:rsidRPr="0086347B">
        <w:rPr>
          <w:b/>
          <w:bCs/>
          <w:color w:val="FF0000"/>
          <w:lang w:val="uk-UA"/>
        </w:rPr>
        <w:t xml:space="preserve"> </w:t>
      </w:r>
      <w:r w:rsidRPr="0086347B">
        <w:rPr>
          <w:bCs/>
          <w:color w:val="FF0000"/>
          <w:lang w:val="uk-UA"/>
        </w:rPr>
        <w:t xml:space="preserve"> </w:t>
      </w:r>
      <w:r w:rsidRPr="0086347B">
        <w:rPr>
          <w:bCs/>
          <w:color w:val="000000"/>
          <w:lang w:val="uk-UA"/>
        </w:rPr>
        <w:t>тис. грн. або 93,9 % .</w:t>
      </w:r>
      <w:r w:rsidRPr="0086347B">
        <w:rPr>
          <w:bCs/>
          <w:lang w:val="uk-UA"/>
        </w:rPr>
        <w:t xml:space="preserve"> </w:t>
      </w:r>
    </w:p>
    <w:p w:rsidR="001153E3" w:rsidRPr="0086347B" w:rsidRDefault="001153E3" w:rsidP="001153E3">
      <w:pPr>
        <w:ind w:firstLine="840"/>
        <w:jc w:val="both"/>
        <w:rPr>
          <w:bCs/>
          <w:color w:val="000000"/>
          <w:lang w:val="uk-UA"/>
        </w:rPr>
      </w:pPr>
      <w:r w:rsidRPr="0086347B">
        <w:rPr>
          <w:bCs/>
          <w:lang w:val="uk-UA"/>
        </w:rPr>
        <w:t xml:space="preserve">На  утримання 4-ох дошкільних закладів використано 8556,2 тис. грн. по загальному фонду, по спеціальному – 658,3 тис. грн. На утримання чотирьох загальноосвітніх шкіл та НВК ім. В.Труша використано 24172,3 тис. грн. по загальному фонду </w:t>
      </w:r>
      <w:r w:rsidRPr="0086347B">
        <w:rPr>
          <w:bCs/>
          <w:color w:val="000000"/>
          <w:lang w:val="uk-UA"/>
        </w:rPr>
        <w:t>і 17,9 тис. грн. по спеціальному фонду.</w:t>
      </w:r>
    </w:p>
    <w:p w:rsidR="001153E3" w:rsidRPr="0086347B" w:rsidRDefault="001153E3" w:rsidP="001153E3">
      <w:pPr>
        <w:ind w:firstLine="840"/>
        <w:jc w:val="both"/>
        <w:rPr>
          <w:bCs/>
          <w:color w:val="000000"/>
          <w:lang w:val="uk-UA"/>
        </w:rPr>
      </w:pPr>
      <w:r w:rsidRPr="0086347B">
        <w:rPr>
          <w:bCs/>
          <w:color w:val="000000"/>
          <w:lang w:val="uk-UA"/>
        </w:rPr>
        <w:t>На утримання школи мистецтв використано 2353,6 тис.грн по загальному фонду і   124,4 тис.грн. по спеціальному фонду.</w:t>
      </w:r>
    </w:p>
    <w:p w:rsidR="001153E3" w:rsidRPr="0086347B" w:rsidRDefault="001153E3" w:rsidP="001153E3">
      <w:pPr>
        <w:ind w:firstLine="840"/>
        <w:jc w:val="both"/>
        <w:rPr>
          <w:bCs/>
          <w:lang w:val="uk-UA"/>
        </w:rPr>
      </w:pPr>
      <w:r w:rsidRPr="0086347B">
        <w:rPr>
          <w:bCs/>
          <w:color w:val="000000"/>
          <w:lang w:val="uk-UA"/>
        </w:rPr>
        <w:t>По закладах освіти забезпечено виплату заробітної</w:t>
      </w:r>
      <w:r w:rsidRPr="0086347B">
        <w:rPr>
          <w:bCs/>
          <w:lang w:val="uk-UA"/>
        </w:rPr>
        <w:t xml:space="preserve"> плати, оплату за енергоносії та інші видатки за січень - травень та 1 половину червня.  По відділу освіти ( середні школи) виплачено відпускні не в повному обсязі.  </w:t>
      </w:r>
    </w:p>
    <w:p w:rsidR="001153E3" w:rsidRPr="0086347B" w:rsidRDefault="001153E3" w:rsidP="001153E3">
      <w:pPr>
        <w:ind w:firstLine="840"/>
        <w:jc w:val="both"/>
        <w:rPr>
          <w:bCs/>
          <w:lang w:val="uk-UA"/>
        </w:rPr>
      </w:pPr>
      <w:r w:rsidRPr="0086347B">
        <w:rPr>
          <w:bCs/>
          <w:lang w:val="uk-UA"/>
        </w:rPr>
        <w:t>Мережа груп і дітей в дошкільно-навчальних закладах на 01.07.2018 р. склала:</w:t>
      </w:r>
    </w:p>
    <w:p w:rsidR="001153E3" w:rsidRPr="0086347B" w:rsidRDefault="001153E3" w:rsidP="001153E3">
      <w:pPr>
        <w:numPr>
          <w:ilvl w:val="0"/>
          <w:numId w:val="12"/>
        </w:numPr>
        <w:jc w:val="both"/>
        <w:rPr>
          <w:b/>
          <w:bCs/>
          <w:i/>
          <w:lang w:val="uk-UA"/>
        </w:rPr>
      </w:pPr>
      <w:r w:rsidRPr="0086347B">
        <w:rPr>
          <w:b/>
          <w:bCs/>
          <w:i/>
          <w:lang w:val="uk-UA"/>
        </w:rPr>
        <w:t>кількість груп – 40;</w:t>
      </w:r>
    </w:p>
    <w:p w:rsidR="001153E3" w:rsidRPr="0086347B" w:rsidRDefault="001153E3" w:rsidP="001153E3">
      <w:pPr>
        <w:numPr>
          <w:ilvl w:val="0"/>
          <w:numId w:val="12"/>
        </w:numPr>
        <w:jc w:val="both"/>
        <w:rPr>
          <w:b/>
          <w:bCs/>
          <w:i/>
          <w:color w:val="000000"/>
          <w:lang w:val="uk-UA"/>
        </w:rPr>
      </w:pPr>
      <w:r w:rsidRPr="0086347B">
        <w:rPr>
          <w:b/>
          <w:bCs/>
          <w:i/>
          <w:lang w:val="uk-UA"/>
        </w:rPr>
        <w:t xml:space="preserve">середньоспискова  кількість </w:t>
      </w:r>
      <w:r w:rsidRPr="0086347B">
        <w:rPr>
          <w:b/>
          <w:bCs/>
          <w:i/>
          <w:color w:val="000000"/>
          <w:lang w:val="uk-UA"/>
        </w:rPr>
        <w:t>дітей – 694;</w:t>
      </w:r>
    </w:p>
    <w:p w:rsidR="001153E3" w:rsidRPr="0086347B" w:rsidRDefault="001153E3" w:rsidP="001153E3">
      <w:pPr>
        <w:numPr>
          <w:ilvl w:val="0"/>
          <w:numId w:val="12"/>
        </w:numPr>
        <w:jc w:val="both"/>
        <w:rPr>
          <w:b/>
          <w:bCs/>
          <w:i/>
          <w:color w:val="000000"/>
          <w:lang w:val="uk-UA"/>
        </w:rPr>
      </w:pPr>
      <w:r w:rsidRPr="0086347B">
        <w:rPr>
          <w:b/>
          <w:bCs/>
          <w:i/>
          <w:color w:val="000000"/>
          <w:lang w:val="uk-UA"/>
        </w:rPr>
        <w:t>середня наповнюваність однієї групи – 17,3.</w:t>
      </w:r>
    </w:p>
    <w:p w:rsidR="001153E3" w:rsidRPr="0086347B" w:rsidRDefault="001153E3" w:rsidP="001153E3">
      <w:pPr>
        <w:ind w:firstLine="840"/>
        <w:jc w:val="both"/>
        <w:rPr>
          <w:bCs/>
          <w:color w:val="000000"/>
          <w:lang w:val="uk-UA"/>
        </w:rPr>
      </w:pPr>
      <w:r w:rsidRPr="0086347B">
        <w:rPr>
          <w:bCs/>
          <w:color w:val="000000"/>
          <w:lang w:val="uk-UA"/>
        </w:rPr>
        <w:t>Кількість дітоднів за 6 місяців 2018р. – 47806</w:t>
      </w:r>
      <w:r w:rsidRPr="0086347B">
        <w:rPr>
          <w:b/>
          <w:bCs/>
          <w:color w:val="000000"/>
          <w:lang w:val="uk-UA"/>
        </w:rPr>
        <w:t>,</w:t>
      </w:r>
      <w:r w:rsidRPr="0086347B">
        <w:rPr>
          <w:bCs/>
          <w:color w:val="000000"/>
          <w:lang w:val="uk-UA"/>
        </w:rPr>
        <w:t xml:space="preserve"> середня вартість дітодня – 27,54</w:t>
      </w:r>
      <w:r w:rsidRPr="0086347B">
        <w:rPr>
          <w:b/>
          <w:bCs/>
          <w:color w:val="000000"/>
          <w:lang w:val="uk-UA"/>
        </w:rPr>
        <w:t xml:space="preserve"> </w:t>
      </w:r>
      <w:r w:rsidRPr="0086347B">
        <w:rPr>
          <w:bCs/>
          <w:color w:val="000000"/>
          <w:lang w:val="uk-UA"/>
        </w:rPr>
        <w:t xml:space="preserve">грн., денний розмір батьківської плати – 13.8 грн. в ясельних групах, 20,40 грн. для дітей старше 3 роки. </w:t>
      </w:r>
    </w:p>
    <w:p w:rsidR="001153E3" w:rsidRPr="0086347B" w:rsidRDefault="001153E3" w:rsidP="001153E3">
      <w:pPr>
        <w:ind w:firstLine="840"/>
        <w:jc w:val="both"/>
        <w:rPr>
          <w:bCs/>
          <w:color w:val="000000"/>
          <w:lang w:val="uk-UA"/>
        </w:rPr>
      </w:pPr>
      <w:r w:rsidRPr="0086347B">
        <w:rPr>
          <w:bCs/>
          <w:color w:val="000000"/>
          <w:lang w:val="uk-UA"/>
        </w:rPr>
        <w:t xml:space="preserve">Загальна штатна чисельність працівників закладів освіти на 01.07.2018 р. – </w:t>
      </w:r>
      <w:r w:rsidRPr="0086347B">
        <w:rPr>
          <w:b/>
          <w:bCs/>
          <w:color w:val="000000"/>
          <w:lang w:val="uk-UA"/>
        </w:rPr>
        <w:t xml:space="preserve">684 </w:t>
      </w:r>
      <w:r w:rsidRPr="0086347B">
        <w:rPr>
          <w:bCs/>
          <w:color w:val="000000"/>
          <w:lang w:val="uk-UA"/>
        </w:rPr>
        <w:t>одиниць, фактична – 673,5 одиниць в т.ч. в школі мистецтв 54.</w:t>
      </w:r>
    </w:p>
    <w:p w:rsidR="001153E3" w:rsidRPr="0086347B" w:rsidRDefault="001153E3" w:rsidP="001153E3">
      <w:pPr>
        <w:ind w:firstLine="840"/>
        <w:jc w:val="both"/>
        <w:rPr>
          <w:bCs/>
          <w:color w:val="000000"/>
          <w:lang w:val="uk-UA"/>
        </w:rPr>
      </w:pPr>
      <w:r w:rsidRPr="0086347B">
        <w:rPr>
          <w:bCs/>
          <w:color w:val="000000"/>
          <w:lang w:val="uk-UA"/>
        </w:rPr>
        <w:t>На 01.07.2018 року кількість учнів у 1 гуртках 2 груп в позашкільному закладі – 28</w:t>
      </w:r>
      <w:r w:rsidRPr="0086347B">
        <w:rPr>
          <w:b/>
          <w:bCs/>
          <w:color w:val="000000"/>
          <w:lang w:val="uk-UA"/>
        </w:rPr>
        <w:t xml:space="preserve"> </w:t>
      </w:r>
      <w:r w:rsidRPr="0086347B">
        <w:rPr>
          <w:bCs/>
          <w:color w:val="000000"/>
          <w:lang w:val="uk-UA"/>
        </w:rPr>
        <w:t>учнів, середня наповнюваність 28 учень.</w:t>
      </w:r>
    </w:p>
    <w:p w:rsidR="001153E3" w:rsidRPr="0086347B" w:rsidRDefault="001153E3" w:rsidP="008F29BA">
      <w:pPr>
        <w:rPr>
          <w:b/>
          <w:bCs/>
          <w:u w:val="single"/>
          <w:lang w:val="uk-UA"/>
        </w:rPr>
      </w:pPr>
    </w:p>
    <w:p w:rsidR="001153E3" w:rsidRPr="0086347B" w:rsidRDefault="001153E3" w:rsidP="001153E3">
      <w:pPr>
        <w:ind w:firstLine="840"/>
        <w:jc w:val="center"/>
        <w:rPr>
          <w:b/>
          <w:bCs/>
          <w:u w:val="single"/>
          <w:lang w:val="uk-UA"/>
        </w:rPr>
      </w:pPr>
      <w:r w:rsidRPr="0086347B">
        <w:rPr>
          <w:b/>
          <w:bCs/>
          <w:u w:val="single"/>
          <w:lang w:val="uk-UA"/>
        </w:rPr>
        <w:t>Охорона здоров’я</w:t>
      </w:r>
    </w:p>
    <w:p w:rsidR="001153E3" w:rsidRPr="0086347B" w:rsidRDefault="001153E3" w:rsidP="001153E3">
      <w:pPr>
        <w:ind w:firstLine="840"/>
        <w:jc w:val="center"/>
        <w:rPr>
          <w:b/>
          <w:bCs/>
          <w:u w:val="single"/>
          <w:lang w:val="uk-UA"/>
        </w:rPr>
      </w:pPr>
    </w:p>
    <w:p w:rsidR="001153E3" w:rsidRPr="0086347B" w:rsidRDefault="001153E3" w:rsidP="001153E3">
      <w:pPr>
        <w:ind w:firstLine="840"/>
        <w:jc w:val="both"/>
        <w:rPr>
          <w:bCs/>
          <w:color w:val="FF0000"/>
          <w:lang w:val="uk-UA"/>
        </w:rPr>
      </w:pPr>
      <w:r w:rsidRPr="0086347B">
        <w:rPr>
          <w:bCs/>
          <w:lang w:val="uk-UA"/>
        </w:rPr>
        <w:t xml:space="preserve">На фінансування охорони здоровяі на 2018р. передбачено кошти в </w:t>
      </w:r>
      <w:r w:rsidRPr="0086347B">
        <w:rPr>
          <w:bCs/>
          <w:color w:val="000000"/>
          <w:lang w:val="uk-UA"/>
        </w:rPr>
        <w:t>сумі  39385,4</w:t>
      </w:r>
      <w:r w:rsidRPr="0086347B">
        <w:rPr>
          <w:b/>
          <w:bCs/>
          <w:color w:val="000000"/>
          <w:lang w:val="uk-UA"/>
        </w:rPr>
        <w:t xml:space="preserve"> </w:t>
      </w:r>
      <w:r w:rsidRPr="0086347B">
        <w:rPr>
          <w:bCs/>
          <w:color w:val="000000"/>
          <w:lang w:val="uk-UA"/>
        </w:rPr>
        <w:t xml:space="preserve">тис. грн., в т.ч. по загальному фонду – 38389,3 тис. грн. , на 6 місяців по загальному фонду – 20841,5 тис. грн. Фактичне використання  за звітний період становить 18486,0 тис. грн. по загальному фонду або 88,7 </w:t>
      </w:r>
      <w:r w:rsidRPr="0086347B">
        <w:rPr>
          <w:b/>
          <w:bCs/>
          <w:color w:val="000000"/>
          <w:lang w:val="uk-UA"/>
        </w:rPr>
        <w:t>%</w:t>
      </w:r>
      <w:r w:rsidRPr="0086347B">
        <w:rPr>
          <w:bCs/>
          <w:color w:val="000000"/>
          <w:lang w:val="uk-UA"/>
        </w:rPr>
        <w:t xml:space="preserve"> до плану звітного періоду і 48,1 %</w:t>
      </w:r>
      <w:r w:rsidRPr="0086347B">
        <w:rPr>
          <w:b/>
          <w:bCs/>
          <w:color w:val="000000"/>
          <w:lang w:val="uk-UA"/>
        </w:rPr>
        <w:t xml:space="preserve"> </w:t>
      </w:r>
      <w:r w:rsidRPr="0086347B">
        <w:rPr>
          <w:bCs/>
          <w:color w:val="000000"/>
          <w:lang w:val="uk-UA"/>
        </w:rPr>
        <w:t>до плану на рік, по спеціальному  522,7 тис . грн.  або 52,5 %.</w:t>
      </w:r>
    </w:p>
    <w:p w:rsidR="001153E3" w:rsidRPr="0086347B" w:rsidRDefault="001153E3" w:rsidP="001153E3">
      <w:pPr>
        <w:ind w:firstLine="840"/>
        <w:jc w:val="both"/>
        <w:rPr>
          <w:bCs/>
          <w:lang w:val="uk-UA"/>
        </w:rPr>
      </w:pPr>
      <w:r w:rsidRPr="0086347B">
        <w:rPr>
          <w:bCs/>
          <w:lang w:val="uk-UA"/>
        </w:rPr>
        <w:t>На 01.07.2018р. кількість ліжок становить – 190</w:t>
      </w:r>
      <w:r w:rsidRPr="0086347B">
        <w:rPr>
          <w:b/>
          <w:bCs/>
          <w:color w:val="FF0000"/>
          <w:lang w:val="uk-UA"/>
        </w:rPr>
        <w:t xml:space="preserve"> </w:t>
      </w:r>
      <w:r w:rsidRPr="0086347B">
        <w:rPr>
          <w:bCs/>
          <w:lang w:val="uk-UA"/>
        </w:rPr>
        <w:t xml:space="preserve"> крім того обліковується </w:t>
      </w:r>
      <w:r w:rsidRPr="0086347B">
        <w:rPr>
          <w:b/>
          <w:bCs/>
          <w:lang w:val="uk-UA"/>
        </w:rPr>
        <w:t>50</w:t>
      </w:r>
      <w:r w:rsidRPr="0086347B">
        <w:rPr>
          <w:bCs/>
          <w:lang w:val="uk-UA"/>
        </w:rPr>
        <w:t xml:space="preserve"> ліжок  денного стаціонару. </w:t>
      </w:r>
    </w:p>
    <w:p w:rsidR="001153E3" w:rsidRPr="0086347B" w:rsidRDefault="001153E3" w:rsidP="001153E3">
      <w:pPr>
        <w:ind w:firstLine="840"/>
        <w:jc w:val="both"/>
        <w:rPr>
          <w:bCs/>
          <w:color w:val="000000"/>
          <w:lang w:val="uk-UA"/>
        </w:rPr>
      </w:pPr>
      <w:r w:rsidRPr="0086347B">
        <w:rPr>
          <w:bCs/>
          <w:lang w:val="uk-UA"/>
        </w:rPr>
        <w:t xml:space="preserve">Штатна чисельність працівників на 01.07.2018р. </w:t>
      </w:r>
      <w:r w:rsidRPr="0086347B">
        <w:rPr>
          <w:bCs/>
          <w:color w:val="000000"/>
          <w:lang w:val="uk-UA"/>
        </w:rPr>
        <w:t>становить501 одиниць, з них лікарських посад 98</w:t>
      </w:r>
      <w:r w:rsidRPr="0086347B">
        <w:rPr>
          <w:b/>
          <w:bCs/>
          <w:color w:val="000000"/>
          <w:lang w:val="uk-UA"/>
        </w:rPr>
        <w:t xml:space="preserve">, </w:t>
      </w:r>
      <w:r w:rsidRPr="0086347B">
        <w:rPr>
          <w:bCs/>
          <w:color w:val="000000"/>
          <w:lang w:val="uk-UA"/>
        </w:rPr>
        <w:t xml:space="preserve"> фактично зайнятих – 497 одиниць, з них – 94 лікарських.</w:t>
      </w:r>
    </w:p>
    <w:p w:rsidR="001153E3" w:rsidRPr="0086347B" w:rsidRDefault="001153E3" w:rsidP="001153E3">
      <w:pPr>
        <w:ind w:firstLine="840"/>
        <w:jc w:val="both"/>
        <w:rPr>
          <w:bCs/>
          <w:color w:val="000000"/>
          <w:lang w:val="uk-UA"/>
        </w:rPr>
      </w:pPr>
      <w:r w:rsidRPr="0086347B">
        <w:rPr>
          <w:bCs/>
          <w:color w:val="000000"/>
          <w:lang w:val="uk-UA"/>
        </w:rPr>
        <w:t>За 6 місяців 2018р. виконано 34691 ліжко-днів. Видатки на 1 ліжко-день по медикаментах склали 16,58 грн., по харчуванню – 6,29 грн.</w:t>
      </w:r>
    </w:p>
    <w:p w:rsidR="001153E3" w:rsidRPr="0086347B" w:rsidRDefault="001153E3" w:rsidP="001153E3">
      <w:pPr>
        <w:ind w:firstLine="840"/>
        <w:jc w:val="both"/>
        <w:rPr>
          <w:bCs/>
          <w:color w:val="000000"/>
          <w:lang w:val="uk-UA"/>
        </w:rPr>
      </w:pPr>
      <w:r w:rsidRPr="0086347B">
        <w:rPr>
          <w:bCs/>
          <w:color w:val="000000"/>
          <w:lang w:val="uk-UA"/>
        </w:rPr>
        <w:t>Проліковано іногородніх хворих станом на 01.07.2018 р. 733 чоловік на суму 3580,6 тис. грн.</w:t>
      </w:r>
    </w:p>
    <w:p w:rsidR="001153E3" w:rsidRPr="0086347B" w:rsidRDefault="001153E3" w:rsidP="001153E3">
      <w:pPr>
        <w:ind w:firstLine="840"/>
        <w:jc w:val="both"/>
        <w:rPr>
          <w:bCs/>
          <w:color w:val="000000"/>
          <w:lang w:val="uk-UA"/>
        </w:rPr>
      </w:pPr>
      <w:r w:rsidRPr="0086347B">
        <w:rPr>
          <w:bCs/>
          <w:color w:val="000000"/>
          <w:lang w:val="uk-UA"/>
        </w:rPr>
        <w:t>Видатки на заробітну плату з нарахуваннями 15112,6 тис.грн. Надано послуги по безкоштовному протезуванню 11 чол. на суму 14,4 тис.грн. Протягом звітного періоду профінансовано видатки на заходи з лікування хворих на цукровий діабет на суму 202,2 тис. грн.,та відшкодування вартості лікарських засобів для лікування окремих захворювань 422,6 тис. грн.</w:t>
      </w:r>
    </w:p>
    <w:p w:rsidR="001153E3" w:rsidRPr="0086347B" w:rsidRDefault="001153E3" w:rsidP="00DE69CE">
      <w:pPr>
        <w:jc w:val="both"/>
        <w:rPr>
          <w:bCs/>
          <w:color w:val="FF0000"/>
          <w:lang w:val="uk-UA"/>
        </w:rPr>
      </w:pPr>
    </w:p>
    <w:p w:rsidR="001153E3" w:rsidRPr="0086347B" w:rsidRDefault="001153E3" w:rsidP="001153E3">
      <w:pPr>
        <w:ind w:firstLine="840"/>
        <w:jc w:val="center"/>
        <w:rPr>
          <w:b/>
          <w:bCs/>
          <w:u w:val="single"/>
          <w:lang w:val="uk-UA"/>
        </w:rPr>
      </w:pPr>
      <w:r w:rsidRPr="0086347B">
        <w:rPr>
          <w:b/>
          <w:bCs/>
          <w:u w:val="single"/>
          <w:lang w:val="uk-UA"/>
        </w:rPr>
        <w:lastRenderedPageBreak/>
        <w:t>Соціальний захист та соціальне забезпечення.</w:t>
      </w:r>
    </w:p>
    <w:p w:rsidR="001153E3" w:rsidRPr="0086347B" w:rsidRDefault="001153E3" w:rsidP="001153E3">
      <w:pPr>
        <w:ind w:firstLine="840"/>
        <w:jc w:val="center"/>
        <w:rPr>
          <w:b/>
          <w:bCs/>
          <w:u w:val="single"/>
          <w:lang w:val="uk-UA"/>
        </w:rPr>
      </w:pPr>
    </w:p>
    <w:p w:rsidR="001153E3" w:rsidRPr="0086347B" w:rsidRDefault="001153E3" w:rsidP="001153E3">
      <w:pPr>
        <w:ind w:firstLine="840"/>
        <w:jc w:val="both"/>
        <w:rPr>
          <w:bCs/>
          <w:lang w:val="uk-UA"/>
        </w:rPr>
      </w:pPr>
      <w:r w:rsidRPr="0086347B">
        <w:rPr>
          <w:bCs/>
          <w:lang w:val="uk-UA"/>
        </w:rPr>
        <w:t>На соціальний захист населення по бюджету міста на 6 місяців 2018р. передбачено 84014,0 тис. грн. по загальному фонду. За відповідний період 2018 р. на соціальний захист населення використано 78101,9 тис. грн. по загальному фонду або 93,0</w:t>
      </w:r>
      <w:r w:rsidRPr="0086347B">
        <w:rPr>
          <w:b/>
          <w:bCs/>
          <w:lang w:val="uk-UA"/>
        </w:rPr>
        <w:t xml:space="preserve"> </w:t>
      </w:r>
      <w:r w:rsidRPr="0086347B">
        <w:rPr>
          <w:bCs/>
          <w:lang w:val="uk-UA"/>
        </w:rPr>
        <w:t>%., по спеціальному фонду передбачено122,8 тис.грн. використано 5,6 тис.грн.</w:t>
      </w:r>
    </w:p>
    <w:p w:rsidR="001153E3" w:rsidRPr="0086347B" w:rsidRDefault="001153E3" w:rsidP="001153E3">
      <w:pPr>
        <w:ind w:firstLine="840"/>
        <w:jc w:val="both"/>
        <w:rPr>
          <w:bCs/>
          <w:lang w:val="uk-UA"/>
        </w:rPr>
      </w:pPr>
      <w:r w:rsidRPr="0086347B">
        <w:rPr>
          <w:bCs/>
          <w:lang w:val="uk-UA"/>
        </w:rPr>
        <w:t>На утримання територіального центру по обслуговуванню одиноких громадян використано 587,5 тис. грн., або 83,2</w:t>
      </w:r>
      <w:r w:rsidRPr="0086347B">
        <w:rPr>
          <w:b/>
          <w:bCs/>
          <w:lang w:val="uk-UA"/>
        </w:rPr>
        <w:t xml:space="preserve"> %</w:t>
      </w:r>
      <w:r w:rsidRPr="0086347B">
        <w:rPr>
          <w:bCs/>
          <w:lang w:val="uk-UA"/>
        </w:rPr>
        <w:t xml:space="preserve"> до призначень на 6 місяців 2018р.по загальному фонду. </w:t>
      </w:r>
    </w:p>
    <w:p w:rsidR="001153E3" w:rsidRPr="0086347B" w:rsidRDefault="001153E3" w:rsidP="001153E3">
      <w:pPr>
        <w:ind w:firstLine="840"/>
        <w:jc w:val="both"/>
        <w:rPr>
          <w:bCs/>
          <w:color w:val="000000"/>
          <w:lang w:val="uk-UA"/>
        </w:rPr>
      </w:pPr>
      <w:r w:rsidRPr="0086347B">
        <w:rPr>
          <w:bCs/>
          <w:lang w:val="uk-UA"/>
        </w:rPr>
        <w:t xml:space="preserve">Штатна чисельність працівників територіального центру затверджена в кількості </w:t>
      </w:r>
      <w:r w:rsidRPr="0086347B">
        <w:rPr>
          <w:b/>
          <w:bCs/>
          <w:lang w:val="uk-UA"/>
        </w:rPr>
        <w:t>19,5</w:t>
      </w:r>
      <w:r w:rsidRPr="0086347B">
        <w:rPr>
          <w:bCs/>
          <w:lang w:val="uk-UA"/>
        </w:rPr>
        <w:t xml:space="preserve"> одиниць, фактично зайнято на 01.07.2018 р</w:t>
      </w:r>
      <w:r w:rsidRPr="0086347B">
        <w:rPr>
          <w:bCs/>
          <w:color w:val="000000"/>
          <w:lang w:val="uk-UA"/>
        </w:rPr>
        <w:t xml:space="preserve">. </w:t>
      </w:r>
      <w:r w:rsidRPr="0086347B">
        <w:rPr>
          <w:b/>
          <w:bCs/>
          <w:color w:val="000000"/>
          <w:lang w:val="uk-UA"/>
        </w:rPr>
        <w:t>18,0</w:t>
      </w:r>
      <w:r w:rsidRPr="0086347B">
        <w:rPr>
          <w:bCs/>
          <w:color w:val="000000"/>
          <w:lang w:val="uk-UA"/>
        </w:rPr>
        <w:t xml:space="preserve"> одиниць. Територіальний центр обслуговує  89 одиноких пристарілих громадян.</w:t>
      </w:r>
    </w:p>
    <w:p w:rsidR="001153E3" w:rsidRPr="0086347B" w:rsidRDefault="001153E3" w:rsidP="001153E3">
      <w:pPr>
        <w:ind w:firstLine="840"/>
        <w:jc w:val="center"/>
        <w:rPr>
          <w:b/>
          <w:bCs/>
          <w:color w:val="FF0000"/>
          <w:u w:val="single"/>
          <w:lang w:val="uk-UA"/>
        </w:rPr>
      </w:pPr>
    </w:p>
    <w:p w:rsidR="001153E3" w:rsidRPr="0086347B" w:rsidRDefault="001153E3" w:rsidP="001153E3">
      <w:pPr>
        <w:ind w:firstLine="840"/>
        <w:jc w:val="center"/>
        <w:rPr>
          <w:b/>
          <w:bCs/>
          <w:u w:val="single"/>
          <w:lang w:val="uk-UA"/>
        </w:rPr>
      </w:pPr>
    </w:p>
    <w:p w:rsidR="001153E3" w:rsidRPr="0086347B" w:rsidRDefault="001153E3" w:rsidP="001153E3">
      <w:pPr>
        <w:ind w:firstLine="840"/>
        <w:jc w:val="center"/>
        <w:rPr>
          <w:b/>
          <w:bCs/>
          <w:u w:val="single"/>
          <w:lang w:val="uk-UA"/>
        </w:rPr>
      </w:pPr>
      <w:r w:rsidRPr="0086347B">
        <w:rPr>
          <w:b/>
          <w:bCs/>
          <w:u w:val="single"/>
          <w:lang w:val="uk-UA"/>
        </w:rPr>
        <w:t>Культура</w:t>
      </w:r>
    </w:p>
    <w:p w:rsidR="001153E3" w:rsidRPr="0086347B" w:rsidRDefault="001153E3" w:rsidP="001153E3">
      <w:pPr>
        <w:ind w:firstLine="840"/>
        <w:jc w:val="both"/>
        <w:rPr>
          <w:bCs/>
          <w:lang w:val="uk-UA"/>
        </w:rPr>
      </w:pPr>
      <w:r w:rsidRPr="0086347B">
        <w:rPr>
          <w:bCs/>
          <w:lang w:val="uk-UA"/>
        </w:rPr>
        <w:t>На фінансування установ культури призначено по бюджету на 2018р</w:t>
      </w:r>
      <w:r w:rsidRPr="0086347B">
        <w:rPr>
          <w:b/>
          <w:bCs/>
          <w:lang w:val="uk-UA"/>
        </w:rPr>
        <w:t xml:space="preserve">. 3117,4 </w:t>
      </w:r>
      <w:r w:rsidRPr="0086347B">
        <w:rPr>
          <w:bCs/>
          <w:lang w:val="uk-UA"/>
        </w:rPr>
        <w:t>тис. грн. по загальному фонду  і 677,3</w:t>
      </w:r>
      <w:r w:rsidRPr="0086347B">
        <w:rPr>
          <w:b/>
          <w:bCs/>
          <w:lang w:val="uk-UA"/>
        </w:rPr>
        <w:t xml:space="preserve"> </w:t>
      </w:r>
      <w:r w:rsidRPr="0086347B">
        <w:rPr>
          <w:bCs/>
          <w:lang w:val="uk-UA"/>
        </w:rPr>
        <w:t xml:space="preserve">тис. грн. по спеціальному фонду. Протягом звітного періоду профінансовано видатків по загальному фонду 1423,6 тис. грн. або 85,9% до плану звітного періоду та 45,7 </w:t>
      </w:r>
      <w:r w:rsidRPr="0086347B">
        <w:rPr>
          <w:b/>
          <w:bCs/>
          <w:lang w:val="uk-UA"/>
        </w:rPr>
        <w:t>% до року</w:t>
      </w:r>
      <w:r w:rsidRPr="0086347B">
        <w:rPr>
          <w:bCs/>
          <w:lang w:val="uk-UA"/>
        </w:rPr>
        <w:t>, по спеціальному – 252,5</w:t>
      </w:r>
      <w:r w:rsidRPr="0086347B">
        <w:rPr>
          <w:bCs/>
          <w:color w:val="000000"/>
          <w:lang w:val="uk-UA"/>
        </w:rPr>
        <w:t xml:space="preserve"> тис. грн. або 37,3 %</w:t>
      </w:r>
      <w:r w:rsidRPr="0086347B">
        <w:rPr>
          <w:bCs/>
          <w:lang w:val="uk-UA"/>
        </w:rPr>
        <w:t xml:space="preserve">  до планових показників року.</w:t>
      </w:r>
    </w:p>
    <w:p w:rsidR="001153E3" w:rsidRPr="0086347B" w:rsidRDefault="001153E3" w:rsidP="001153E3">
      <w:pPr>
        <w:ind w:firstLine="840"/>
        <w:jc w:val="both"/>
        <w:rPr>
          <w:bCs/>
          <w:lang w:val="uk-UA"/>
        </w:rPr>
      </w:pPr>
      <w:r w:rsidRPr="0086347B">
        <w:rPr>
          <w:bCs/>
          <w:lang w:val="uk-UA"/>
        </w:rPr>
        <w:t xml:space="preserve">Чисельність фактично зайнятих посад на 01.07.2018р. становить  </w:t>
      </w:r>
      <w:r w:rsidRPr="0086347B">
        <w:rPr>
          <w:bCs/>
          <w:color w:val="000000"/>
          <w:lang w:val="uk-UA"/>
        </w:rPr>
        <w:t>30,5</w:t>
      </w:r>
      <w:r w:rsidRPr="0086347B">
        <w:rPr>
          <w:bCs/>
          <w:lang w:val="uk-UA"/>
        </w:rPr>
        <w:t xml:space="preserve"> одиниць, що утримуються з бюджету, з них:</w:t>
      </w:r>
    </w:p>
    <w:p w:rsidR="001153E3" w:rsidRPr="0086347B" w:rsidRDefault="001153E3" w:rsidP="001153E3">
      <w:pPr>
        <w:numPr>
          <w:ilvl w:val="0"/>
          <w:numId w:val="12"/>
        </w:numPr>
        <w:jc w:val="both"/>
        <w:rPr>
          <w:b/>
          <w:bCs/>
          <w:i/>
          <w:lang w:val="uk-UA"/>
        </w:rPr>
      </w:pPr>
      <w:r w:rsidRPr="0086347B">
        <w:rPr>
          <w:b/>
          <w:bCs/>
          <w:i/>
          <w:lang w:val="uk-UA"/>
        </w:rPr>
        <w:t>по бібліотеках – 14,5;</w:t>
      </w:r>
    </w:p>
    <w:p w:rsidR="001153E3" w:rsidRPr="0086347B" w:rsidRDefault="001153E3" w:rsidP="001153E3">
      <w:pPr>
        <w:numPr>
          <w:ilvl w:val="0"/>
          <w:numId w:val="12"/>
        </w:numPr>
        <w:jc w:val="both"/>
        <w:rPr>
          <w:b/>
          <w:bCs/>
          <w:i/>
          <w:lang w:val="uk-UA"/>
        </w:rPr>
      </w:pPr>
      <w:r w:rsidRPr="0086347B">
        <w:rPr>
          <w:b/>
          <w:bCs/>
          <w:i/>
          <w:lang w:val="uk-UA"/>
        </w:rPr>
        <w:t>МКПЦ «Молодість» 16,0.</w:t>
      </w:r>
    </w:p>
    <w:p w:rsidR="0086347B" w:rsidRPr="0086347B" w:rsidRDefault="0086347B" w:rsidP="0086347B">
      <w:pPr>
        <w:jc w:val="both"/>
        <w:rPr>
          <w:b/>
          <w:bCs/>
          <w:i/>
          <w:lang w:val="uk-UA"/>
        </w:rPr>
      </w:pPr>
    </w:p>
    <w:p w:rsidR="001153E3" w:rsidRPr="0086347B" w:rsidRDefault="001153E3" w:rsidP="001153E3">
      <w:pPr>
        <w:ind w:firstLine="840"/>
        <w:jc w:val="center"/>
        <w:rPr>
          <w:b/>
          <w:bCs/>
          <w:u w:val="single"/>
          <w:lang w:val="uk-UA"/>
        </w:rPr>
      </w:pPr>
      <w:r w:rsidRPr="0086347B">
        <w:rPr>
          <w:b/>
          <w:bCs/>
          <w:u w:val="single"/>
          <w:lang w:val="uk-UA"/>
        </w:rPr>
        <w:t>Засоби масової інформації</w:t>
      </w:r>
    </w:p>
    <w:p w:rsidR="001153E3" w:rsidRPr="0086347B" w:rsidRDefault="001153E3" w:rsidP="001153E3">
      <w:pPr>
        <w:ind w:firstLine="840"/>
        <w:jc w:val="both"/>
        <w:rPr>
          <w:bCs/>
          <w:lang w:val="uk-UA"/>
        </w:rPr>
      </w:pPr>
      <w:r w:rsidRPr="0086347B">
        <w:rPr>
          <w:bCs/>
          <w:lang w:val="uk-UA"/>
        </w:rPr>
        <w:t>На 2018 року передбачено видатки на фінансову підтримку редакції газети «Вісник Розділля» 200,0 тис. грн. Касові видатки за звітний період  становлять 100,2 тис. грн.</w:t>
      </w:r>
    </w:p>
    <w:p w:rsidR="001153E3" w:rsidRPr="0086347B" w:rsidRDefault="001153E3" w:rsidP="001153E3">
      <w:pPr>
        <w:ind w:firstLine="840"/>
        <w:jc w:val="both"/>
        <w:rPr>
          <w:bCs/>
          <w:lang w:val="uk-UA"/>
        </w:rPr>
      </w:pPr>
    </w:p>
    <w:p w:rsidR="001153E3" w:rsidRPr="0086347B" w:rsidRDefault="001153E3" w:rsidP="001153E3">
      <w:pPr>
        <w:ind w:firstLine="840"/>
        <w:jc w:val="center"/>
        <w:rPr>
          <w:b/>
          <w:bCs/>
          <w:u w:val="single"/>
          <w:lang w:val="uk-UA"/>
        </w:rPr>
      </w:pPr>
      <w:r w:rsidRPr="0086347B">
        <w:rPr>
          <w:b/>
          <w:bCs/>
          <w:u w:val="single"/>
          <w:lang w:val="uk-UA"/>
        </w:rPr>
        <w:t>Фізична культура і спорт</w:t>
      </w:r>
    </w:p>
    <w:p w:rsidR="001153E3" w:rsidRPr="0086347B" w:rsidRDefault="001153E3" w:rsidP="001153E3">
      <w:pPr>
        <w:ind w:firstLine="840"/>
        <w:jc w:val="both"/>
        <w:rPr>
          <w:bCs/>
          <w:lang w:val="uk-UA"/>
        </w:rPr>
      </w:pPr>
      <w:r w:rsidRPr="0086347B">
        <w:rPr>
          <w:bCs/>
          <w:lang w:val="uk-UA"/>
        </w:rPr>
        <w:t xml:space="preserve">З міського бюджету проводиться фінансування спортивної школи, в якій </w:t>
      </w:r>
      <w:r w:rsidRPr="0086347B">
        <w:rPr>
          <w:bCs/>
          <w:color w:val="000000"/>
          <w:lang w:val="uk-UA"/>
        </w:rPr>
        <w:t>навчається 467</w:t>
      </w:r>
      <w:r w:rsidRPr="0086347B">
        <w:rPr>
          <w:b/>
          <w:bCs/>
          <w:lang w:val="uk-UA"/>
        </w:rPr>
        <w:t xml:space="preserve"> </w:t>
      </w:r>
      <w:r w:rsidRPr="0086347B">
        <w:rPr>
          <w:bCs/>
          <w:lang w:val="uk-UA"/>
        </w:rPr>
        <w:t>учнів.</w:t>
      </w:r>
    </w:p>
    <w:p w:rsidR="001153E3" w:rsidRPr="0086347B" w:rsidRDefault="001153E3" w:rsidP="001153E3">
      <w:pPr>
        <w:ind w:firstLine="840"/>
        <w:jc w:val="both"/>
        <w:rPr>
          <w:bCs/>
          <w:lang w:val="uk-UA"/>
        </w:rPr>
      </w:pPr>
      <w:r w:rsidRPr="0086347B">
        <w:rPr>
          <w:bCs/>
          <w:lang w:val="uk-UA"/>
        </w:rPr>
        <w:t>На 2018р. в міському бюджеті затверджено видатки на фізичну культуру і спорт  по загальному фондув сумі 2198,4</w:t>
      </w:r>
      <w:r w:rsidRPr="0086347B">
        <w:rPr>
          <w:b/>
          <w:bCs/>
          <w:lang w:val="uk-UA"/>
        </w:rPr>
        <w:t xml:space="preserve"> </w:t>
      </w:r>
      <w:r w:rsidRPr="0086347B">
        <w:rPr>
          <w:bCs/>
          <w:lang w:val="uk-UA"/>
        </w:rPr>
        <w:t>тис. грн., в т.ч. на утримання спортивної школи 2138,4 тис. грн. і 60,0 тис. грн. на проведення спортивних заходів, по спеціальному 67,3 тис.грн фактично використано по спеціальному фонду 62,6 тис.грн..</w:t>
      </w:r>
    </w:p>
    <w:p w:rsidR="001153E3" w:rsidRPr="0086347B" w:rsidRDefault="001153E3" w:rsidP="001153E3">
      <w:pPr>
        <w:ind w:firstLine="840"/>
        <w:jc w:val="both"/>
        <w:rPr>
          <w:bCs/>
          <w:lang w:val="uk-UA"/>
        </w:rPr>
      </w:pPr>
      <w:r w:rsidRPr="0086347B">
        <w:rPr>
          <w:bCs/>
          <w:lang w:val="uk-UA"/>
        </w:rPr>
        <w:t>Протягом 6 місяців 2018 року проведено видатків на утримання ДЮСШ – 1100,3 тис. грн., на проведення спортивних заходів – 30,5 тис. грн.</w:t>
      </w:r>
    </w:p>
    <w:p w:rsidR="001153E3" w:rsidRPr="0086347B" w:rsidRDefault="001153E3" w:rsidP="001153E3">
      <w:pPr>
        <w:ind w:firstLine="840"/>
        <w:jc w:val="both"/>
        <w:rPr>
          <w:bCs/>
          <w:color w:val="FF0000"/>
          <w:lang w:val="uk-UA"/>
        </w:rPr>
      </w:pPr>
      <w:r w:rsidRPr="0086347B">
        <w:rPr>
          <w:bCs/>
          <w:lang w:val="uk-UA"/>
        </w:rPr>
        <w:t xml:space="preserve">Кількість штатних посад на 01.07.2018 року  </w:t>
      </w:r>
      <w:r w:rsidRPr="0086347B">
        <w:rPr>
          <w:bCs/>
          <w:color w:val="000000"/>
          <w:lang w:val="uk-UA"/>
        </w:rPr>
        <w:t>– 30,5 одиниці, фактично зайнятих на 01.07.2018 року – 28,0 одиниць.</w:t>
      </w:r>
      <w:r w:rsidRPr="0086347B">
        <w:rPr>
          <w:bCs/>
          <w:color w:val="FF0000"/>
          <w:lang w:val="uk-UA"/>
        </w:rPr>
        <w:t xml:space="preserve"> </w:t>
      </w:r>
    </w:p>
    <w:p w:rsidR="001153E3" w:rsidRPr="0086347B" w:rsidRDefault="001153E3" w:rsidP="001153E3">
      <w:pPr>
        <w:ind w:firstLine="840"/>
        <w:jc w:val="both"/>
        <w:rPr>
          <w:bCs/>
          <w:lang w:val="uk-UA"/>
        </w:rPr>
      </w:pPr>
    </w:p>
    <w:p w:rsidR="001153E3" w:rsidRPr="0086347B" w:rsidRDefault="001153E3" w:rsidP="001153E3">
      <w:pPr>
        <w:ind w:firstLine="840"/>
        <w:jc w:val="center"/>
        <w:rPr>
          <w:b/>
          <w:bCs/>
          <w:color w:val="000000"/>
          <w:u w:val="single"/>
          <w:lang w:val="uk-UA"/>
        </w:rPr>
      </w:pPr>
      <w:r w:rsidRPr="0086347B">
        <w:rPr>
          <w:b/>
          <w:bCs/>
          <w:color w:val="000000"/>
          <w:u w:val="single"/>
          <w:lang w:val="uk-UA"/>
        </w:rPr>
        <w:t>Житлово-комунальне господарство</w:t>
      </w:r>
    </w:p>
    <w:p w:rsidR="001153E3" w:rsidRPr="0086347B" w:rsidRDefault="001153E3" w:rsidP="001153E3">
      <w:pPr>
        <w:ind w:firstLine="840"/>
        <w:jc w:val="center"/>
        <w:rPr>
          <w:b/>
          <w:bCs/>
          <w:color w:val="000000"/>
          <w:u w:val="single"/>
          <w:lang w:val="uk-UA"/>
        </w:rPr>
      </w:pPr>
    </w:p>
    <w:p w:rsidR="001153E3" w:rsidRPr="0086347B" w:rsidRDefault="001153E3" w:rsidP="001153E3">
      <w:pPr>
        <w:rPr>
          <w:color w:val="000000"/>
          <w:lang w:val="uk-UA"/>
        </w:rPr>
      </w:pPr>
      <w:r w:rsidRPr="0086347B">
        <w:rPr>
          <w:color w:val="000000"/>
          <w:lang w:val="uk-UA"/>
        </w:rPr>
        <w:tab/>
        <w:t>В бюджеті м. Новий Розділ</w:t>
      </w:r>
      <w:r w:rsidRPr="0086347B">
        <w:rPr>
          <w:snapToGrid w:val="0"/>
          <w:color w:val="000000"/>
          <w:lang w:val="uk-UA"/>
        </w:rPr>
        <w:t xml:space="preserve"> на житлово-комунальне господарство </w:t>
      </w:r>
      <w:r w:rsidRPr="0086347B">
        <w:rPr>
          <w:color w:val="000000"/>
          <w:lang w:val="uk-UA"/>
        </w:rPr>
        <w:t xml:space="preserve">заплановано видатків в сумі </w:t>
      </w:r>
      <w:r w:rsidRPr="0086347B">
        <w:rPr>
          <w:b/>
          <w:color w:val="000000"/>
          <w:lang w:val="uk-UA"/>
        </w:rPr>
        <w:t xml:space="preserve">3 738,00 </w:t>
      </w:r>
      <w:r w:rsidRPr="0086347B">
        <w:rPr>
          <w:color w:val="000000"/>
          <w:lang w:val="uk-UA"/>
        </w:rPr>
        <w:t xml:space="preserve">тис. грн. на фінансування місцевих програм, а саме: </w:t>
      </w:r>
    </w:p>
    <w:p w:rsidR="001153E3" w:rsidRPr="0086347B" w:rsidRDefault="001153E3" w:rsidP="001153E3">
      <w:pPr>
        <w:ind w:firstLine="840"/>
        <w:jc w:val="both"/>
        <w:rPr>
          <w:bCs/>
          <w:color w:val="000000"/>
          <w:lang w:val="uk-UA"/>
        </w:rPr>
      </w:pPr>
      <w:r w:rsidRPr="0086347B">
        <w:rPr>
          <w:bCs/>
          <w:color w:val="000000"/>
          <w:lang w:val="uk-UA"/>
        </w:rPr>
        <w:t xml:space="preserve">- «Програми розвитку житлово-комунального господарства м. Новий Розділ на 2018 рік та прогноз на 2019-2020 роки» заплановані видатки на капітальний ремонт житлового фонду в сумі </w:t>
      </w:r>
      <w:r w:rsidRPr="0086347B">
        <w:rPr>
          <w:b/>
          <w:bCs/>
          <w:color w:val="000000"/>
          <w:lang w:val="uk-UA"/>
        </w:rPr>
        <w:t>1 438,00</w:t>
      </w:r>
      <w:r w:rsidRPr="0086347B">
        <w:rPr>
          <w:bCs/>
          <w:color w:val="000000"/>
          <w:lang w:val="uk-UA"/>
        </w:rPr>
        <w:t xml:space="preserve"> тис. грн.;</w:t>
      </w:r>
    </w:p>
    <w:p w:rsidR="001153E3" w:rsidRPr="0086347B" w:rsidRDefault="001153E3" w:rsidP="001153E3">
      <w:pPr>
        <w:ind w:firstLine="840"/>
        <w:jc w:val="both"/>
        <w:rPr>
          <w:color w:val="000000"/>
          <w:lang w:val="uk-UA"/>
        </w:rPr>
      </w:pPr>
      <w:r w:rsidRPr="0086347B">
        <w:rPr>
          <w:bCs/>
          <w:color w:val="000000"/>
          <w:lang w:val="uk-UA"/>
        </w:rPr>
        <w:t>- «</w:t>
      </w:r>
      <w:r w:rsidRPr="0086347B">
        <w:rPr>
          <w:color w:val="000000"/>
          <w:lang w:val="uk-UA"/>
        </w:rPr>
        <w:t xml:space="preserve">Програми </w:t>
      </w:r>
      <w:r w:rsidRPr="0086347B">
        <w:rPr>
          <w:bCs/>
          <w:color w:val="000000"/>
          <w:lang w:val="uk-UA"/>
        </w:rPr>
        <w:t xml:space="preserve">підтримки будинків ОСББ  на території м. Новий Розділ </w:t>
      </w:r>
      <w:r w:rsidRPr="0086347B">
        <w:rPr>
          <w:color w:val="000000"/>
          <w:lang w:val="uk-UA"/>
        </w:rPr>
        <w:t>на 2018 рік</w:t>
      </w:r>
      <w:r w:rsidRPr="0086347B">
        <w:rPr>
          <w:bCs/>
          <w:color w:val="000000"/>
          <w:lang w:val="uk-UA"/>
        </w:rPr>
        <w:t xml:space="preserve"> </w:t>
      </w:r>
      <w:r w:rsidRPr="0086347B">
        <w:rPr>
          <w:color w:val="000000"/>
          <w:lang w:val="uk-UA"/>
        </w:rPr>
        <w:t xml:space="preserve">та прогноз на 2019-2020 роки» в сумі </w:t>
      </w:r>
      <w:r w:rsidRPr="0086347B">
        <w:rPr>
          <w:b/>
          <w:color w:val="000000"/>
          <w:lang w:val="uk-UA"/>
        </w:rPr>
        <w:t xml:space="preserve">100,0  </w:t>
      </w:r>
      <w:r w:rsidRPr="0086347B">
        <w:rPr>
          <w:color w:val="000000"/>
          <w:lang w:val="uk-UA"/>
        </w:rPr>
        <w:t xml:space="preserve"> тис. грн.;</w:t>
      </w:r>
    </w:p>
    <w:p w:rsidR="001153E3" w:rsidRPr="0086347B" w:rsidRDefault="001153E3" w:rsidP="001153E3">
      <w:pPr>
        <w:rPr>
          <w:b/>
          <w:color w:val="000000"/>
          <w:lang w:val="uk-UA"/>
        </w:rPr>
      </w:pPr>
      <w:r w:rsidRPr="0086347B">
        <w:rPr>
          <w:b/>
          <w:color w:val="000000"/>
          <w:lang w:val="uk-UA"/>
        </w:rPr>
        <w:tab/>
      </w:r>
    </w:p>
    <w:p w:rsidR="001153E3" w:rsidRPr="0086347B" w:rsidRDefault="001153E3" w:rsidP="001153E3">
      <w:pPr>
        <w:ind w:firstLine="840"/>
        <w:jc w:val="both"/>
        <w:rPr>
          <w:bCs/>
          <w:color w:val="000000"/>
          <w:lang w:val="uk-UA"/>
        </w:rPr>
      </w:pPr>
      <w:r w:rsidRPr="0086347B">
        <w:rPr>
          <w:b/>
          <w:color w:val="000000"/>
          <w:lang w:val="uk-UA"/>
        </w:rPr>
        <w:lastRenderedPageBreak/>
        <w:tab/>
      </w:r>
      <w:r w:rsidRPr="0086347B">
        <w:rPr>
          <w:bCs/>
          <w:color w:val="000000"/>
          <w:lang w:val="uk-UA"/>
        </w:rPr>
        <w:t xml:space="preserve">На фінансування «Програми благоустрою м. Новий Розділ на 2018 рік та прогноз на 2019-2020 роки.» та «Програми регулювання чисельності безпритульних тварин у  м. Новий Розділ на 2018 рік» на 2018 рік заплановані видатки в сумі          </w:t>
      </w:r>
      <w:r w:rsidRPr="0086347B">
        <w:rPr>
          <w:b/>
          <w:bCs/>
          <w:color w:val="000000"/>
          <w:lang w:val="uk-UA"/>
        </w:rPr>
        <w:t>2 200,00</w:t>
      </w:r>
      <w:r w:rsidRPr="0086347B">
        <w:rPr>
          <w:bCs/>
          <w:color w:val="000000"/>
          <w:lang w:val="uk-UA"/>
        </w:rPr>
        <w:t xml:space="preserve"> грн., в т.ч.: </w:t>
      </w:r>
    </w:p>
    <w:tbl>
      <w:tblPr>
        <w:tblStyle w:val="2"/>
        <w:tblpPr w:leftFromText="180" w:rightFromText="180" w:vertAnchor="page" w:horzAnchor="margin" w:tblpY="3418"/>
        <w:tblW w:w="9961" w:type="dxa"/>
        <w:tblLayout w:type="fixed"/>
        <w:tblLook w:val="01E0"/>
      </w:tblPr>
      <w:tblGrid>
        <w:gridCol w:w="617"/>
        <w:gridCol w:w="6579"/>
        <w:gridCol w:w="1134"/>
        <w:gridCol w:w="1631"/>
      </w:tblGrid>
      <w:tr w:rsidR="001153E3" w:rsidRPr="0086347B" w:rsidTr="0086347B">
        <w:trPr>
          <w:trHeight w:val="585"/>
        </w:trPr>
        <w:tc>
          <w:tcPr>
            <w:tcW w:w="617" w:type="dxa"/>
            <w:tcBorders>
              <w:top w:val="single" w:sz="18" w:space="0" w:color="auto"/>
              <w:left w:val="single" w:sz="18" w:space="0" w:color="auto"/>
              <w:bottom w:val="single" w:sz="18" w:space="0" w:color="auto"/>
              <w:right w:val="single" w:sz="18" w:space="0" w:color="auto"/>
            </w:tcBorders>
          </w:tcPr>
          <w:p w:rsidR="001153E3" w:rsidRPr="0086347B" w:rsidRDefault="001153E3" w:rsidP="001153E3">
            <w:pPr>
              <w:jc w:val="center"/>
              <w:rPr>
                <w:b/>
                <w:color w:val="000000"/>
                <w:lang w:val="uk-UA"/>
              </w:rPr>
            </w:pPr>
            <w:r w:rsidRPr="0086347B">
              <w:rPr>
                <w:b/>
                <w:color w:val="000000"/>
                <w:lang w:val="uk-UA"/>
              </w:rPr>
              <w:t>№ п/п</w:t>
            </w:r>
          </w:p>
        </w:tc>
        <w:tc>
          <w:tcPr>
            <w:tcW w:w="6579" w:type="dxa"/>
            <w:tcBorders>
              <w:top w:val="single" w:sz="18" w:space="0" w:color="auto"/>
              <w:left w:val="single" w:sz="18" w:space="0" w:color="auto"/>
              <w:bottom w:val="single" w:sz="18" w:space="0" w:color="auto"/>
              <w:right w:val="single" w:sz="12" w:space="0" w:color="auto"/>
            </w:tcBorders>
          </w:tcPr>
          <w:p w:rsidR="001153E3" w:rsidRPr="0086347B" w:rsidRDefault="001153E3" w:rsidP="001153E3">
            <w:pPr>
              <w:jc w:val="center"/>
              <w:rPr>
                <w:b/>
                <w:color w:val="000000"/>
                <w:lang w:val="uk-UA"/>
              </w:rPr>
            </w:pPr>
            <w:r w:rsidRPr="0086347B">
              <w:rPr>
                <w:b/>
                <w:color w:val="000000"/>
                <w:lang w:val="uk-UA"/>
              </w:rPr>
              <w:t>Назва заходу</w:t>
            </w:r>
          </w:p>
        </w:tc>
        <w:tc>
          <w:tcPr>
            <w:tcW w:w="1134" w:type="dxa"/>
            <w:tcBorders>
              <w:top w:val="single" w:sz="18" w:space="0" w:color="auto"/>
              <w:left w:val="single" w:sz="12" w:space="0" w:color="auto"/>
              <w:bottom w:val="single" w:sz="18" w:space="0" w:color="auto"/>
              <w:right w:val="single" w:sz="12" w:space="0" w:color="auto"/>
            </w:tcBorders>
          </w:tcPr>
          <w:p w:rsidR="001153E3" w:rsidRPr="0086347B" w:rsidRDefault="001153E3" w:rsidP="001153E3">
            <w:pPr>
              <w:jc w:val="center"/>
              <w:rPr>
                <w:b/>
                <w:color w:val="000000"/>
                <w:lang w:val="uk-UA"/>
              </w:rPr>
            </w:pPr>
            <w:r w:rsidRPr="0086347B">
              <w:rPr>
                <w:b/>
                <w:color w:val="000000"/>
                <w:lang w:val="uk-UA"/>
              </w:rPr>
              <w:t>КЕКВ</w:t>
            </w:r>
          </w:p>
        </w:tc>
        <w:tc>
          <w:tcPr>
            <w:tcW w:w="1631" w:type="dxa"/>
            <w:tcBorders>
              <w:top w:val="single" w:sz="18" w:space="0" w:color="auto"/>
              <w:left w:val="single" w:sz="12" w:space="0" w:color="auto"/>
              <w:bottom w:val="single" w:sz="18" w:space="0" w:color="auto"/>
              <w:right w:val="single" w:sz="18" w:space="0" w:color="auto"/>
            </w:tcBorders>
          </w:tcPr>
          <w:p w:rsidR="001153E3" w:rsidRPr="0086347B" w:rsidRDefault="001153E3" w:rsidP="001153E3">
            <w:pPr>
              <w:jc w:val="center"/>
              <w:rPr>
                <w:b/>
                <w:color w:val="000000"/>
                <w:lang w:val="uk-UA"/>
              </w:rPr>
            </w:pPr>
            <w:r w:rsidRPr="0086347B">
              <w:rPr>
                <w:b/>
                <w:color w:val="000000"/>
                <w:lang w:val="uk-UA"/>
              </w:rPr>
              <w:t>Сума, грн.</w:t>
            </w:r>
          </w:p>
        </w:tc>
      </w:tr>
      <w:tr w:rsidR="001153E3" w:rsidRPr="0086347B" w:rsidTr="0086347B">
        <w:tc>
          <w:tcPr>
            <w:tcW w:w="617" w:type="dxa"/>
            <w:tcBorders>
              <w:top w:val="single" w:sz="18" w:space="0" w:color="auto"/>
              <w:left w:val="single" w:sz="18" w:space="0" w:color="auto"/>
              <w:bottom w:val="single" w:sz="6" w:space="0" w:color="auto"/>
              <w:right w:val="single" w:sz="18" w:space="0" w:color="auto"/>
            </w:tcBorders>
          </w:tcPr>
          <w:p w:rsidR="001153E3" w:rsidRPr="0086347B" w:rsidRDefault="001153E3" w:rsidP="001153E3">
            <w:pPr>
              <w:rPr>
                <w:color w:val="000000"/>
                <w:lang w:val="uk-UA"/>
              </w:rPr>
            </w:pPr>
            <w:r w:rsidRPr="0086347B">
              <w:rPr>
                <w:color w:val="000000"/>
                <w:lang w:val="uk-UA"/>
              </w:rPr>
              <w:t>1.</w:t>
            </w:r>
          </w:p>
        </w:tc>
        <w:tc>
          <w:tcPr>
            <w:tcW w:w="6579" w:type="dxa"/>
            <w:tcBorders>
              <w:top w:val="single" w:sz="18" w:space="0" w:color="auto"/>
              <w:left w:val="single" w:sz="18" w:space="0" w:color="auto"/>
              <w:bottom w:val="single" w:sz="6" w:space="0" w:color="auto"/>
              <w:right w:val="single" w:sz="12" w:space="0" w:color="auto"/>
            </w:tcBorders>
          </w:tcPr>
          <w:p w:rsidR="001153E3" w:rsidRPr="0086347B" w:rsidRDefault="001153E3" w:rsidP="001153E3">
            <w:pPr>
              <w:rPr>
                <w:color w:val="000000"/>
                <w:lang w:val="uk-UA"/>
              </w:rPr>
            </w:pPr>
            <w:r w:rsidRPr="0086347B">
              <w:rPr>
                <w:color w:val="000000"/>
                <w:lang w:val="uk-UA"/>
              </w:rPr>
              <w:t>Благоустрій  території (зрізування дерев і живоплоту, підчистка та вкорочування крон, навантаження та вивезення гілок)</w:t>
            </w:r>
          </w:p>
        </w:tc>
        <w:tc>
          <w:tcPr>
            <w:tcW w:w="1134" w:type="dxa"/>
            <w:vMerge w:val="restart"/>
            <w:tcBorders>
              <w:top w:val="single" w:sz="18" w:space="0" w:color="auto"/>
              <w:left w:val="single" w:sz="12" w:space="0" w:color="auto"/>
              <w:bottom w:val="single" w:sz="4" w:space="0" w:color="auto"/>
              <w:right w:val="single" w:sz="12" w:space="0" w:color="auto"/>
            </w:tcBorders>
            <w:vAlign w:val="center"/>
          </w:tcPr>
          <w:p w:rsidR="001153E3" w:rsidRPr="0086347B" w:rsidRDefault="001153E3" w:rsidP="001153E3">
            <w:pPr>
              <w:jc w:val="center"/>
              <w:rPr>
                <w:color w:val="000000"/>
                <w:lang w:val="uk-UA"/>
              </w:rPr>
            </w:pPr>
          </w:p>
          <w:p w:rsidR="001153E3" w:rsidRPr="0086347B" w:rsidRDefault="001153E3" w:rsidP="001153E3">
            <w:pPr>
              <w:jc w:val="center"/>
              <w:rPr>
                <w:color w:val="000000"/>
                <w:lang w:val="uk-UA"/>
              </w:rPr>
            </w:pPr>
            <w:r w:rsidRPr="0086347B">
              <w:rPr>
                <w:color w:val="000000"/>
                <w:lang w:val="uk-UA"/>
              </w:rPr>
              <w:t>2610</w:t>
            </w:r>
          </w:p>
        </w:tc>
        <w:tc>
          <w:tcPr>
            <w:tcW w:w="1631" w:type="dxa"/>
            <w:tcBorders>
              <w:top w:val="single" w:sz="12" w:space="0" w:color="auto"/>
              <w:left w:val="single" w:sz="12" w:space="0" w:color="auto"/>
              <w:right w:val="single" w:sz="18" w:space="0" w:color="auto"/>
            </w:tcBorders>
            <w:shd w:val="clear" w:color="auto" w:fill="auto"/>
            <w:vAlign w:val="center"/>
          </w:tcPr>
          <w:p w:rsidR="001153E3" w:rsidRPr="0086347B" w:rsidRDefault="001153E3" w:rsidP="001153E3">
            <w:pPr>
              <w:jc w:val="center"/>
              <w:rPr>
                <w:color w:val="000000"/>
                <w:lang w:val="uk-UA"/>
              </w:rPr>
            </w:pPr>
            <w:r w:rsidRPr="0086347B">
              <w:rPr>
                <w:color w:val="000000"/>
                <w:lang w:val="uk-UA"/>
              </w:rPr>
              <w:t>370,00</w:t>
            </w:r>
          </w:p>
        </w:tc>
      </w:tr>
      <w:tr w:rsidR="001153E3" w:rsidRPr="0086347B" w:rsidTr="0086347B">
        <w:tc>
          <w:tcPr>
            <w:tcW w:w="617" w:type="dxa"/>
            <w:tcBorders>
              <w:top w:val="single" w:sz="6" w:space="0" w:color="auto"/>
              <w:left w:val="single" w:sz="18" w:space="0" w:color="auto"/>
              <w:bottom w:val="single" w:sz="4" w:space="0" w:color="auto"/>
              <w:right w:val="single" w:sz="18" w:space="0" w:color="auto"/>
            </w:tcBorders>
          </w:tcPr>
          <w:p w:rsidR="001153E3" w:rsidRPr="0086347B" w:rsidRDefault="001153E3" w:rsidP="001153E3">
            <w:pPr>
              <w:rPr>
                <w:color w:val="000000"/>
                <w:lang w:val="uk-UA"/>
              </w:rPr>
            </w:pPr>
            <w:r w:rsidRPr="0086347B">
              <w:rPr>
                <w:color w:val="000000"/>
                <w:lang w:val="uk-UA"/>
              </w:rPr>
              <w:t>2.</w:t>
            </w:r>
          </w:p>
        </w:tc>
        <w:tc>
          <w:tcPr>
            <w:tcW w:w="6579" w:type="dxa"/>
            <w:tcBorders>
              <w:top w:val="single" w:sz="6" w:space="0" w:color="auto"/>
              <w:left w:val="single" w:sz="18" w:space="0" w:color="auto"/>
              <w:bottom w:val="single" w:sz="4" w:space="0" w:color="auto"/>
              <w:right w:val="single" w:sz="12" w:space="0" w:color="auto"/>
            </w:tcBorders>
          </w:tcPr>
          <w:p w:rsidR="001153E3" w:rsidRPr="0086347B" w:rsidRDefault="001153E3" w:rsidP="001153E3">
            <w:pPr>
              <w:rPr>
                <w:color w:val="000000"/>
                <w:lang w:val="uk-UA"/>
              </w:rPr>
            </w:pPr>
            <w:r w:rsidRPr="0086347B">
              <w:rPr>
                <w:color w:val="000000"/>
                <w:lang w:val="uk-UA"/>
              </w:rPr>
              <w:t>Озеленення  території (впорядкування клумб, викошування газонів)</w:t>
            </w:r>
          </w:p>
        </w:tc>
        <w:tc>
          <w:tcPr>
            <w:tcW w:w="1134" w:type="dxa"/>
            <w:vMerge/>
            <w:tcBorders>
              <w:top w:val="single" w:sz="12" w:space="0" w:color="auto"/>
              <w:left w:val="single" w:sz="12" w:space="0" w:color="auto"/>
              <w:bottom w:val="single" w:sz="4" w:space="0" w:color="auto"/>
              <w:right w:val="single" w:sz="12" w:space="0" w:color="auto"/>
            </w:tcBorders>
            <w:vAlign w:val="center"/>
          </w:tcPr>
          <w:p w:rsidR="001153E3" w:rsidRPr="0086347B" w:rsidRDefault="001153E3" w:rsidP="001153E3">
            <w:pPr>
              <w:rPr>
                <w:color w:val="000000"/>
                <w:lang w:val="uk-UA"/>
              </w:rPr>
            </w:pPr>
          </w:p>
        </w:tc>
        <w:tc>
          <w:tcPr>
            <w:tcW w:w="1631" w:type="dxa"/>
            <w:tcBorders>
              <w:left w:val="single" w:sz="12" w:space="0" w:color="auto"/>
              <w:bottom w:val="single" w:sz="12" w:space="0" w:color="auto"/>
              <w:right w:val="single" w:sz="18" w:space="0" w:color="auto"/>
            </w:tcBorders>
            <w:shd w:val="clear" w:color="auto" w:fill="auto"/>
          </w:tcPr>
          <w:p w:rsidR="001153E3" w:rsidRPr="0086347B" w:rsidRDefault="001153E3" w:rsidP="001153E3">
            <w:pPr>
              <w:jc w:val="center"/>
              <w:rPr>
                <w:color w:val="000000"/>
                <w:lang w:val="uk-UA"/>
              </w:rPr>
            </w:pPr>
            <w:r w:rsidRPr="0086347B">
              <w:rPr>
                <w:color w:val="000000"/>
                <w:lang w:val="uk-UA"/>
              </w:rPr>
              <w:t>250,00</w:t>
            </w:r>
          </w:p>
        </w:tc>
      </w:tr>
      <w:tr w:rsidR="001153E3" w:rsidRPr="0086347B" w:rsidTr="0086347B">
        <w:tc>
          <w:tcPr>
            <w:tcW w:w="617" w:type="dxa"/>
            <w:tcBorders>
              <w:top w:val="single" w:sz="4" w:space="0" w:color="auto"/>
              <w:left w:val="single" w:sz="18" w:space="0" w:color="auto"/>
              <w:bottom w:val="single" w:sz="4" w:space="0" w:color="auto"/>
              <w:right w:val="single" w:sz="18" w:space="0" w:color="auto"/>
            </w:tcBorders>
          </w:tcPr>
          <w:p w:rsidR="001153E3" w:rsidRPr="0086347B" w:rsidRDefault="001153E3" w:rsidP="001153E3">
            <w:pPr>
              <w:rPr>
                <w:color w:val="000000"/>
                <w:lang w:val="uk-UA"/>
              </w:rPr>
            </w:pPr>
            <w:r w:rsidRPr="0086347B">
              <w:rPr>
                <w:color w:val="000000"/>
                <w:lang w:val="uk-UA"/>
              </w:rPr>
              <w:t>3.</w:t>
            </w:r>
          </w:p>
        </w:tc>
        <w:tc>
          <w:tcPr>
            <w:tcW w:w="6579" w:type="dxa"/>
            <w:tcBorders>
              <w:top w:val="single" w:sz="4" w:space="0" w:color="auto"/>
              <w:left w:val="single" w:sz="18" w:space="0" w:color="auto"/>
              <w:bottom w:val="single" w:sz="4" w:space="0" w:color="auto"/>
              <w:right w:val="single" w:sz="12" w:space="0" w:color="auto"/>
            </w:tcBorders>
          </w:tcPr>
          <w:p w:rsidR="001153E3" w:rsidRPr="0086347B" w:rsidRDefault="001153E3" w:rsidP="001153E3">
            <w:pPr>
              <w:rPr>
                <w:color w:val="000000"/>
                <w:lang w:val="uk-UA"/>
              </w:rPr>
            </w:pPr>
            <w:r w:rsidRPr="0086347B">
              <w:rPr>
                <w:color w:val="000000"/>
                <w:lang w:val="uk-UA"/>
              </w:rPr>
              <w:t xml:space="preserve">Прибирання  центральних територій та тротуарів (розчистка від снігу, посипання доріг і тротуарів, прибирання доріг і тротуарів, вивезення сміття, навантаження та розвантаження піску) </w:t>
            </w:r>
          </w:p>
        </w:tc>
        <w:tc>
          <w:tcPr>
            <w:tcW w:w="1134" w:type="dxa"/>
            <w:vMerge/>
            <w:tcBorders>
              <w:top w:val="single" w:sz="12" w:space="0" w:color="auto"/>
              <w:left w:val="single" w:sz="12" w:space="0" w:color="auto"/>
              <w:bottom w:val="single" w:sz="4" w:space="0" w:color="auto"/>
              <w:right w:val="single" w:sz="12" w:space="0" w:color="auto"/>
            </w:tcBorders>
            <w:vAlign w:val="center"/>
          </w:tcPr>
          <w:p w:rsidR="001153E3" w:rsidRPr="0086347B" w:rsidRDefault="001153E3" w:rsidP="001153E3">
            <w:pPr>
              <w:rPr>
                <w:color w:val="000000"/>
                <w:lang w:val="uk-UA"/>
              </w:rPr>
            </w:pPr>
          </w:p>
        </w:tc>
        <w:tc>
          <w:tcPr>
            <w:tcW w:w="1631" w:type="dxa"/>
            <w:tcBorders>
              <w:top w:val="single" w:sz="12" w:space="0" w:color="auto"/>
              <w:left w:val="single" w:sz="12" w:space="0" w:color="auto"/>
              <w:right w:val="single" w:sz="18" w:space="0" w:color="auto"/>
            </w:tcBorders>
            <w:shd w:val="clear" w:color="auto" w:fill="auto"/>
          </w:tcPr>
          <w:p w:rsidR="001153E3" w:rsidRPr="0086347B" w:rsidRDefault="001153E3" w:rsidP="001153E3">
            <w:pPr>
              <w:jc w:val="center"/>
              <w:rPr>
                <w:color w:val="000000"/>
                <w:lang w:val="uk-UA"/>
              </w:rPr>
            </w:pPr>
            <w:r w:rsidRPr="0086347B">
              <w:rPr>
                <w:color w:val="000000"/>
                <w:lang w:val="uk-UA"/>
              </w:rPr>
              <w:t>676,00</w:t>
            </w:r>
          </w:p>
        </w:tc>
      </w:tr>
      <w:tr w:rsidR="001153E3" w:rsidRPr="0086347B" w:rsidTr="0086347B">
        <w:tc>
          <w:tcPr>
            <w:tcW w:w="617" w:type="dxa"/>
            <w:tcBorders>
              <w:top w:val="single" w:sz="4" w:space="0" w:color="auto"/>
              <w:left w:val="single" w:sz="18" w:space="0" w:color="auto"/>
              <w:bottom w:val="single" w:sz="4" w:space="0" w:color="auto"/>
              <w:right w:val="single" w:sz="18" w:space="0" w:color="auto"/>
            </w:tcBorders>
          </w:tcPr>
          <w:p w:rsidR="001153E3" w:rsidRPr="0086347B" w:rsidRDefault="001153E3" w:rsidP="001153E3">
            <w:pPr>
              <w:rPr>
                <w:color w:val="000000"/>
                <w:lang w:val="uk-UA"/>
              </w:rPr>
            </w:pPr>
            <w:r w:rsidRPr="0086347B">
              <w:rPr>
                <w:color w:val="000000"/>
                <w:lang w:val="uk-UA"/>
              </w:rPr>
              <w:t>4.</w:t>
            </w:r>
          </w:p>
        </w:tc>
        <w:tc>
          <w:tcPr>
            <w:tcW w:w="6579" w:type="dxa"/>
            <w:tcBorders>
              <w:top w:val="single" w:sz="4" w:space="0" w:color="auto"/>
              <w:left w:val="single" w:sz="18" w:space="0" w:color="auto"/>
              <w:bottom w:val="single" w:sz="4" w:space="0" w:color="auto"/>
              <w:right w:val="single" w:sz="12" w:space="0" w:color="auto"/>
            </w:tcBorders>
          </w:tcPr>
          <w:p w:rsidR="001153E3" w:rsidRPr="0086347B" w:rsidRDefault="001153E3" w:rsidP="001153E3">
            <w:pPr>
              <w:rPr>
                <w:color w:val="000000"/>
                <w:lang w:val="uk-UA"/>
              </w:rPr>
            </w:pPr>
            <w:r w:rsidRPr="0086347B">
              <w:rPr>
                <w:color w:val="000000"/>
                <w:lang w:val="uk-UA"/>
              </w:rPr>
              <w:t>Утримання міського кладовища (навантаження та вивезення сміття, розчистка від снігу та посипання піском дороги на цвинтар та доріжок, викошування трави, вирубування дикої порослі, прибирання та дезинфекція туалету та контейнерів для збору сміття)</w:t>
            </w:r>
          </w:p>
        </w:tc>
        <w:tc>
          <w:tcPr>
            <w:tcW w:w="1134" w:type="dxa"/>
            <w:vMerge/>
            <w:tcBorders>
              <w:top w:val="single" w:sz="12" w:space="0" w:color="auto"/>
              <w:left w:val="single" w:sz="12" w:space="0" w:color="auto"/>
              <w:bottom w:val="single" w:sz="4" w:space="0" w:color="auto"/>
              <w:right w:val="single" w:sz="12" w:space="0" w:color="auto"/>
            </w:tcBorders>
            <w:vAlign w:val="center"/>
          </w:tcPr>
          <w:p w:rsidR="001153E3" w:rsidRPr="0086347B" w:rsidRDefault="001153E3" w:rsidP="001153E3">
            <w:pPr>
              <w:rPr>
                <w:color w:val="000000"/>
                <w:lang w:val="uk-UA"/>
              </w:rPr>
            </w:pPr>
          </w:p>
        </w:tc>
        <w:tc>
          <w:tcPr>
            <w:tcW w:w="1631" w:type="dxa"/>
            <w:tcBorders>
              <w:left w:val="single" w:sz="12" w:space="0" w:color="auto"/>
              <w:right w:val="single" w:sz="18" w:space="0" w:color="auto"/>
            </w:tcBorders>
            <w:shd w:val="clear" w:color="auto" w:fill="auto"/>
          </w:tcPr>
          <w:p w:rsidR="001153E3" w:rsidRPr="0086347B" w:rsidRDefault="001153E3" w:rsidP="001153E3">
            <w:pPr>
              <w:jc w:val="center"/>
              <w:rPr>
                <w:color w:val="000000"/>
                <w:lang w:val="uk-UA"/>
              </w:rPr>
            </w:pPr>
          </w:p>
          <w:p w:rsidR="001153E3" w:rsidRPr="0086347B" w:rsidRDefault="001153E3" w:rsidP="001153E3">
            <w:pPr>
              <w:jc w:val="center"/>
              <w:rPr>
                <w:color w:val="000000"/>
                <w:lang w:val="uk-UA"/>
              </w:rPr>
            </w:pPr>
            <w:r w:rsidRPr="0086347B">
              <w:rPr>
                <w:color w:val="000000"/>
                <w:lang w:val="uk-UA"/>
              </w:rPr>
              <w:t>195,0</w:t>
            </w:r>
          </w:p>
        </w:tc>
      </w:tr>
      <w:tr w:rsidR="001153E3" w:rsidRPr="0086347B" w:rsidTr="0086347B">
        <w:tc>
          <w:tcPr>
            <w:tcW w:w="617" w:type="dxa"/>
            <w:tcBorders>
              <w:top w:val="single" w:sz="4" w:space="0" w:color="auto"/>
              <w:left w:val="single" w:sz="18" w:space="0" w:color="auto"/>
              <w:bottom w:val="single" w:sz="4" w:space="0" w:color="auto"/>
              <w:right w:val="single" w:sz="18" w:space="0" w:color="auto"/>
            </w:tcBorders>
          </w:tcPr>
          <w:p w:rsidR="001153E3" w:rsidRPr="0086347B" w:rsidRDefault="001153E3" w:rsidP="001153E3">
            <w:pPr>
              <w:rPr>
                <w:color w:val="000000"/>
                <w:lang w:val="uk-UA"/>
              </w:rPr>
            </w:pPr>
            <w:r w:rsidRPr="0086347B">
              <w:rPr>
                <w:color w:val="000000"/>
                <w:lang w:val="uk-UA"/>
              </w:rPr>
              <w:t>5.</w:t>
            </w:r>
          </w:p>
        </w:tc>
        <w:tc>
          <w:tcPr>
            <w:tcW w:w="6579" w:type="dxa"/>
            <w:tcBorders>
              <w:top w:val="single" w:sz="4" w:space="0" w:color="auto"/>
              <w:left w:val="single" w:sz="18" w:space="0" w:color="auto"/>
              <w:bottom w:val="single" w:sz="4" w:space="0" w:color="auto"/>
              <w:right w:val="single" w:sz="12" w:space="0" w:color="auto"/>
            </w:tcBorders>
          </w:tcPr>
          <w:p w:rsidR="001153E3" w:rsidRPr="0086347B" w:rsidRDefault="001153E3" w:rsidP="001153E3">
            <w:pPr>
              <w:rPr>
                <w:color w:val="000000"/>
                <w:lang w:val="uk-UA"/>
              </w:rPr>
            </w:pPr>
            <w:r w:rsidRPr="0086347B">
              <w:rPr>
                <w:color w:val="000000"/>
                <w:lang w:val="uk-UA"/>
              </w:rPr>
              <w:t>Поховання одиноких громадян</w:t>
            </w:r>
          </w:p>
        </w:tc>
        <w:tc>
          <w:tcPr>
            <w:tcW w:w="1134" w:type="dxa"/>
            <w:vMerge/>
            <w:tcBorders>
              <w:top w:val="single" w:sz="12" w:space="0" w:color="auto"/>
              <w:left w:val="single" w:sz="12" w:space="0" w:color="auto"/>
              <w:bottom w:val="single" w:sz="4" w:space="0" w:color="auto"/>
              <w:right w:val="single" w:sz="12" w:space="0" w:color="auto"/>
            </w:tcBorders>
            <w:vAlign w:val="center"/>
          </w:tcPr>
          <w:p w:rsidR="001153E3" w:rsidRPr="0086347B" w:rsidRDefault="001153E3" w:rsidP="001153E3">
            <w:pPr>
              <w:rPr>
                <w:color w:val="000000"/>
                <w:lang w:val="uk-UA"/>
              </w:rPr>
            </w:pPr>
          </w:p>
        </w:tc>
        <w:tc>
          <w:tcPr>
            <w:tcW w:w="1631" w:type="dxa"/>
            <w:tcBorders>
              <w:left w:val="single" w:sz="12" w:space="0" w:color="auto"/>
              <w:bottom w:val="single" w:sz="4" w:space="0" w:color="auto"/>
              <w:right w:val="single" w:sz="18" w:space="0" w:color="auto"/>
            </w:tcBorders>
            <w:shd w:val="clear" w:color="auto" w:fill="auto"/>
          </w:tcPr>
          <w:p w:rsidR="001153E3" w:rsidRPr="0086347B" w:rsidRDefault="001153E3" w:rsidP="001153E3">
            <w:pPr>
              <w:jc w:val="center"/>
              <w:rPr>
                <w:color w:val="000000"/>
                <w:lang w:val="uk-UA"/>
              </w:rPr>
            </w:pPr>
            <w:r w:rsidRPr="0086347B">
              <w:rPr>
                <w:color w:val="000000"/>
                <w:lang w:val="uk-UA"/>
              </w:rPr>
              <w:t>9,00</w:t>
            </w:r>
          </w:p>
        </w:tc>
      </w:tr>
      <w:tr w:rsidR="001153E3" w:rsidRPr="0086347B" w:rsidTr="0086347B">
        <w:tc>
          <w:tcPr>
            <w:tcW w:w="617" w:type="dxa"/>
            <w:tcBorders>
              <w:top w:val="single" w:sz="4" w:space="0" w:color="auto"/>
              <w:left w:val="single" w:sz="18" w:space="0" w:color="auto"/>
              <w:bottom w:val="single" w:sz="4" w:space="0" w:color="auto"/>
              <w:right w:val="single" w:sz="18" w:space="0" w:color="auto"/>
            </w:tcBorders>
          </w:tcPr>
          <w:p w:rsidR="001153E3" w:rsidRPr="0086347B" w:rsidRDefault="001153E3" w:rsidP="001153E3">
            <w:pPr>
              <w:rPr>
                <w:color w:val="000000"/>
                <w:lang w:val="uk-UA"/>
              </w:rPr>
            </w:pPr>
            <w:r w:rsidRPr="0086347B">
              <w:rPr>
                <w:color w:val="000000"/>
                <w:lang w:val="uk-UA"/>
              </w:rPr>
              <w:t>6.</w:t>
            </w:r>
          </w:p>
        </w:tc>
        <w:tc>
          <w:tcPr>
            <w:tcW w:w="6579" w:type="dxa"/>
            <w:tcBorders>
              <w:top w:val="single" w:sz="4" w:space="0" w:color="auto"/>
              <w:left w:val="single" w:sz="18" w:space="0" w:color="auto"/>
              <w:bottom w:val="single" w:sz="4" w:space="0" w:color="auto"/>
              <w:right w:val="single" w:sz="12" w:space="0" w:color="auto"/>
            </w:tcBorders>
          </w:tcPr>
          <w:p w:rsidR="001153E3" w:rsidRPr="0086347B" w:rsidRDefault="001153E3" w:rsidP="001153E3">
            <w:pPr>
              <w:rPr>
                <w:color w:val="000000"/>
                <w:lang w:val="uk-UA"/>
              </w:rPr>
            </w:pPr>
            <w:r w:rsidRPr="0086347B">
              <w:rPr>
                <w:color w:val="000000"/>
                <w:lang w:val="uk-UA"/>
              </w:rPr>
              <w:t>Відлов безпритульних тварин (собак, котів)</w:t>
            </w:r>
          </w:p>
        </w:tc>
        <w:tc>
          <w:tcPr>
            <w:tcW w:w="1134" w:type="dxa"/>
            <w:tcBorders>
              <w:top w:val="single" w:sz="4" w:space="0" w:color="auto"/>
              <w:left w:val="single" w:sz="12" w:space="0" w:color="auto"/>
              <w:bottom w:val="single" w:sz="4" w:space="0" w:color="auto"/>
              <w:right w:val="single" w:sz="12" w:space="0" w:color="auto"/>
            </w:tcBorders>
          </w:tcPr>
          <w:p w:rsidR="001153E3" w:rsidRPr="0086347B" w:rsidRDefault="001153E3" w:rsidP="001153E3">
            <w:pPr>
              <w:jc w:val="center"/>
              <w:rPr>
                <w:color w:val="000000"/>
                <w:lang w:val="uk-UA"/>
              </w:rPr>
            </w:pPr>
            <w:r w:rsidRPr="0086347B">
              <w:rPr>
                <w:color w:val="000000"/>
                <w:lang w:val="uk-UA"/>
              </w:rPr>
              <w:t>2240</w:t>
            </w:r>
          </w:p>
        </w:tc>
        <w:tc>
          <w:tcPr>
            <w:tcW w:w="1631" w:type="dxa"/>
            <w:tcBorders>
              <w:top w:val="single" w:sz="4" w:space="0" w:color="auto"/>
              <w:left w:val="single" w:sz="12" w:space="0" w:color="auto"/>
              <w:bottom w:val="single" w:sz="4" w:space="0" w:color="auto"/>
              <w:right w:val="single" w:sz="18" w:space="0" w:color="auto"/>
            </w:tcBorders>
          </w:tcPr>
          <w:p w:rsidR="001153E3" w:rsidRPr="0086347B" w:rsidRDefault="001153E3" w:rsidP="001153E3">
            <w:pPr>
              <w:jc w:val="center"/>
              <w:rPr>
                <w:color w:val="000000"/>
                <w:lang w:val="uk-UA"/>
              </w:rPr>
            </w:pPr>
            <w:r w:rsidRPr="0086347B">
              <w:rPr>
                <w:color w:val="000000"/>
                <w:lang w:val="uk-UA"/>
              </w:rPr>
              <w:t>100,00</w:t>
            </w:r>
          </w:p>
        </w:tc>
      </w:tr>
      <w:tr w:rsidR="001153E3" w:rsidRPr="0086347B" w:rsidTr="0086347B">
        <w:tc>
          <w:tcPr>
            <w:tcW w:w="617" w:type="dxa"/>
            <w:tcBorders>
              <w:top w:val="single" w:sz="4" w:space="0" w:color="auto"/>
              <w:left w:val="single" w:sz="18" w:space="0" w:color="auto"/>
              <w:bottom w:val="single" w:sz="18" w:space="0" w:color="auto"/>
              <w:right w:val="single" w:sz="18" w:space="0" w:color="auto"/>
            </w:tcBorders>
          </w:tcPr>
          <w:p w:rsidR="001153E3" w:rsidRPr="0086347B" w:rsidRDefault="001153E3" w:rsidP="001153E3">
            <w:pPr>
              <w:rPr>
                <w:color w:val="000000"/>
                <w:lang w:val="uk-UA"/>
              </w:rPr>
            </w:pPr>
            <w:r w:rsidRPr="0086347B">
              <w:rPr>
                <w:color w:val="000000"/>
                <w:lang w:val="uk-UA"/>
              </w:rPr>
              <w:t>7.</w:t>
            </w:r>
          </w:p>
        </w:tc>
        <w:tc>
          <w:tcPr>
            <w:tcW w:w="6579" w:type="dxa"/>
            <w:tcBorders>
              <w:top w:val="single" w:sz="4" w:space="0" w:color="auto"/>
              <w:left w:val="single" w:sz="18" w:space="0" w:color="auto"/>
              <w:bottom w:val="single" w:sz="18" w:space="0" w:color="auto"/>
              <w:right w:val="single" w:sz="12" w:space="0" w:color="auto"/>
            </w:tcBorders>
          </w:tcPr>
          <w:p w:rsidR="001153E3" w:rsidRPr="0086347B" w:rsidRDefault="001153E3" w:rsidP="001153E3">
            <w:pPr>
              <w:rPr>
                <w:color w:val="000000"/>
                <w:lang w:val="uk-UA"/>
              </w:rPr>
            </w:pPr>
            <w:r w:rsidRPr="0086347B">
              <w:rPr>
                <w:color w:val="000000"/>
                <w:lang w:val="uk-UA"/>
              </w:rPr>
              <w:t>Вуличне освітлення</w:t>
            </w:r>
          </w:p>
        </w:tc>
        <w:tc>
          <w:tcPr>
            <w:tcW w:w="1134" w:type="dxa"/>
            <w:tcBorders>
              <w:top w:val="single" w:sz="4" w:space="0" w:color="auto"/>
              <w:left w:val="single" w:sz="12" w:space="0" w:color="auto"/>
              <w:bottom w:val="single" w:sz="18" w:space="0" w:color="auto"/>
              <w:right w:val="single" w:sz="12" w:space="0" w:color="auto"/>
            </w:tcBorders>
          </w:tcPr>
          <w:p w:rsidR="001153E3" w:rsidRPr="0086347B" w:rsidRDefault="001153E3" w:rsidP="001153E3">
            <w:pPr>
              <w:jc w:val="center"/>
              <w:rPr>
                <w:color w:val="000000"/>
                <w:lang w:val="uk-UA"/>
              </w:rPr>
            </w:pPr>
            <w:r w:rsidRPr="0086347B">
              <w:rPr>
                <w:color w:val="000000"/>
                <w:lang w:val="uk-UA"/>
              </w:rPr>
              <w:t>2273</w:t>
            </w:r>
          </w:p>
        </w:tc>
        <w:tc>
          <w:tcPr>
            <w:tcW w:w="1631" w:type="dxa"/>
            <w:tcBorders>
              <w:top w:val="single" w:sz="4" w:space="0" w:color="auto"/>
              <w:left w:val="single" w:sz="12" w:space="0" w:color="auto"/>
              <w:bottom w:val="single" w:sz="18" w:space="0" w:color="auto"/>
              <w:right w:val="single" w:sz="18" w:space="0" w:color="auto"/>
            </w:tcBorders>
          </w:tcPr>
          <w:p w:rsidR="001153E3" w:rsidRPr="0086347B" w:rsidRDefault="001153E3" w:rsidP="001153E3">
            <w:pPr>
              <w:jc w:val="center"/>
              <w:rPr>
                <w:color w:val="000000"/>
                <w:lang w:val="uk-UA"/>
              </w:rPr>
            </w:pPr>
            <w:r w:rsidRPr="0086347B">
              <w:rPr>
                <w:color w:val="000000"/>
                <w:lang w:val="uk-UA"/>
              </w:rPr>
              <w:t>600,00</w:t>
            </w:r>
          </w:p>
        </w:tc>
      </w:tr>
      <w:tr w:rsidR="001153E3" w:rsidRPr="0086347B" w:rsidTr="0086347B">
        <w:tc>
          <w:tcPr>
            <w:tcW w:w="617" w:type="dxa"/>
            <w:tcBorders>
              <w:top w:val="single" w:sz="18" w:space="0" w:color="auto"/>
              <w:left w:val="single" w:sz="18" w:space="0" w:color="auto"/>
              <w:bottom w:val="single" w:sz="18" w:space="0" w:color="auto"/>
              <w:right w:val="single" w:sz="18" w:space="0" w:color="auto"/>
            </w:tcBorders>
          </w:tcPr>
          <w:p w:rsidR="001153E3" w:rsidRPr="0086347B" w:rsidRDefault="001153E3" w:rsidP="001153E3">
            <w:pPr>
              <w:rPr>
                <w:b/>
                <w:color w:val="000000"/>
                <w:lang w:val="uk-UA"/>
              </w:rPr>
            </w:pPr>
          </w:p>
        </w:tc>
        <w:tc>
          <w:tcPr>
            <w:tcW w:w="6579" w:type="dxa"/>
            <w:tcBorders>
              <w:top w:val="single" w:sz="18" w:space="0" w:color="auto"/>
              <w:left w:val="single" w:sz="18" w:space="0" w:color="auto"/>
              <w:bottom w:val="single" w:sz="18" w:space="0" w:color="auto"/>
              <w:right w:val="single" w:sz="12" w:space="0" w:color="auto"/>
            </w:tcBorders>
          </w:tcPr>
          <w:p w:rsidR="001153E3" w:rsidRPr="0086347B" w:rsidRDefault="001153E3" w:rsidP="001153E3">
            <w:pPr>
              <w:jc w:val="center"/>
              <w:rPr>
                <w:b/>
                <w:color w:val="000000"/>
                <w:lang w:val="uk-UA"/>
              </w:rPr>
            </w:pPr>
            <w:r w:rsidRPr="0086347B">
              <w:rPr>
                <w:b/>
                <w:color w:val="000000"/>
                <w:lang w:val="uk-UA"/>
              </w:rPr>
              <w:t>Разом:</w:t>
            </w:r>
          </w:p>
        </w:tc>
        <w:tc>
          <w:tcPr>
            <w:tcW w:w="1134" w:type="dxa"/>
            <w:tcBorders>
              <w:top w:val="single" w:sz="18" w:space="0" w:color="auto"/>
              <w:left w:val="single" w:sz="12" w:space="0" w:color="auto"/>
              <w:bottom w:val="single" w:sz="18" w:space="0" w:color="auto"/>
              <w:right w:val="single" w:sz="12" w:space="0" w:color="auto"/>
            </w:tcBorders>
          </w:tcPr>
          <w:p w:rsidR="001153E3" w:rsidRPr="0086347B" w:rsidRDefault="001153E3" w:rsidP="001153E3">
            <w:pPr>
              <w:rPr>
                <w:b/>
                <w:color w:val="000000"/>
                <w:lang w:val="uk-UA"/>
              </w:rPr>
            </w:pPr>
          </w:p>
        </w:tc>
        <w:tc>
          <w:tcPr>
            <w:tcW w:w="1631" w:type="dxa"/>
            <w:tcBorders>
              <w:top w:val="single" w:sz="18" w:space="0" w:color="auto"/>
              <w:left w:val="single" w:sz="12" w:space="0" w:color="auto"/>
              <w:bottom w:val="single" w:sz="18" w:space="0" w:color="auto"/>
              <w:right w:val="single" w:sz="18" w:space="0" w:color="auto"/>
            </w:tcBorders>
          </w:tcPr>
          <w:p w:rsidR="001153E3" w:rsidRPr="0086347B" w:rsidRDefault="001153E3" w:rsidP="001153E3">
            <w:pPr>
              <w:jc w:val="center"/>
              <w:rPr>
                <w:b/>
                <w:color w:val="000000"/>
                <w:lang w:val="uk-UA"/>
              </w:rPr>
            </w:pPr>
            <w:r w:rsidRPr="0086347B">
              <w:rPr>
                <w:b/>
                <w:color w:val="000000"/>
                <w:lang w:val="uk-UA"/>
              </w:rPr>
              <w:t>2200,00</w:t>
            </w:r>
          </w:p>
        </w:tc>
      </w:tr>
    </w:tbl>
    <w:p w:rsidR="001153E3" w:rsidRPr="0086347B" w:rsidRDefault="001153E3" w:rsidP="001153E3">
      <w:pPr>
        <w:ind w:firstLine="840"/>
        <w:jc w:val="both"/>
        <w:rPr>
          <w:bCs/>
          <w:color w:val="000000"/>
          <w:lang w:val="uk-UA"/>
        </w:rPr>
      </w:pPr>
    </w:p>
    <w:p w:rsidR="001153E3" w:rsidRPr="0086347B" w:rsidRDefault="001153E3" w:rsidP="001153E3">
      <w:pPr>
        <w:ind w:firstLine="840"/>
        <w:jc w:val="both"/>
        <w:rPr>
          <w:b/>
          <w:snapToGrid w:val="0"/>
          <w:color w:val="000000"/>
          <w:lang w:val="uk-UA"/>
        </w:rPr>
      </w:pPr>
      <w:r w:rsidRPr="0086347B">
        <w:rPr>
          <w:bCs/>
          <w:color w:val="000000"/>
          <w:lang w:val="uk-UA"/>
        </w:rPr>
        <w:t xml:space="preserve">Протягом 6 місяців поточного року використано </w:t>
      </w:r>
      <w:r w:rsidRPr="0086347B">
        <w:rPr>
          <w:b/>
          <w:bCs/>
          <w:color w:val="000000"/>
          <w:lang w:val="uk-UA"/>
        </w:rPr>
        <w:t>1 025,7</w:t>
      </w:r>
      <w:r w:rsidRPr="0086347B">
        <w:rPr>
          <w:bCs/>
          <w:color w:val="000000"/>
          <w:lang w:val="uk-UA"/>
        </w:rPr>
        <w:t xml:space="preserve"> тис. грн. або 27,4</w:t>
      </w:r>
      <w:r w:rsidRPr="0086347B">
        <w:rPr>
          <w:b/>
          <w:bCs/>
          <w:color w:val="000000"/>
          <w:lang w:val="uk-UA"/>
        </w:rPr>
        <w:t>%</w:t>
      </w:r>
      <w:r w:rsidRPr="0086347B">
        <w:rPr>
          <w:bCs/>
          <w:color w:val="000000"/>
          <w:lang w:val="uk-UA"/>
        </w:rPr>
        <w:t xml:space="preserve"> до річних призначень. </w:t>
      </w:r>
      <w:r w:rsidRPr="0086347B">
        <w:rPr>
          <w:b/>
          <w:snapToGrid w:val="0"/>
          <w:color w:val="000000"/>
          <w:lang w:val="uk-UA"/>
        </w:rPr>
        <w:t xml:space="preserve">      </w:t>
      </w:r>
    </w:p>
    <w:p w:rsidR="001153E3" w:rsidRPr="0086347B" w:rsidRDefault="001153E3" w:rsidP="001153E3">
      <w:pPr>
        <w:ind w:firstLine="840"/>
        <w:jc w:val="both"/>
        <w:rPr>
          <w:b/>
          <w:bCs/>
          <w:color w:val="000000"/>
          <w:lang w:val="uk-UA"/>
        </w:rPr>
      </w:pPr>
      <w:r w:rsidRPr="0086347B">
        <w:rPr>
          <w:b/>
          <w:snapToGrid w:val="0"/>
          <w:color w:val="000000"/>
          <w:lang w:val="uk-UA"/>
        </w:rPr>
        <w:t xml:space="preserve">              </w:t>
      </w:r>
    </w:p>
    <w:p w:rsidR="001153E3" w:rsidRPr="0086347B" w:rsidRDefault="001153E3" w:rsidP="001153E3">
      <w:pPr>
        <w:jc w:val="center"/>
        <w:rPr>
          <w:b/>
          <w:bCs/>
          <w:color w:val="000000"/>
          <w:u w:val="single"/>
          <w:lang w:val="uk-UA"/>
        </w:rPr>
      </w:pPr>
      <w:r w:rsidRPr="0086347B">
        <w:rPr>
          <w:b/>
          <w:bCs/>
          <w:color w:val="000000"/>
          <w:u w:val="single"/>
          <w:lang w:val="uk-UA"/>
        </w:rPr>
        <w:t>Охорона та раціональне використання природних ресурсів</w:t>
      </w:r>
    </w:p>
    <w:p w:rsidR="001153E3" w:rsidRPr="0086347B" w:rsidRDefault="001153E3" w:rsidP="001153E3">
      <w:pPr>
        <w:jc w:val="center"/>
        <w:rPr>
          <w:b/>
          <w:bCs/>
          <w:color w:val="000000"/>
          <w:u w:val="single"/>
          <w:lang w:val="uk-UA"/>
        </w:rPr>
      </w:pPr>
    </w:p>
    <w:p w:rsidR="0086347B" w:rsidRDefault="001153E3" w:rsidP="001153E3">
      <w:pPr>
        <w:jc w:val="both"/>
        <w:rPr>
          <w:color w:val="000000"/>
          <w:lang w:val="uk-UA"/>
        </w:rPr>
      </w:pPr>
      <w:r w:rsidRPr="0086347B">
        <w:rPr>
          <w:bCs/>
          <w:color w:val="000000"/>
          <w:lang w:val="uk-UA"/>
        </w:rPr>
        <w:tab/>
      </w:r>
      <w:r w:rsidRPr="0086347B">
        <w:rPr>
          <w:color w:val="000000"/>
          <w:lang w:val="uk-UA"/>
        </w:rPr>
        <w:t>На фінансування «Екологічної програми м. Новий Розділ на 2018 рік</w:t>
      </w:r>
      <w:r w:rsidRPr="0086347B">
        <w:rPr>
          <w:bCs/>
          <w:color w:val="000000"/>
          <w:lang w:val="uk-UA"/>
        </w:rPr>
        <w:t xml:space="preserve"> та прогноз на 2019-2020 роки.</w:t>
      </w:r>
      <w:r w:rsidRPr="0086347B">
        <w:rPr>
          <w:color w:val="000000"/>
          <w:lang w:val="uk-UA"/>
        </w:rPr>
        <w:t xml:space="preserve">» передбачено кошти в сумі </w:t>
      </w:r>
      <w:r w:rsidRPr="0086347B">
        <w:rPr>
          <w:b/>
          <w:color w:val="000000"/>
          <w:lang w:val="uk-UA"/>
        </w:rPr>
        <w:t>182,0</w:t>
      </w:r>
      <w:r w:rsidRPr="0086347B">
        <w:rPr>
          <w:color w:val="000000"/>
          <w:lang w:val="uk-UA"/>
        </w:rPr>
        <w:t xml:space="preserve"> тис.грн. для забезпечення будівництва каналізаційних мереж по вул. Наддністрянська, Малехівська, пров. Малехівський, вул. </w:t>
      </w:r>
    </w:p>
    <w:p w:rsidR="0086347B" w:rsidRDefault="0086347B" w:rsidP="001153E3">
      <w:pPr>
        <w:jc w:val="both"/>
        <w:rPr>
          <w:color w:val="000000"/>
          <w:lang w:val="uk-UA"/>
        </w:rPr>
      </w:pPr>
    </w:p>
    <w:p w:rsidR="001153E3" w:rsidRPr="0086347B" w:rsidRDefault="001153E3" w:rsidP="001153E3">
      <w:pPr>
        <w:jc w:val="both"/>
        <w:rPr>
          <w:color w:val="000000"/>
          <w:lang w:val="uk-UA"/>
        </w:rPr>
      </w:pPr>
      <w:r w:rsidRPr="0086347B">
        <w:rPr>
          <w:color w:val="000000"/>
          <w:lang w:val="uk-UA"/>
        </w:rPr>
        <w:t>Кривоноса, Коновальця, Миколаївська, Пряма, пров. Придорожний та проведення паспортизації гідравлічних споруд.</w:t>
      </w:r>
      <w:r w:rsidRPr="0086347B">
        <w:rPr>
          <w:bCs/>
          <w:color w:val="000000"/>
          <w:lang w:val="uk-UA"/>
        </w:rPr>
        <w:t xml:space="preserve"> Станом на 01.07.2018 р.  кошти не використовувались.</w:t>
      </w:r>
    </w:p>
    <w:p w:rsidR="001153E3" w:rsidRPr="0086347B" w:rsidRDefault="001153E3" w:rsidP="001153E3">
      <w:pPr>
        <w:jc w:val="both"/>
        <w:rPr>
          <w:color w:val="000000"/>
          <w:lang w:val="uk-UA"/>
        </w:rPr>
      </w:pPr>
    </w:p>
    <w:p w:rsidR="001153E3" w:rsidRPr="0086347B" w:rsidRDefault="001153E3" w:rsidP="001153E3">
      <w:pPr>
        <w:jc w:val="both"/>
        <w:rPr>
          <w:color w:val="000000"/>
          <w:lang w:val="uk-UA"/>
        </w:rPr>
      </w:pPr>
      <w:r w:rsidRPr="0086347B">
        <w:rPr>
          <w:color w:val="000000"/>
          <w:lang w:val="uk-UA"/>
        </w:rPr>
        <w:tab/>
        <w:t xml:space="preserve">На  утримання та розвиток  транспортної інфраструктури відповідно до «Програми благоустрою м. Новий Розділ на 2018 рік та прогноз на 2019-2020 роки.» заплановано видатки в сумі   </w:t>
      </w:r>
      <w:r w:rsidRPr="0086347B">
        <w:rPr>
          <w:b/>
          <w:color w:val="000000"/>
          <w:lang w:val="uk-UA"/>
        </w:rPr>
        <w:t>2 702,9</w:t>
      </w:r>
      <w:r w:rsidRPr="0086347B">
        <w:rPr>
          <w:color w:val="000000"/>
          <w:lang w:val="uk-UA"/>
        </w:rPr>
        <w:t xml:space="preserve"> тис. грн., в т.ч.:</w:t>
      </w:r>
    </w:p>
    <w:p w:rsidR="001153E3" w:rsidRPr="0086347B" w:rsidRDefault="001153E3" w:rsidP="001153E3">
      <w:pPr>
        <w:jc w:val="both"/>
        <w:rPr>
          <w:color w:val="000000"/>
          <w:lang w:val="uk-UA"/>
        </w:rPr>
      </w:pPr>
    </w:p>
    <w:p w:rsidR="001153E3" w:rsidRPr="0086347B" w:rsidRDefault="001153E3" w:rsidP="001153E3">
      <w:pPr>
        <w:ind w:left="840"/>
        <w:jc w:val="both"/>
        <w:rPr>
          <w:color w:val="000000"/>
          <w:lang w:val="uk-UA"/>
        </w:rPr>
      </w:pPr>
      <w:r w:rsidRPr="0086347B">
        <w:rPr>
          <w:color w:val="000000"/>
          <w:lang w:val="uk-UA"/>
        </w:rPr>
        <w:t>-   поточний ремонт доріг, встановлення  дорожніх знаків –</w:t>
      </w:r>
      <w:r w:rsidRPr="0086347B">
        <w:rPr>
          <w:b/>
          <w:color w:val="000000"/>
          <w:lang w:val="uk-UA"/>
        </w:rPr>
        <w:t>1 200,00</w:t>
      </w:r>
      <w:r w:rsidRPr="0086347B">
        <w:rPr>
          <w:color w:val="000000"/>
          <w:lang w:val="uk-UA"/>
        </w:rPr>
        <w:t xml:space="preserve"> тис. грн.;</w:t>
      </w:r>
    </w:p>
    <w:p w:rsidR="001153E3" w:rsidRPr="0086347B" w:rsidRDefault="001153E3" w:rsidP="001153E3">
      <w:pPr>
        <w:ind w:left="840"/>
        <w:jc w:val="both"/>
        <w:rPr>
          <w:color w:val="000000"/>
          <w:lang w:val="uk-UA"/>
        </w:rPr>
      </w:pPr>
      <w:r w:rsidRPr="0086347B">
        <w:rPr>
          <w:color w:val="000000"/>
          <w:lang w:val="uk-UA"/>
        </w:rPr>
        <w:t xml:space="preserve">- капітальний ремонт доріг комунальної власності, виготовлення проектно-кошторисної документації – </w:t>
      </w:r>
      <w:r w:rsidRPr="0086347B">
        <w:rPr>
          <w:b/>
          <w:color w:val="000000"/>
          <w:lang w:val="uk-UA"/>
        </w:rPr>
        <w:t>1 502,9</w:t>
      </w:r>
      <w:r w:rsidRPr="0086347B">
        <w:rPr>
          <w:color w:val="000000"/>
          <w:lang w:val="uk-UA"/>
        </w:rPr>
        <w:t xml:space="preserve"> тис. грн. </w:t>
      </w:r>
    </w:p>
    <w:p w:rsidR="001153E3" w:rsidRPr="0086347B" w:rsidRDefault="001153E3" w:rsidP="001153E3">
      <w:pPr>
        <w:ind w:left="1080" w:hanging="240"/>
        <w:jc w:val="both"/>
        <w:rPr>
          <w:color w:val="000000"/>
          <w:lang w:val="uk-UA"/>
        </w:rPr>
      </w:pPr>
    </w:p>
    <w:p w:rsidR="001153E3" w:rsidRPr="0086347B" w:rsidRDefault="001153E3" w:rsidP="001153E3">
      <w:pPr>
        <w:jc w:val="both"/>
        <w:rPr>
          <w:bCs/>
          <w:color w:val="000000"/>
          <w:lang w:val="uk-UA"/>
        </w:rPr>
      </w:pPr>
      <w:r w:rsidRPr="0086347B">
        <w:rPr>
          <w:bCs/>
          <w:color w:val="000000"/>
          <w:lang w:val="uk-UA"/>
        </w:rPr>
        <w:tab/>
        <w:t>Станом на 01.07.2018 р.  освоєно 662,9 тис. грн., з них:</w:t>
      </w:r>
    </w:p>
    <w:p w:rsidR="001153E3" w:rsidRPr="0086347B" w:rsidRDefault="001153E3" w:rsidP="001153E3">
      <w:pPr>
        <w:numPr>
          <w:ilvl w:val="0"/>
          <w:numId w:val="12"/>
        </w:numPr>
        <w:jc w:val="both"/>
        <w:rPr>
          <w:color w:val="000000"/>
          <w:lang w:val="uk-UA"/>
        </w:rPr>
      </w:pPr>
      <w:r w:rsidRPr="0086347B">
        <w:rPr>
          <w:color w:val="000000"/>
          <w:lang w:val="uk-UA"/>
        </w:rPr>
        <w:t>поточний ремонт доріг – 198,0 тис. грн.;</w:t>
      </w:r>
    </w:p>
    <w:p w:rsidR="001153E3" w:rsidRPr="0086347B" w:rsidRDefault="001153E3" w:rsidP="001153E3">
      <w:pPr>
        <w:numPr>
          <w:ilvl w:val="0"/>
          <w:numId w:val="12"/>
        </w:numPr>
        <w:jc w:val="both"/>
        <w:rPr>
          <w:color w:val="000000"/>
          <w:lang w:val="uk-UA"/>
        </w:rPr>
      </w:pPr>
      <w:r w:rsidRPr="0086347B">
        <w:rPr>
          <w:color w:val="000000"/>
          <w:lang w:val="uk-UA"/>
        </w:rPr>
        <w:t xml:space="preserve">капітальний ремонт доріг комунальної власності – 470,2 тис. грн. </w:t>
      </w:r>
    </w:p>
    <w:p w:rsidR="001153E3" w:rsidRPr="0086347B" w:rsidRDefault="001153E3" w:rsidP="0086347B">
      <w:pPr>
        <w:ind w:left="708" w:hanging="708"/>
        <w:rPr>
          <w:color w:val="000000"/>
          <w:lang w:val="uk-UA"/>
        </w:rPr>
      </w:pPr>
      <w:r w:rsidRPr="0086347B">
        <w:rPr>
          <w:color w:val="000000"/>
          <w:lang w:val="uk-UA"/>
        </w:rPr>
        <w:tab/>
        <w:t xml:space="preserve"> </w:t>
      </w:r>
    </w:p>
    <w:p w:rsidR="001153E3" w:rsidRPr="0086347B" w:rsidRDefault="001153E3" w:rsidP="001153E3">
      <w:pPr>
        <w:ind w:firstLine="840"/>
        <w:jc w:val="center"/>
        <w:rPr>
          <w:b/>
          <w:bCs/>
          <w:color w:val="000000"/>
          <w:u w:val="single"/>
          <w:lang w:val="uk-UA"/>
        </w:rPr>
      </w:pPr>
      <w:r w:rsidRPr="0086347B">
        <w:rPr>
          <w:b/>
          <w:bCs/>
          <w:color w:val="000000"/>
          <w:u w:val="single"/>
          <w:lang w:val="uk-UA"/>
        </w:rPr>
        <w:t>Інші видатки</w:t>
      </w:r>
    </w:p>
    <w:p w:rsidR="001153E3" w:rsidRPr="0086347B" w:rsidRDefault="001153E3" w:rsidP="001153E3">
      <w:pPr>
        <w:ind w:firstLine="840"/>
        <w:jc w:val="center"/>
        <w:rPr>
          <w:b/>
          <w:bCs/>
          <w:u w:val="single"/>
          <w:lang w:val="uk-UA"/>
        </w:rPr>
      </w:pPr>
    </w:p>
    <w:p w:rsidR="001153E3" w:rsidRPr="0086347B" w:rsidRDefault="001153E3" w:rsidP="001153E3">
      <w:pPr>
        <w:ind w:firstLine="840"/>
        <w:jc w:val="both"/>
        <w:rPr>
          <w:bCs/>
          <w:lang w:val="uk-UA"/>
        </w:rPr>
      </w:pPr>
      <w:r w:rsidRPr="0086347B">
        <w:rPr>
          <w:bCs/>
          <w:lang w:val="uk-UA"/>
        </w:rPr>
        <w:lastRenderedPageBreak/>
        <w:t>По КПК  7693 «Інші заходи, пов’язані з економічною діяльністю в 2018 р.» по загальному фонду затверджено 16,0 тис. грн. по спеціальному фонду - 164,0 тис. грн. Станом на 01.07.2018р  використано по загальному фонду 9,1 тис.грн., по спеціальному   фонду кошти не використовувались.</w:t>
      </w:r>
    </w:p>
    <w:p w:rsidR="001153E3" w:rsidRPr="0086347B" w:rsidRDefault="001153E3" w:rsidP="001153E3">
      <w:pPr>
        <w:ind w:firstLine="840"/>
        <w:jc w:val="both"/>
        <w:rPr>
          <w:bCs/>
          <w:lang w:val="uk-UA"/>
        </w:rPr>
      </w:pPr>
      <w:r w:rsidRPr="0086347B">
        <w:rPr>
          <w:bCs/>
          <w:lang w:val="uk-UA"/>
        </w:rPr>
        <w:t>По КПК 7130 « Здійснення заходів з землеустрою» затверджено на 2018 рік 3,0 тис. грн.  по спеціальному фонду і 100,0 тис.грн.по загальному фонду.  Протягом звітного періоду по загальному фонду  кошти не використовувались, по спеціальному використано 3,0 тис.грн..</w:t>
      </w:r>
    </w:p>
    <w:p w:rsidR="001153E3" w:rsidRPr="0086347B" w:rsidRDefault="001153E3" w:rsidP="001153E3">
      <w:pPr>
        <w:jc w:val="both"/>
        <w:rPr>
          <w:lang w:val="uk-UA"/>
        </w:rPr>
      </w:pPr>
      <w:r w:rsidRPr="0086347B">
        <w:rPr>
          <w:bCs/>
          <w:lang w:val="uk-UA"/>
        </w:rPr>
        <w:tab/>
        <w:t xml:space="preserve"> </w:t>
      </w:r>
    </w:p>
    <w:p w:rsidR="001153E3" w:rsidRPr="0086347B" w:rsidRDefault="001153E3" w:rsidP="001153E3">
      <w:pPr>
        <w:ind w:firstLine="840"/>
        <w:jc w:val="both"/>
        <w:rPr>
          <w:bCs/>
          <w:lang w:val="uk-UA"/>
        </w:rPr>
      </w:pPr>
      <w:r w:rsidRPr="0086347B">
        <w:rPr>
          <w:bCs/>
          <w:lang w:val="uk-UA"/>
        </w:rPr>
        <w:t>Резервний фонд в 2018 році затверджено в сумі</w:t>
      </w:r>
      <w:r w:rsidRPr="0086347B">
        <w:rPr>
          <w:b/>
          <w:bCs/>
          <w:lang w:val="uk-UA"/>
        </w:rPr>
        <w:t xml:space="preserve"> 40,0</w:t>
      </w:r>
      <w:r w:rsidRPr="0086347B">
        <w:rPr>
          <w:bCs/>
          <w:lang w:val="uk-UA"/>
        </w:rPr>
        <w:t xml:space="preserve"> тис. грн.</w:t>
      </w:r>
    </w:p>
    <w:p w:rsidR="001153E3" w:rsidRPr="0086347B" w:rsidRDefault="001153E3" w:rsidP="001153E3">
      <w:pPr>
        <w:ind w:firstLine="840"/>
        <w:jc w:val="both"/>
        <w:rPr>
          <w:bCs/>
          <w:lang w:val="uk-UA"/>
        </w:rPr>
      </w:pPr>
    </w:p>
    <w:p w:rsidR="001153E3" w:rsidRPr="0086347B" w:rsidRDefault="001153E3" w:rsidP="001153E3">
      <w:pPr>
        <w:ind w:firstLine="840"/>
        <w:jc w:val="both"/>
        <w:rPr>
          <w:bCs/>
          <w:color w:val="000000"/>
          <w:lang w:val="uk-UA"/>
        </w:rPr>
      </w:pPr>
      <w:r w:rsidRPr="0086347B">
        <w:rPr>
          <w:bCs/>
          <w:lang w:val="uk-UA"/>
        </w:rPr>
        <w:t>З бюджету розвитку за 6 місяців 2018р. профінансовано 3396,</w:t>
      </w:r>
      <w:r w:rsidRPr="0086347B">
        <w:rPr>
          <w:bCs/>
          <w:color w:val="000000"/>
          <w:lang w:val="uk-UA"/>
        </w:rPr>
        <w:t>6 тис. грн. в тому числі:</w:t>
      </w:r>
    </w:p>
    <w:p w:rsidR="001153E3" w:rsidRPr="0086347B" w:rsidRDefault="001153E3" w:rsidP="001153E3">
      <w:pPr>
        <w:ind w:firstLine="840"/>
        <w:jc w:val="both"/>
        <w:rPr>
          <w:bCs/>
          <w:color w:val="000000"/>
          <w:lang w:val="uk-UA"/>
        </w:rPr>
      </w:pPr>
      <w:r w:rsidRPr="0086347B">
        <w:rPr>
          <w:bCs/>
          <w:color w:val="000000"/>
          <w:lang w:val="uk-UA"/>
        </w:rPr>
        <w:t>- виготовлення ПКД  на  реконструкцію по закладах освітиНовороздільських          ЗОСШ  3,4,5 та фінансування  школи мистецтв -89,7 тис.грн.</w:t>
      </w:r>
    </w:p>
    <w:p w:rsidR="001153E3" w:rsidRPr="0086347B" w:rsidRDefault="001153E3" w:rsidP="001153E3">
      <w:pPr>
        <w:numPr>
          <w:ilvl w:val="0"/>
          <w:numId w:val="13"/>
        </w:numPr>
        <w:jc w:val="both"/>
        <w:rPr>
          <w:bCs/>
          <w:color w:val="000000"/>
          <w:lang w:val="uk-UA"/>
        </w:rPr>
      </w:pPr>
      <w:r w:rsidRPr="0086347B">
        <w:rPr>
          <w:bCs/>
          <w:color w:val="000000"/>
          <w:lang w:val="uk-UA"/>
        </w:rPr>
        <w:t>на капітальний ремонт адмінбудинку міської ради -239,3 тис.грн. , дитячого дошкільного закладу -74,8 тис.грн., МБК «Молодість»-199,4 тис.грн. експертиза ЗОШ- 1,9 тис.грн.</w:t>
      </w:r>
    </w:p>
    <w:p w:rsidR="001153E3" w:rsidRPr="0086347B" w:rsidRDefault="001153E3" w:rsidP="001153E3">
      <w:pPr>
        <w:numPr>
          <w:ilvl w:val="0"/>
          <w:numId w:val="13"/>
        </w:numPr>
        <w:jc w:val="both"/>
        <w:rPr>
          <w:bCs/>
          <w:color w:val="000000"/>
          <w:lang w:val="uk-UA"/>
        </w:rPr>
      </w:pPr>
      <w:r w:rsidRPr="0086347B">
        <w:rPr>
          <w:bCs/>
          <w:color w:val="000000"/>
          <w:lang w:val="uk-UA"/>
        </w:rPr>
        <w:t>будівництво водопроводу на відрізку вул. Чорновола –Стуса -1811,0 тис.грн.</w:t>
      </w:r>
    </w:p>
    <w:p w:rsidR="001153E3" w:rsidRPr="0086347B" w:rsidRDefault="001153E3" w:rsidP="001153E3">
      <w:pPr>
        <w:numPr>
          <w:ilvl w:val="0"/>
          <w:numId w:val="13"/>
        </w:numPr>
        <w:jc w:val="both"/>
        <w:rPr>
          <w:bCs/>
          <w:color w:val="000000"/>
          <w:lang w:val="uk-UA"/>
        </w:rPr>
      </w:pPr>
      <w:r w:rsidRPr="0086347B">
        <w:rPr>
          <w:bCs/>
          <w:color w:val="000000"/>
          <w:lang w:val="uk-UA"/>
        </w:rPr>
        <w:t>придбання основних засобів,оргтехніки-507,3 тис.грн.</w:t>
      </w:r>
    </w:p>
    <w:p w:rsidR="001153E3" w:rsidRPr="0086347B" w:rsidRDefault="001153E3" w:rsidP="001153E3">
      <w:pPr>
        <w:numPr>
          <w:ilvl w:val="0"/>
          <w:numId w:val="13"/>
        </w:numPr>
        <w:jc w:val="both"/>
        <w:rPr>
          <w:bCs/>
          <w:color w:val="000000"/>
          <w:lang w:val="uk-UA"/>
        </w:rPr>
      </w:pPr>
      <w:r w:rsidRPr="0086347B">
        <w:rPr>
          <w:bCs/>
          <w:color w:val="000000"/>
          <w:lang w:val="uk-UA"/>
        </w:rPr>
        <w:t>капремонт доріг -470,2 тис.грн.</w:t>
      </w:r>
    </w:p>
    <w:p w:rsidR="001153E3" w:rsidRPr="0086347B" w:rsidRDefault="001153E3" w:rsidP="001153E3">
      <w:pPr>
        <w:numPr>
          <w:ilvl w:val="0"/>
          <w:numId w:val="13"/>
        </w:numPr>
        <w:jc w:val="both"/>
        <w:rPr>
          <w:bCs/>
          <w:color w:val="000000"/>
          <w:lang w:val="uk-UA"/>
        </w:rPr>
      </w:pPr>
      <w:r w:rsidRPr="0086347B">
        <w:rPr>
          <w:bCs/>
          <w:color w:val="000000"/>
          <w:lang w:val="uk-UA"/>
        </w:rPr>
        <w:t>експертна оцінка землі -3,0 тис.грн.</w:t>
      </w:r>
    </w:p>
    <w:p w:rsidR="001153E3" w:rsidRPr="0086347B" w:rsidRDefault="001153E3" w:rsidP="001153E3">
      <w:pPr>
        <w:jc w:val="both"/>
        <w:rPr>
          <w:bCs/>
          <w:color w:val="0000FF"/>
          <w:lang w:val="uk-UA"/>
        </w:rPr>
      </w:pPr>
    </w:p>
    <w:p w:rsidR="001153E3" w:rsidRDefault="001153E3" w:rsidP="001153E3">
      <w:pPr>
        <w:ind w:firstLine="840"/>
        <w:jc w:val="both"/>
        <w:rPr>
          <w:b/>
          <w:bCs/>
          <w:lang w:val="uk-UA"/>
        </w:rPr>
      </w:pPr>
      <w:r w:rsidRPr="0086347B">
        <w:rPr>
          <w:b/>
          <w:bCs/>
          <w:lang w:val="uk-UA"/>
        </w:rPr>
        <w:t>Начальник фінуправління                                        Ричагівський І.І.</w:t>
      </w:r>
    </w:p>
    <w:p w:rsidR="00922FC5" w:rsidRDefault="00922FC5" w:rsidP="00922FC5">
      <w:pPr>
        <w:ind w:firstLine="840"/>
        <w:jc w:val="center"/>
        <w:rPr>
          <w:b/>
          <w:bCs/>
          <w:sz w:val="28"/>
          <w:szCs w:val="28"/>
          <w:lang w:val="uk-UA"/>
        </w:rPr>
      </w:pPr>
    </w:p>
    <w:p w:rsidR="00922FC5" w:rsidRDefault="00922FC5"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Default="00133CFD" w:rsidP="00922FC5">
      <w:pPr>
        <w:ind w:firstLine="840"/>
        <w:jc w:val="center"/>
        <w:rPr>
          <w:b/>
          <w:bCs/>
          <w:sz w:val="28"/>
          <w:szCs w:val="28"/>
          <w:lang w:val="uk-UA"/>
        </w:rPr>
      </w:pPr>
    </w:p>
    <w:p w:rsidR="00133CFD" w:rsidRPr="00922FC5" w:rsidRDefault="00133CFD" w:rsidP="00922FC5">
      <w:pPr>
        <w:ind w:firstLine="840"/>
        <w:jc w:val="center"/>
        <w:rPr>
          <w:b/>
          <w:bCs/>
          <w:sz w:val="28"/>
          <w:szCs w:val="28"/>
          <w:lang w:val="uk-UA"/>
        </w:rPr>
      </w:pPr>
    </w:p>
    <w:p w:rsidR="00922FC5" w:rsidRPr="00922FC5" w:rsidRDefault="00922FC5" w:rsidP="00922FC5">
      <w:pPr>
        <w:ind w:firstLine="840"/>
        <w:jc w:val="center"/>
        <w:rPr>
          <w:b/>
          <w:bCs/>
          <w:sz w:val="28"/>
          <w:szCs w:val="28"/>
          <w:lang w:val="uk-UA"/>
        </w:rPr>
      </w:pPr>
      <w:r w:rsidRPr="00922FC5">
        <w:rPr>
          <w:b/>
          <w:bCs/>
          <w:sz w:val="28"/>
          <w:szCs w:val="28"/>
          <w:lang w:val="uk-UA"/>
        </w:rPr>
        <w:lastRenderedPageBreak/>
        <w:t>Аналіз виконання плану по доходах</w:t>
      </w:r>
    </w:p>
    <w:p w:rsidR="00DF3188" w:rsidRPr="00922FC5" w:rsidRDefault="00922FC5" w:rsidP="00922FC5">
      <w:pPr>
        <w:jc w:val="center"/>
        <w:rPr>
          <w:sz w:val="28"/>
          <w:szCs w:val="28"/>
          <w:lang w:val="uk-UA"/>
        </w:rPr>
      </w:pPr>
      <w:r w:rsidRPr="00922FC5">
        <w:rPr>
          <w:sz w:val="28"/>
          <w:szCs w:val="28"/>
          <w:lang w:val="uk-UA"/>
        </w:rPr>
        <w:t>На 27.06.2018</w:t>
      </w:r>
    </w:p>
    <w:tbl>
      <w:tblPr>
        <w:tblW w:w="13018" w:type="dxa"/>
        <w:tblInd w:w="-885" w:type="dxa"/>
        <w:tblLayout w:type="fixed"/>
        <w:tblLook w:val="04A0"/>
      </w:tblPr>
      <w:tblGrid>
        <w:gridCol w:w="271"/>
        <w:gridCol w:w="1106"/>
        <w:gridCol w:w="3018"/>
        <w:gridCol w:w="1134"/>
        <w:gridCol w:w="1134"/>
        <w:gridCol w:w="1134"/>
        <w:gridCol w:w="1134"/>
        <w:gridCol w:w="1134"/>
        <w:gridCol w:w="851"/>
        <w:gridCol w:w="1273"/>
        <w:gridCol w:w="829"/>
      </w:tblGrid>
      <w:tr w:rsidR="002E7405" w:rsidRPr="002E7405" w:rsidTr="00FF6E1A">
        <w:trPr>
          <w:gridAfter w:val="2"/>
          <w:wAfter w:w="2102" w:type="dxa"/>
          <w:trHeight w:val="264"/>
        </w:trPr>
        <w:tc>
          <w:tcPr>
            <w:tcW w:w="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jc w:val="center"/>
              <w:rPr>
                <w:rFonts w:ascii="Arial CYR" w:hAnsi="Arial CYR"/>
                <w:b/>
                <w:bCs/>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jc w:val="center"/>
              <w:rPr>
                <w:rFonts w:ascii="Arial CYR" w:hAnsi="Arial CYR"/>
                <w:b/>
                <w:bCs/>
                <w:sz w:val="20"/>
                <w:szCs w:val="20"/>
              </w:rPr>
            </w:pPr>
          </w:p>
        </w:tc>
        <w:tc>
          <w:tcPr>
            <w:tcW w:w="6521" w:type="dxa"/>
            <w:gridSpan w:val="6"/>
            <w:tcBorders>
              <w:top w:val="single" w:sz="4" w:space="0" w:color="auto"/>
              <w:left w:val="single" w:sz="4" w:space="0" w:color="auto"/>
              <w:bottom w:val="single" w:sz="4" w:space="0" w:color="auto"/>
              <w:right w:val="single" w:sz="4" w:space="0" w:color="auto"/>
            </w:tcBorders>
            <w:vAlign w:val="bottom"/>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м.Н.Розділ</w:t>
            </w:r>
          </w:p>
        </w:tc>
      </w:tr>
      <w:tr w:rsidR="002E7405" w:rsidRPr="002E7405" w:rsidTr="00FF6E1A">
        <w:trPr>
          <w:gridAfter w:val="2"/>
          <w:wAfter w:w="2102" w:type="dxa"/>
          <w:trHeight w:val="570"/>
        </w:trPr>
        <w:tc>
          <w:tcPr>
            <w:tcW w:w="271" w:type="dxa"/>
            <w:tcBorders>
              <w:top w:val="single" w:sz="4" w:space="0" w:color="auto"/>
              <w:left w:val="single" w:sz="4" w:space="0" w:color="auto"/>
              <w:bottom w:val="single" w:sz="4" w:space="0" w:color="auto"/>
              <w:right w:val="single" w:sz="4" w:space="0" w:color="auto"/>
            </w:tcBorders>
            <w:vAlign w:val="center"/>
            <w:hideMark/>
          </w:tcPr>
          <w:p w:rsidR="002E7405" w:rsidRPr="002E7405" w:rsidRDefault="002E7405" w:rsidP="002E7405">
            <w:pPr>
              <w:rPr>
                <w:rFonts w:ascii="Arial CYR" w:hAnsi="Arial CYR"/>
                <w:sz w:val="20"/>
                <w:szCs w:val="20"/>
              </w:rPr>
            </w:pPr>
          </w:p>
        </w:tc>
        <w:tc>
          <w:tcPr>
            <w:tcW w:w="1106" w:type="dxa"/>
            <w:tcBorders>
              <w:top w:val="single" w:sz="4" w:space="0" w:color="auto"/>
              <w:left w:val="single" w:sz="4" w:space="0" w:color="auto"/>
              <w:bottom w:val="single" w:sz="4" w:space="0" w:color="auto"/>
              <w:right w:val="single" w:sz="4" w:space="0" w:color="auto"/>
            </w:tcBorders>
            <w:vAlign w:val="center"/>
            <w:hideMark/>
          </w:tcPr>
          <w:p w:rsidR="002E7405" w:rsidRPr="002E7405" w:rsidRDefault="002E7405" w:rsidP="002E7405">
            <w:pPr>
              <w:jc w:val="center"/>
              <w:rPr>
                <w:rFonts w:ascii="Arial CYR" w:hAnsi="Arial CYR"/>
                <w:b/>
                <w:bCs/>
                <w:sz w:val="20"/>
                <w:szCs w:val="20"/>
              </w:rPr>
            </w:pPr>
            <w:r w:rsidRPr="002E7405">
              <w:rPr>
                <w:rFonts w:ascii="Arial CYR" w:hAnsi="Arial CYR"/>
                <w:b/>
                <w:bCs/>
                <w:sz w:val="20"/>
                <w:szCs w:val="20"/>
              </w:rPr>
              <w:t>ККД</w:t>
            </w:r>
          </w:p>
        </w:tc>
        <w:tc>
          <w:tcPr>
            <w:tcW w:w="3018" w:type="dxa"/>
            <w:tcBorders>
              <w:top w:val="single" w:sz="4" w:space="0" w:color="auto"/>
              <w:left w:val="single" w:sz="4" w:space="0" w:color="auto"/>
              <w:bottom w:val="single" w:sz="4" w:space="0" w:color="auto"/>
              <w:right w:val="single" w:sz="4" w:space="0" w:color="auto"/>
            </w:tcBorders>
            <w:vAlign w:val="center"/>
            <w:hideMark/>
          </w:tcPr>
          <w:p w:rsidR="002E7405" w:rsidRPr="002E7405" w:rsidRDefault="002E7405" w:rsidP="002E7405">
            <w:pPr>
              <w:jc w:val="center"/>
              <w:rPr>
                <w:rFonts w:ascii="Arial CYR" w:hAnsi="Arial CYR"/>
                <w:b/>
                <w:bCs/>
                <w:sz w:val="20"/>
                <w:szCs w:val="20"/>
              </w:rPr>
            </w:pPr>
            <w:r w:rsidRPr="002E7405">
              <w:rPr>
                <w:rFonts w:ascii="Arial CYR" w:hAnsi="Arial CYR"/>
                <w:b/>
                <w:bCs/>
                <w:sz w:val="20"/>
                <w:szCs w:val="20"/>
              </w:rPr>
              <w:t>Доходи</w:t>
            </w:r>
          </w:p>
        </w:tc>
        <w:tc>
          <w:tcPr>
            <w:tcW w:w="1134" w:type="dxa"/>
            <w:tcBorders>
              <w:top w:val="single" w:sz="4" w:space="0" w:color="auto"/>
              <w:left w:val="single" w:sz="4" w:space="0" w:color="auto"/>
              <w:bottom w:val="single" w:sz="4" w:space="0" w:color="auto"/>
              <w:right w:val="single" w:sz="4" w:space="0" w:color="auto"/>
            </w:tcBorders>
            <w:vAlign w:val="center"/>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Поч.річн. план</w:t>
            </w:r>
          </w:p>
        </w:tc>
        <w:tc>
          <w:tcPr>
            <w:tcW w:w="1134" w:type="dxa"/>
            <w:vAlign w:val="center"/>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Уточн.річн. план</w:t>
            </w:r>
          </w:p>
        </w:tc>
        <w:tc>
          <w:tcPr>
            <w:tcW w:w="1134" w:type="dxa"/>
            <w:vAlign w:val="center"/>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 xml:space="preserve"> Уточ.пл. за період</w:t>
            </w:r>
          </w:p>
        </w:tc>
        <w:tc>
          <w:tcPr>
            <w:tcW w:w="1134" w:type="dxa"/>
            <w:vAlign w:val="center"/>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Факт</w:t>
            </w:r>
          </w:p>
        </w:tc>
        <w:tc>
          <w:tcPr>
            <w:tcW w:w="1134" w:type="dxa"/>
            <w:vAlign w:val="center"/>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w:t>
            </w:r>
          </w:p>
        </w:tc>
        <w:tc>
          <w:tcPr>
            <w:tcW w:w="851" w:type="dxa"/>
            <w:vAlign w:val="center"/>
          </w:tcPr>
          <w:p w:rsidR="002E7405" w:rsidRPr="002E7405" w:rsidRDefault="002E7405" w:rsidP="002E7405">
            <w:pPr>
              <w:jc w:val="center"/>
              <w:rPr>
                <w:rFonts w:ascii="Arial CYR" w:hAnsi="Arial CYR"/>
                <w:b/>
                <w:bCs/>
                <w:i/>
                <w:sz w:val="20"/>
                <w:szCs w:val="20"/>
              </w:rPr>
            </w:pPr>
            <w:r w:rsidRPr="002E7405">
              <w:rPr>
                <w:rFonts w:ascii="Arial CYR" w:hAnsi="Arial CYR"/>
                <w:b/>
                <w:bCs/>
                <w:i/>
                <w:sz w:val="20"/>
                <w:szCs w:val="20"/>
              </w:rPr>
              <w:t>% викон.</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10000000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Податкові надходження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56049000,00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56049000,00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28862180,00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33067040,40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4204860,40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114,57</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11000000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Податки на доходи, податки на прибуток, податки на збільшення ринкової вартості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41171600,00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41171600,00</w:t>
            </w:r>
          </w:p>
        </w:tc>
        <w:tc>
          <w:tcPr>
            <w:tcW w:w="1134" w:type="dxa"/>
            <w:vAlign w:val="bottom"/>
          </w:tcPr>
          <w:p w:rsidR="002E7405" w:rsidRPr="002E7405" w:rsidRDefault="002E7405" w:rsidP="002E7405">
            <w:pPr>
              <w:ind w:right="-249"/>
              <w:jc w:val="right"/>
              <w:rPr>
                <w:rFonts w:ascii="Arial CYR" w:hAnsi="Arial CYR"/>
                <w:i/>
                <w:sz w:val="20"/>
                <w:szCs w:val="20"/>
              </w:rPr>
            </w:pPr>
            <w:r w:rsidRPr="002E7405">
              <w:rPr>
                <w:rFonts w:ascii="Arial CYR" w:hAnsi="Arial CYR"/>
                <w:i/>
                <w:sz w:val="20"/>
                <w:szCs w:val="20"/>
              </w:rPr>
              <w:t>22243180,00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25479894,69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3236714,69</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114,55</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11010000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та збір на доходи фізичних осіб</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41171600,00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41171600,00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22243180,00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25479894,69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3236714,69</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114,55</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11010100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доходи фізичних осіб, що сплачується податковими агентами, із доходів платника податку у вигляді заробітної плати</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40120900,00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40120900,00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21767180,00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24855020,79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3087840,79</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114,19</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11010200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636000,00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636000,00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290000,00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382056,29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92056,29</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131,74</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11010400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доходи фізичних осіб, що сплачується податковими агентами, із доходів платника податку інших ніж заробітна плата</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39851,16</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21851,16</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221,40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11010500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доходи фізичних осіб, що сплачується фізичними особами за результатами річного декларування</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379700,00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379700,00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168000,00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202966,45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34966,45</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120,81</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13000000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Рентна плата та плата за використання інших природних ресурсів</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116,25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116,25</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13010000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Рентна плата за спеціальне використання лісових ресурсів</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116,25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116,25</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13010200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116,25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116,25</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14000000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Внутрішні податки на товари та послуги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3156000,00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3156000,00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1633482,85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123482,85</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108,18</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14020000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Акцизний податок з вироблених в Україні підакцизних товарів (продукції)</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316000,00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316000,00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160015,66</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10015,66</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106,68</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14021900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Пальне</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316000,0</w:t>
            </w:r>
            <w:r w:rsidRPr="002E7405">
              <w:rPr>
                <w:rFonts w:ascii="Arial CYR" w:hAnsi="Arial CYR"/>
                <w:i/>
                <w:sz w:val="20"/>
                <w:szCs w:val="20"/>
              </w:rPr>
              <w:lastRenderedPageBreak/>
              <w:t>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lastRenderedPageBreak/>
              <w:t>316000,0</w:t>
            </w:r>
            <w:r w:rsidRPr="002E7405">
              <w:rPr>
                <w:rFonts w:ascii="Arial CYR" w:hAnsi="Arial CYR"/>
                <w:i/>
                <w:sz w:val="20"/>
                <w:szCs w:val="20"/>
              </w:rPr>
              <w:lastRenderedPageBreak/>
              <w:t>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lastRenderedPageBreak/>
              <w:t>150000,0</w:t>
            </w:r>
            <w:r w:rsidRPr="002E7405">
              <w:rPr>
                <w:rFonts w:ascii="Arial CYR" w:hAnsi="Arial CYR"/>
                <w:i/>
                <w:sz w:val="20"/>
                <w:szCs w:val="20"/>
              </w:rPr>
              <w:lastRenderedPageBreak/>
              <w:t>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lastRenderedPageBreak/>
              <w:t>160015,6</w:t>
            </w:r>
            <w:r w:rsidRPr="002E7405">
              <w:rPr>
                <w:rFonts w:ascii="Arial CYR" w:hAnsi="Arial CYR"/>
                <w:i/>
                <w:sz w:val="20"/>
                <w:szCs w:val="20"/>
              </w:rPr>
              <w:lastRenderedPageBreak/>
              <w:t>6</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lastRenderedPageBreak/>
              <w:t>10015,66</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106,68</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lastRenderedPageBreak/>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14030000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Акцизний податок з ввезених на митну територію України підакцизних товарів (продукції)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597194,01</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87194,01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117,10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14031900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Пальне</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597194,01</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87194,01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117,10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14040000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Акцизний податок з реалізації суб`єктами господарювання роздрібної торгівлі підакцизних товарів</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1740000,00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1740000,00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850000,00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876273,18</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26273,18</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103,09</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Місцеві податки</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11721400,00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11721400,00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5109000,00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5953546,61</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844546,61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116,53</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майно</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2821400,00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2821400,00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1264000,00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1460527,20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196527,20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115,55</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15728,04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-271,96</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98,30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18010200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15819,08</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15819,08</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18010300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87000,00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87000,00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52176,98</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52176,98</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18010400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205000,00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256878,81</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51878,81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125,31</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18010500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Земельний податок з юридичних осіб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127900,00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143014,42</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15114,42</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111,82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18010600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Орендна плата з юридичних осіб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1688700,00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1688700,00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844200,00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877322,03</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33122,03</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103,92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18010700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Земельний податок з фізичних осіб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42000,00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42000,00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11790,04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5390,04</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184,22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18010900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Орендна плата з фізичних осіб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113700,00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113700,00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52000,00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62797,80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10797,80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120,77</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18011000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Транспортний податок з фізичних осіб</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18011100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Транспортний податок з юридичних осіб</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12500,00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12500,00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18050000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Єдиний податок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8900000,00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8900000,00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3845000,00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4493019,41</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648019,41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116,85</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18050300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Єдиний податок з юридичних осіб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410187,35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85187,35</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126,21</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18050400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Єдиний податок з фізичних осіб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3520000,00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4082832,06</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562832,06</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115,99</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20000000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Неподаткові надходження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1099700,00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1099700,00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516600,00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737884,78</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221284,78</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142,83</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21000000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Доходи від власності та підприємницької діяльності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1870,00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1870,00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21080000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Інші надходження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1870,00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1870,00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lastRenderedPageBreak/>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21081100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Адміністративні штрафи та інші санкції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1870,00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1870,00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Адміністративні збори та платежі, доходи від некомерційної господарської діяльності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1083000,00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1083000,00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509600,00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702417,74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192817,74</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137,84</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22010000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Плата за надання адміністративних послуг</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48800,00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60867,07</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12067,07</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124,73</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22010300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Адміністративний збір за проведення державної реєстрації юридичних осіб, фізичних осіб – підприємців та громадських формувань</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17340,00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3640,00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126,57</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22012500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Плата за надання інших адміністративних послуг</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15767,07</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1867,07</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113,43</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22012600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Адміністративний збір за державну реєстрацію речових прав на нерухоме майно та їх обтяжень</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21200,00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26000,00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4800,00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122,64</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22012900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1760,00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1760,00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22080000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Надходження від орендної плати за користування цілісним майновим комплексом та іншим державним майном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573000,00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573000,00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285800,00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395990,18</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110190,18</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138,55</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22080400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Надходження від орендної плати за користування цілісним майновим комплексом та іншим майном, що перебуває в комунальній власності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573000,00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573000,00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285800,00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395990,18</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110190,18</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138,55</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22090000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Державне мито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245560,49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70560,49</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140,32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22090100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175000,00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245560,49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70560,49</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140,32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24000000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Інші неподаткові надходження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33597,04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26597,04</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479,96</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24060000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Інші надходження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33597,04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26597,04</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479,96</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24060300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Інші надходження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15897,54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8897,54</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227,11</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24062200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xml:space="preserve">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w:t>
            </w:r>
            <w:r w:rsidRPr="002E7405">
              <w:rPr>
                <w:rFonts w:ascii="Arial CYR" w:hAnsi="Arial CYR"/>
                <w:sz w:val="20"/>
                <w:szCs w:val="20"/>
              </w:rPr>
              <w:lastRenderedPageBreak/>
              <w:t>(родючо</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lastRenderedPageBreak/>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17699,50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17699,50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lastRenderedPageBreak/>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40000000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Офіційні трансферти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198647200,00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207093533,00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125385502,75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119514554,84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-5870947,91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95,32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41000000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Від органів державного управління  </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198647200,00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207093533,00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125385502,75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119514554,84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-5870947,91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95,32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41020000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Дотації з державного бюджету місцевим бюджетам</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9970200,00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9970200,00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4984800,00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4984800,00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41020100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Базова дотація</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9970200,00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9970200,00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4984800,00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4984800,00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41030000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Субвенції  з державного бюджету місцевим бюджетам</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50532900,00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50532900,00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30396600,00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30396600,00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41033900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Освітня субвенція з державного бюджету місцевим бюджетам</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27903400,00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27903400,00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17188400,00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17188400,00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41034200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Медична субвенція з державного бюджету місцевим бюджетам</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22629500,00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22629500,00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13208200,00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13208200,00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41040000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Дотації з місцевих бюджетів іншим місцевим бюджетам</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11203200,00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11203200,00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4761360,00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4761360,00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41040200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11203200,00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11203200,00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4761360,00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4761360,00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41050000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Субвенції з місцевих бюджетів іншим місцевим бюджетам</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126940900,00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135387233,00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85242742,75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79371794,84</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-5870947,91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93,11</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41050100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Субвенція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73530000,00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78326500,00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57761226,75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57761226,75</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41050300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Субвенція з місцевого бюджету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дітям, тимчасової державної соціальної допомоги н</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52600000,00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52600000,00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25142200,00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19464252,09</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-5677947,91</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77,42</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41051100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Субвенція з місцевого бюджету за рахунок залишку коштів освітньої субвенції, що утворився на початок бюджетного періоду</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779535,00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779535,00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41051400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xml:space="preserve">Субвенція з місцевого бюджету на забезпечення якісної, сучасної та доступної </w:t>
            </w:r>
            <w:r w:rsidRPr="002E7405">
              <w:rPr>
                <w:rFonts w:ascii="Arial CYR" w:hAnsi="Arial CYR"/>
                <w:sz w:val="20"/>
                <w:szCs w:val="20"/>
              </w:rPr>
              <w:lastRenderedPageBreak/>
              <w:t>загальної середньої освіти `Нова українська школа` за рахунок відповідної субвенції з державного бюджету</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lastRenderedPageBreak/>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1450779,00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1100616,00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321081,00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-779535,00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29,17</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lastRenderedPageBreak/>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41051500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Субвенція з місцевого бюджету на здійснення переданих видатків у сфері охорони здоров`я за рахунок коштів медичної субвенції</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413000,00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568000,00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284000,00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284000,00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41052000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397900,00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835800,00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430700,00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430700,00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100,00</w:t>
            </w:r>
          </w:p>
        </w:tc>
      </w:tr>
      <w:tr w:rsidR="002E7405" w:rsidRPr="002E7405" w:rsidTr="00FF6E1A">
        <w:trPr>
          <w:gridAfter w:val="2"/>
          <w:wAfter w:w="2102" w:type="dxa"/>
          <w:trHeight w:val="264"/>
        </w:trPr>
        <w:tc>
          <w:tcPr>
            <w:tcW w:w="271" w:type="dxa"/>
            <w:tcBorders>
              <w:top w:val="nil"/>
              <w:left w:val="single" w:sz="4" w:space="0" w:color="auto"/>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 </w:t>
            </w:r>
          </w:p>
        </w:tc>
        <w:tc>
          <w:tcPr>
            <w:tcW w:w="1106"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jc w:val="right"/>
              <w:rPr>
                <w:rFonts w:ascii="Arial CYR" w:hAnsi="Arial CYR"/>
                <w:sz w:val="20"/>
                <w:szCs w:val="20"/>
              </w:rPr>
            </w:pPr>
            <w:r w:rsidRPr="002E7405">
              <w:rPr>
                <w:rFonts w:ascii="Arial CYR" w:hAnsi="Arial CYR"/>
                <w:sz w:val="20"/>
                <w:szCs w:val="20"/>
              </w:rPr>
              <w:t>41053900</w:t>
            </w:r>
          </w:p>
        </w:tc>
        <w:tc>
          <w:tcPr>
            <w:tcW w:w="3018" w:type="dxa"/>
            <w:tcBorders>
              <w:top w:val="nil"/>
              <w:left w:val="nil"/>
              <w:bottom w:val="single" w:sz="4" w:space="0" w:color="auto"/>
              <w:right w:val="single" w:sz="4" w:space="0" w:color="auto"/>
            </w:tcBorders>
            <w:shd w:val="clear" w:color="auto" w:fill="auto"/>
            <w:noWrap/>
            <w:vAlign w:val="bottom"/>
            <w:hideMark/>
          </w:tcPr>
          <w:p w:rsidR="002E7405" w:rsidRPr="002E7405" w:rsidRDefault="002E7405" w:rsidP="002E7405">
            <w:pPr>
              <w:rPr>
                <w:rFonts w:ascii="Arial CYR" w:hAnsi="Arial CYR"/>
                <w:sz w:val="20"/>
                <w:szCs w:val="20"/>
              </w:rPr>
            </w:pPr>
            <w:r w:rsidRPr="002E7405">
              <w:rPr>
                <w:rFonts w:ascii="Arial CYR" w:hAnsi="Arial CYR"/>
                <w:sz w:val="20"/>
                <w:szCs w:val="20"/>
              </w:rPr>
              <w:t>Інші субвенції з місцевого бюджету</w:t>
            </w:r>
          </w:p>
        </w:tc>
        <w:tc>
          <w:tcPr>
            <w:tcW w:w="1134" w:type="dxa"/>
            <w:tcBorders>
              <w:top w:val="nil"/>
              <w:left w:val="nil"/>
              <w:bottom w:val="single" w:sz="4" w:space="0" w:color="auto"/>
              <w:right w:val="single" w:sz="4" w:space="0" w:color="auto"/>
            </w:tcBorders>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1606154,00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524000,00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331000,00</w:t>
            </w:r>
          </w:p>
        </w:tc>
        <w:tc>
          <w:tcPr>
            <w:tcW w:w="1134"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-193000,00</w:t>
            </w:r>
          </w:p>
        </w:tc>
        <w:tc>
          <w:tcPr>
            <w:tcW w:w="851" w:type="dxa"/>
            <w:vAlign w:val="bottom"/>
          </w:tcPr>
          <w:p w:rsidR="002E7405" w:rsidRPr="002E7405" w:rsidRDefault="002E7405" w:rsidP="002E7405">
            <w:pPr>
              <w:jc w:val="right"/>
              <w:rPr>
                <w:rFonts w:ascii="Arial CYR" w:hAnsi="Arial CYR"/>
                <w:i/>
                <w:sz w:val="20"/>
                <w:szCs w:val="20"/>
              </w:rPr>
            </w:pPr>
            <w:r w:rsidRPr="002E7405">
              <w:rPr>
                <w:rFonts w:ascii="Arial CYR" w:hAnsi="Arial CYR"/>
                <w:i/>
                <w:sz w:val="20"/>
                <w:szCs w:val="20"/>
              </w:rPr>
              <w:t>63,17</w:t>
            </w:r>
          </w:p>
        </w:tc>
      </w:tr>
      <w:tr w:rsidR="00922FC5" w:rsidRPr="002E7405" w:rsidTr="00FF6E1A">
        <w:trPr>
          <w:trHeight w:val="264"/>
        </w:trPr>
        <w:tc>
          <w:tcPr>
            <w:tcW w:w="4395" w:type="dxa"/>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22FC5" w:rsidRPr="002E7405" w:rsidRDefault="00922FC5" w:rsidP="002E7405">
            <w:pPr>
              <w:rPr>
                <w:rFonts w:ascii="Arial CYR" w:hAnsi="Arial CYR"/>
                <w:b/>
                <w:bCs/>
                <w:sz w:val="20"/>
                <w:szCs w:val="20"/>
              </w:rPr>
            </w:pPr>
            <w:r w:rsidRPr="002E7405">
              <w:rPr>
                <w:rFonts w:ascii="Arial CYR" w:hAnsi="Arial CYR"/>
                <w:b/>
                <w:bCs/>
                <w:sz w:val="20"/>
                <w:szCs w:val="20"/>
              </w:rPr>
              <w:t>Всього без урахування трансферт</w:t>
            </w:r>
          </w:p>
        </w:tc>
        <w:tc>
          <w:tcPr>
            <w:tcW w:w="1134" w:type="dxa"/>
            <w:tcBorders>
              <w:top w:val="single" w:sz="4" w:space="0" w:color="auto"/>
              <w:left w:val="single" w:sz="4" w:space="0" w:color="auto"/>
              <w:bottom w:val="single" w:sz="4" w:space="0" w:color="auto"/>
              <w:right w:val="single" w:sz="4" w:space="0" w:color="auto"/>
            </w:tcBorders>
            <w:shd w:val="clear" w:color="000000" w:fill="CCFFFF"/>
          </w:tcPr>
          <w:p w:rsidR="00922FC5" w:rsidRPr="002E7405" w:rsidRDefault="00922FC5" w:rsidP="002E7405">
            <w:pPr>
              <w:rPr>
                <w:rFonts w:ascii="Arial CYR" w:hAnsi="Arial CYR"/>
                <w:b/>
                <w:bCs/>
                <w:sz w:val="20"/>
                <w:szCs w:val="20"/>
              </w:rPr>
            </w:pP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57148700,00</w:t>
            </w: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57148700,00</w:t>
            </w: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29378780,00</w:t>
            </w: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33804925,18</w:t>
            </w:r>
          </w:p>
        </w:tc>
        <w:tc>
          <w:tcPr>
            <w:tcW w:w="851"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4426145,18</w:t>
            </w:r>
          </w:p>
        </w:tc>
        <w:tc>
          <w:tcPr>
            <w:tcW w:w="1273" w:type="dxa"/>
            <w:vAlign w:val="bottom"/>
          </w:tcPr>
          <w:p w:rsidR="00922FC5" w:rsidRPr="002E7405" w:rsidRDefault="00922FC5" w:rsidP="002E7405">
            <w:pPr>
              <w:jc w:val="right"/>
              <w:rPr>
                <w:rFonts w:ascii="Arial CYR" w:hAnsi="Arial CYR"/>
                <w:b/>
                <w:bCs/>
                <w:i/>
                <w:sz w:val="20"/>
                <w:szCs w:val="20"/>
              </w:rPr>
            </w:pPr>
          </w:p>
        </w:tc>
        <w:tc>
          <w:tcPr>
            <w:tcW w:w="829" w:type="dxa"/>
            <w:vAlign w:val="bottom"/>
          </w:tcPr>
          <w:p w:rsidR="00922FC5" w:rsidRPr="002E7405" w:rsidRDefault="00922FC5" w:rsidP="002E7405">
            <w:pPr>
              <w:jc w:val="right"/>
              <w:rPr>
                <w:rFonts w:ascii="Arial CYR" w:hAnsi="Arial CYR"/>
                <w:b/>
                <w:bCs/>
                <w:i/>
                <w:sz w:val="20"/>
                <w:szCs w:val="20"/>
              </w:rPr>
            </w:pPr>
            <w:r w:rsidRPr="002E7405">
              <w:rPr>
                <w:rFonts w:ascii="Arial CYR" w:hAnsi="Arial CYR"/>
                <w:b/>
                <w:bCs/>
                <w:i/>
                <w:sz w:val="20"/>
                <w:szCs w:val="20"/>
              </w:rPr>
              <w:t>115,07</w:t>
            </w:r>
          </w:p>
        </w:tc>
      </w:tr>
      <w:tr w:rsidR="00922FC5" w:rsidRPr="002E7405" w:rsidTr="00FF6E1A">
        <w:trPr>
          <w:trHeight w:val="264"/>
        </w:trPr>
        <w:tc>
          <w:tcPr>
            <w:tcW w:w="4395" w:type="dxa"/>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22FC5" w:rsidRPr="002E7405" w:rsidRDefault="00922FC5" w:rsidP="002E7405">
            <w:pPr>
              <w:rPr>
                <w:rFonts w:ascii="Arial CYR" w:hAnsi="Arial CYR"/>
                <w:b/>
                <w:bCs/>
                <w:sz w:val="20"/>
                <w:szCs w:val="20"/>
              </w:rPr>
            </w:pPr>
            <w:r w:rsidRPr="002E7405">
              <w:rPr>
                <w:rFonts w:ascii="Arial CYR" w:hAnsi="Arial CYR"/>
                <w:b/>
                <w:bCs/>
                <w:sz w:val="20"/>
                <w:szCs w:val="20"/>
              </w:rPr>
              <w:t>Всього</w:t>
            </w:r>
          </w:p>
        </w:tc>
        <w:tc>
          <w:tcPr>
            <w:tcW w:w="1134" w:type="dxa"/>
            <w:tcBorders>
              <w:top w:val="single" w:sz="4" w:space="0" w:color="auto"/>
              <w:left w:val="single" w:sz="4" w:space="0" w:color="auto"/>
              <w:bottom w:val="single" w:sz="4" w:space="0" w:color="auto"/>
              <w:right w:val="single" w:sz="4" w:space="0" w:color="auto"/>
            </w:tcBorders>
            <w:shd w:val="clear" w:color="000000" w:fill="CCFFFF"/>
          </w:tcPr>
          <w:p w:rsidR="00922FC5" w:rsidRPr="002E7405" w:rsidRDefault="00922FC5" w:rsidP="002E7405">
            <w:pPr>
              <w:rPr>
                <w:rFonts w:ascii="Arial CYR" w:hAnsi="Arial CYR"/>
                <w:b/>
                <w:bCs/>
                <w:sz w:val="20"/>
                <w:szCs w:val="20"/>
              </w:rPr>
            </w:pP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255795900,00</w:t>
            </w: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264242233,00</w:t>
            </w: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154764282,75</w:t>
            </w:r>
          </w:p>
        </w:tc>
        <w:tc>
          <w:tcPr>
            <w:tcW w:w="1134"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153319480,02</w:t>
            </w:r>
          </w:p>
        </w:tc>
        <w:tc>
          <w:tcPr>
            <w:tcW w:w="851" w:type="dxa"/>
            <w:vAlign w:val="bottom"/>
          </w:tcPr>
          <w:p w:rsidR="00922FC5" w:rsidRPr="002E7405" w:rsidRDefault="00922FC5" w:rsidP="004A2404">
            <w:pPr>
              <w:jc w:val="right"/>
              <w:rPr>
                <w:rFonts w:ascii="Arial CYR" w:hAnsi="Arial CYR"/>
                <w:b/>
                <w:bCs/>
                <w:i/>
                <w:sz w:val="20"/>
                <w:szCs w:val="20"/>
              </w:rPr>
            </w:pPr>
            <w:r w:rsidRPr="002E7405">
              <w:rPr>
                <w:rFonts w:ascii="Arial CYR" w:hAnsi="Arial CYR"/>
                <w:b/>
                <w:bCs/>
                <w:i/>
                <w:sz w:val="20"/>
                <w:szCs w:val="20"/>
              </w:rPr>
              <w:t>-1444802,73</w:t>
            </w:r>
          </w:p>
        </w:tc>
        <w:tc>
          <w:tcPr>
            <w:tcW w:w="1273" w:type="dxa"/>
            <w:vAlign w:val="bottom"/>
          </w:tcPr>
          <w:p w:rsidR="00922FC5" w:rsidRPr="002E7405" w:rsidRDefault="00922FC5" w:rsidP="002E7405">
            <w:pPr>
              <w:jc w:val="right"/>
              <w:rPr>
                <w:rFonts w:ascii="Arial CYR" w:hAnsi="Arial CYR"/>
                <w:b/>
                <w:bCs/>
                <w:i/>
                <w:sz w:val="20"/>
                <w:szCs w:val="20"/>
              </w:rPr>
            </w:pPr>
          </w:p>
        </w:tc>
        <w:tc>
          <w:tcPr>
            <w:tcW w:w="829" w:type="dxa"/>
            <w:vAlign w:val="bottom"/>
          </w:tcPr>
          <w:p w:rsidR="00922FC5" w:rsidRPr="002E7405" w:rsidRDefault="00922FC5" w:rsidP="002E7405">
            <w:pPr>
              <w:jc w:val="right"/>
              <w:rPr>
                <w:rFonts w:ascii="Arial CYR" w:hAnsi="Arial CYR"/>
                <w:b/>
                <w:bCs/>
                <w:i/>
                <w:sz w:val="20"/>
                <w:szCs w:val="20"/>
              </w:rPr>
            </w:pPr>
            <w:r w:rsidRPr="002E7405">
              <w:rPr>
                <w:rFonts w:ascii="Arial CYR" w:hAnsi="Arial CYR"/>
                <w:b/>
                <w:bCs/>
                <w:i/>
                <w:sz w:val="20"/>
                <w:szCs w:val="20"/>
              </w:rPr>
              <w:t>99,07</w:t>
            </w:r>
          </w:p>
        </w:tc>
      </w:tr>
    </w:tbl>
    <w:p w:rsidR="0086347B" w:rsidRDefault="0086347B" w:rsidP="001153E3">
      <w:pPr>
        <w:rPr>
          <w:lang w:val="uk-UA"/>
        </w:rPr>
      </w:pPr>
    </w:p>
    <w:p w:rsidR="0086347B" w:rsidRDefault="002E7405" w:rsidP="001153E3">
      <w:pPr>
        <w:rPr>
          <w:lang w:val="uk-UA"/>
        </w:rPr>
      </w:pPr>
      <w:r>
        <w:rPr>
          <w:lang w:val="uk-UA"/>
        </w:rPr>
        <w:t xml:space="preserve">  </w:t>
      </w:r>
    </w:p>
    <w:p w:rsidR="0086347B" w:rsidRDefault="0086347B" w:rsidP="001153E3">
      <w:pPr>
        <w:rPr>
          <w:lang w:val="uk-UA"/>
        </w:rPr>
      </w:pPr>
    </w:p>
    <w:p w:rsidR="0086347B" w:rsidRDefault="0086347B" w:rsidP="001153E3">
      <w:pPr>
        <w:rPr>
          <w:lang w:val="uk-UA"/>
        </w:rPr>
      </w:pPr>
    </w:p>
    <w:p w:rsidR="0086347B" w:rsidRPr="0086347B" w:rsidRDefault="0086347B" w:rsidP="001153E3">
      <w:pPr>
        <w:rPr>
          <w:lang w:val="uk-UA"/>
        </w:rPr>
      </w:pPr>
    </w:p>
    <w:p w:rsidR="00FF6E1A" w:rsidRDefault="00FF6E1A" w:rsidP="0040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b/>
          <w:lang w:val="uk-UA"/>
        </w:rPr>
      </w:pPr>
    </w:p>
    <w:p w:rsidR="00FF6E1A" w:rsidRDefault="00FF6E1A">
      <w:pPr>
        <w:rPr>
          <w:sz w:val="20"/>
          <w:szCs w:val="20"/>
        </w:rPr>
        <w:sectPr w:rsidR="00FF6E1A">
          <w:pgSz w:w="11906" w:h="16838"/>
          <w:pgMar w:top="928" w:right="698" w:bottom="1289" w:left="1717" w:header="629" w:footer="1174" w:gutter="0"/>
          <w:pgNumType w:start="1"/>
          <w:cols w:space="720"/>
        </w:sectPr>
      </w:pPr>
    </w:p>
    <w:tbl>
      <w:tblPr>
        <w:tblW w:w="15516" w:type="dxa"/>
        <w:tblInd w:w="-176" w:type="dxa"/>
        <w:tblLayout w:type="fixed"/>
        <w:tblLook w:val="04A0"/>
      </w:tblPr>
      <w:tblGrid>
        <w:gridCol w:w="2411"/>
        <w:gridCol w:w="502"/>
        <w:gridCol w:w="595"/>
        <w:gridCol w:w="1029"/>
        <w:gridCol w:w="902"/>
        <w:gridCol w:w="850"/>
        <w:gridCol w:w="567"/>
        <w:gridCol w:w="851"/>
        <w:gridCol w:w="967"/>
        <w:gridCol w:w="876"/>
        <w:gridCol w:w="708"/>
        <w:gridCol w:w="779"/>
        <w:gridCol w:w="639"/>
        <w:gridCol w:w="850"/>
        <w:gridCol w:w="851"/>
        <w:gridCol w:w="567"/>
        <w:gridCol w:w="863"/>
        <w:gridCol w:w="709"/>
      </w:tblGrid>
      <w:tr w:rsidR="00FF6E1A" w:rsidRPr="00FF6E1A" w:rsidTr="00FF6E1A">
        <w:trPr>
          <w:trHeight w:val="360"/>
        </w:trPr>
        <w:tc>
          <w:tcPr>
            <w:tcW w:w="241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76"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1430" w:type="dxa"/>
            <w:gridSpan w:val="2"/>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center"/>
            <w:hideMark/>
          </w:tcPr>
          <w:p w:rsidR="00FF6E1A" w:rsidRPr="00FF6E1A" w:rsidRDefault="00FF6E1A">
            <w:pPr>
              <w:rPr>
                <w:sz w:val="20"/>
                <w:szCs w:val="20"/>
              </w:rPr>
            </w:pPr>
          </w:p>
        </w:tc>
      </w:tr>
      <w:tr w:rsidR="00FF6E1A" w:rsidRPr="00FF6E1A" w:rsidTr="00FF6E1A">
        <w:trPr>
          <w:trHeight w:val="1425"/>
        </w:trPr>
        <w:tc>
          <w:tcPr>
            <w:tcW w:w="241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76"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708"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779"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639"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850"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2139" w:type="dxa"/>
            <w:gridSpan w:val="3"/>
            <w:tcBorders>
              <w:top w:val="nil"/>
              <w:left w:val="nil"/>
              <w:bottom w:val="nil"/>
              <w:right w:val="nil"/>
            </w:tcBorders>
            <w:shd w:val="clear" w:color="auto" w:fill="auto"/>
            <w:vAlign w:val="center"/>
            <w:hideMark/>
          </w:tcPr>
          <w:p w:rsidR="00FF6E1A" w:rsidRPr="00FF6E1A" w:rsidRDefault="00FF6E1A">
            <w:pPr>
              <w:rPr>
                <w:sz w:val="20"/>
                <w:szCs w:val="20"/>
              </w:rPr>
            </w:pPr>
            <w:r w:rsidRPr="00FF6E1A">
              <w:rPr>
                <w:sz w:val="20"/>
                <w:szCs w:val="20"/>
              </w:rPr>
              <w:t>ЗАТВЕРДЖЕНО</w:t>
            </w:r>
            <w:r w:rsidRPr="00FF6E1A">
              <w:rPr>
                <w:sz w:val="20"/>
                <w:szCs w:val="20"/>
              </w:rPr>
              <w:br/>
              <w:t>Наказ Міністерства фінансів України</w:t>
            </w:r>
            <w:r w:rsidRPr="00FF6E1A">
              <w:rPr>
                <w:sz w:val="20"/>
                <w:szCs w:val="20"/>
              </w:rPr>
              <w:br/>
              <w:t>від 17.01.2018 року №12</w:t>
            </w:r>
          </w:p>
        </w:tc>
      </w:tr>
      <w:tr w:rsidR="00FF6E1A" w:rsidRPr="00FF6E1A" w:rsidTr="00FF6E1A">
        <w:trPr>
          <w:trHeight w:val="465"/>
        </w:trPr>
        <w:tc>
          <w:tcPr>
            <w:tcW w:w="15516" w:type="dxa"/>
            <w:gridSpan w:val="18"/>
            <w:tcBorders>
              <w:top w:val="nil"/>
              <w:left w:val="nil"/>
              <w:bottom w:val="nil"/>
              <w:right w:val="nil"/>
            </w:tcBorders>
            <w:shd w:val="clear" w:color="auto" w:fill="auto"/>
            <w:noWrap/>
            <w:vAlign w:val="center"/>
            <w:hideMark/>
          </w:tcPr>
          <w:p w:rsidR="00FF6E1A" w:rsidRPr="00FF6E1A" w:rsidRDefault="00FF6E1A">
            <w:pPr>
              <w:jc w:val="center"/>
              <w:rPr>
                <w:b/>
                <w:bCs/>
                <w:sz w:val="20"/>
                <w:szCs w:val="20"/>
              </w:rPr>
            </w:pPr>
            <w:r w:rsidRPr="00FF6E1A">
              <w:rPr>
                <w:b/>
                <w:bCs/>
                <w:sz w:val="20"/>
                <w:szCs w:val="20"/>
              </w:rPr>
              <w:t>Звіт про виконання місцевих бюджетів</w:t>
            </w:r>
          </w:p>
        </w:tc>
      </w:tr>
      <w:tr w:rsidR="00FF6E1A" w:rsidRPr="00FF6E1A" w:rsidTr="00FF6E1A">
        <w:trPr>
          <w:trHeight w:val="312"/>
        </w:trPr>
        <w:tc>
          <w:tcPr>
            <w:tcW w:w="15516" w:type="dxa"/>
            <w:gridSpan w:val="18"/>
            <w:tcBorders>
              <w:top w:val="nil"/>
              <w:left w:val="nil"/>
              <w:bottom w:val="nil"/>
              <w:right w:val="nil"/>
            </w:tcBorders>
            <w:shd w:val="clear" w:color="auto" w:fill="auto"/>
            <w:noWrap/>
            <w:vAlign w:val="center"/>
            <w:hideMark/>
          </w:tcPr>
          <w:p w:rsidR="00FF6E1A" w:rsidRPr="00FF6E1A" w:rsidRDefault="00FF6E1A">
            <w:pPr>
              <w:jc w:val="center"/>
              <w:rPr>
                <w:sz w:val="20"/>
                <w:szCs w:val="20"/>
              </w:rPr>
            </w:pPr>
            <w:bookmarkStart w:id="0" w:name="RANGE!B4"/>
            <w:r w:rsidRPr="00FF6E1A">
              <w:rPr>
                <w:sz w:val="20"/>
                <w:szCs w:val="20"/>
              </w:rPr>
              <w:t>за   січень - червень 2018 pоку</w:t>
            </w:r>
            <w:bookmarkEnd w:id="0"/>
          </w:p>
        </w:tc>
      </w:tr>
      <w:tr w:rsidR="00FF6E1A" w:rsidRPr="00FF6E1A" w:rsidTr="00FF6E1A">
        <w:trPr>
          <w:trHeight w:val="360"/>
        </w:trPr>
        <w:tc>
          <w:tcPr>
            <w:tcW w:w="15516" w:type="dxa"/>
            <w:gridSpan w:val="18"/>
            <w:tcBorders>
              <w:top w:val="nil"/>
              <w:left w:val="nil"/>
              <w:bottom w:val="nil"/>
              <w:right w:val="nil"/>
            </w:tcBorders>
            <w:shd w:val="clear" w:color="auto" w:fill="auto"/>
            <w:noWrap/>
            <w:vAlign w:val="center"/>
            <w:hideMark/>
          </w:tcPr>
          <w:p w:rsidR="00FF6E1A" w:rsidRPr="00FF6E1A" w:rsidRDefault="00FF6E1A">
            <w:pPr>
              <w:jc w:val="center"/>
              <w:rPr>
                <w:sz w:val="20"/>
                <w:szCs w:val="20"/>
              </w:rPr>
            </w:pPr>
            <w:bookmarkStart w:id="1" w:name="RANGE!B5"/>
            <w:r w:rsidRPr="00FF6E1A">
              <w:rPr>
                <w:sz w:val="20"/>
                <w:szCs w:val="20"/>
              </w:rPr>
              <w:t>бюджет НОВИЙ РОЗДIЛ - 770</w:t>
            </w:r>
            <w:bookmarkEnd w:id="1"/>
          </w:p>
        </w:tc>
      </w:tr>
      <w:tr w:rsidR="00FF6E1A" w:rsidRPr="00FF6E1A" w:rsidTr="00FF6E1A">
        <w:trPr>
          <w:trHeight w:val="264"/>
        </w:trPr>
        <w:tc>
          <w:tcPr>
            <w:tcW w:w="2411" w:type="dxa"/>
            <w:tcBorders>
              <w:top w:val="nil"/>
              <w:left w:val="nil"/>
              <w:bottom w:val="nil"/>
              <w:right w:val="nil"/>
            </w:tcBorders>
            <w:shd w:val="clear" w:color="auto" w:fill="auto"/>
            <w:vAlign w:val="center"/>
            <w:hideMark/>
          </w:tcPr>
          <w:p w:rsidR="00FF6E1A" w:rsidRPr="00FF6E1A" w:rsidRDefault="00FF6E1A">
            <w:pPr>
              <w:rPr>
                <w:sz w:val="20"/>
                <w:szCs w:val="20"/>
              </w:rPr>
            </w:pPr>
            <w:r w:rsidRPr="00FF6E1A">
              <w:rPr>
                <w:sz w:val="20"/>
                <w:szCs w:val="20"/>
              </w:rPr>
              <w:t>Періодичність: місячна</w:t>
            </w:r>
          </w:p>
        </w:tc>
        <w:tc>
          <w:tcPr>
            <w:tcW w:w="502"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vAlign w:val="center"/>
            <w:hideMark/>
          </w:tcPr>
          <w:p w:rsidR="00FF6E1A" w:rsidRPr="00FF6E1A" w:rsidRDefault="00FF6E1A">
            <w:pPr>
              <w:rPr>
                <w:sz w:val="20"/>
                <w:szCs w:val="20"/>
              </w:rPr>
            </w:pPr>
            <w:r w:rsidRPr="00FF6E1A">
              <w:rPr>
                <w:sz w:val="20"/>
                <w:szCs w:val="20"/>
              </w:rPr>
              <w:t>Одиниця виміру: грн. коп.</w:t>
            </w:r>
          </w:p>
        </w:tc>
        <w:tc>
          <w:tcPr>
            <w:tcW w:w="502" w:type="dxa"/>
            <w:tcBorders>
              <w:top w:val="nil"/>
              <w:left w:val="nil"/>
              <w:bottom w:val="nil"/>
              <w:right w:val="nil"/>
            </w:tcBorders>
            <w:shd w:val="clear" w:color="auto" w:fill="auto"/>
            <w:vAlign w:val="center"/>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r>
      <w:tr w:rsidR="00FF6E1A" w:rsidRPr="00FF6E1A" w:rsidTr="00FF6E1A">
        <w:trPr>
          <w:trHeight w:val="348"/>
        </w:trPr>
        <w:tc>
          <w:tcPr>
            <w:tcW w:w="2411" w:type="dxa"/>
            <w:tcBorders>
              <w:top w:val="nil"/>
              <w:left w:val="nil"/>
              <w:bottom w:val="nil"/>
              <w:right w:val="nil"/>
            </w:tcBorders>
            <w:shd w:val="clear" w:color="auto" w:fill="auto"/>
            <w:noWrap/>
            <w:vAlign w:val="center"/>
            <w:hideMark/>
          </w:tcPr>
          <w:p w:rsidR="00FF6E1A" w:rsidRPr="00FF6E1A" w:rsidRDefault="00FF6E1A">
            <w:pPr>
              <w:rPr>
                <w:b/>
                <w:bCs/>
                <w:sz w:val="20"/>
                <w:szCs w:val="20"/>
              </w:rPr>
            </w:pPr>
            <w:r w:rsidRPr="00FF6E1A">
              <w:rPr>
                <w:b/>
                <w:bCs/>
                <w:sz w:val="20"/>
                <w:szCs w:val="20"/>
              </w:rPr>
              <w:t xml:space="preserve">Зведена форма </w:t>
            </w:r>
          </w:p>
        </w:tc>
        <w:tc>
          <w:tcPr>
            <w:tcW w:w="502" w:type="dxa"/>
            <w:tcBorders>
              <w:top w:val="nil"/>
              <w:left w:val="nil"/>
              <w:bottom w:val="nil"/>
              <w:right w:val="nil"/>
            </w:tcBorders>
            <w:shd w:val="clear" w:color="auto" w:fill="auto"/>
            <w:noWrap/>
            <w:vAlign w:val="center"/>
            <w:hideMark/>
          </w:tcPr>
          <w:p w:rsidR="00FF6E1A" w:rsidRPr="00FF6E1A" w:rsidRDefault="00FF6E1A">
            <w:pPr>
              <w:rPr>
                <w:b/>
                <w:bCs/>
                <w:sz w:val="20"/>
                <w:szCs w:val="20"/>
              </w:rPr>
            </w:pPr>
          </w:p>
        </w:tc>
        <w:tc>
          <w:tcPr>
            <w:tcW w:w="595" w:type="dxa"/>
            <w:tcBorders>
              <w:top w:val="nil"/>
              <w:left w:val="nil"/>
              <w:bottom w:val="nil"/>
              <w:right w:val="nil"/>
            </w:tcBorders>
            <w:shd w:val="clear" w:color="auto" w:fill="auto"/>
            <w:noWrap/>
            <w:vAlign w:val="center"/>
            <w:hideMark/>
          </w:tcPr>
          <w:p w:rsidR="00FF6E1A" w:rsidRPr="00FF6E1A" w:rsidRDefault="00FF6E1A">
            <w:pPr>
              <w:rPr>
                <w:b/>
                <w:bCs/>
                <w:sz w:val="20"/>
                <w:szCs w:val="20"/>
              </w:rPr>
            </w:pPr>
          </w:p>
        </w:tc>
        <w:tc>
          <w:tcPr>
            <w:tcW w:w="1029"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single" w:sz="8" w:space="0" w:color="000000"/>
              <w:right w:val="nil"/>
            </w:tcBorders>
            <w:shd w:val="clear" w:color="auto" w:fill="auto"/>
            <w:noWrap/>
            <w:vAlign w:val="bottom"/>
            <w:hideMark/>
          </w:tcPr>
          <w:p w:rsidR="00FF6E1A" w:rsidRPr="00FF6E1A" w:rsidRDefault="00FF6E1A">
            <w:pPr>
              <w:rPr>
                <w:b/>
                <w:bCs/>
                <w:sz w:val="20"/>
                <w:szCs w:val="20"/>
              </w:rPr>
            </w:pPr>
            <w:r w:rsidRPr="00FF6E1A">
              <w:rPr>
                <w:b/>
                <w:bCs/>
                <w:sz w:val="20"/>
                <w:szCs w:val="20"/>
              </w:rPr>
              <w:t> </w:t>
            </w:r>
          </w:p>
        </w:tc>
        <w:tc>
          <w:tcPr>
            <w:tcW w:w="851" w:type="dxa"/>
            <w:tcBorders>
              <w:top w:val="nil"/>
              <w:left w:val="nil"/>
              <w:bottom w:val="single" w:sz="8" w:space="0" w:color="000000"/>
              <w:right w:val="nil"/>
            </w:tcBorders>
            <w:shd w:val="clear" w:color="auto" w:fill="auto"/>
            <w:noWrap/>
            <w:vAlign w:val="bottom"/>
            <w:hideMark/>
          </w:tcPr>
          <w:p w:rsidR="00FF6E1A" w:rsidRPr="00FF6E1A" w:rsidRDefault="00FF6E1A">
            <w:pPr>
              <w:rPr>
                <w:b/>
                <w:bCs/>
                <w:sz w:val="20"/>
                <w:szCs w:val="20"/>
              </w:rPr>
            </w:pPr>
            <w:r w:rsidRPr="00FF6E1A">
              <w:rPr>
                <w:b/>
                <w:bCs/>
                <w:sz w:val="20"/>
                <w:szCs w:val="20"/>
              </w:rPr>
              <w:t> </w:t>
            </w:r>
          </w:p>
        </w:tc>
        <w:tc>
          <w:tcPr>
            <w:tcW w:w="2139" w:type="dxa"/>
            <w:gridSpan w:val="3"/>
            <w:tcBorders>
              <w:top w:val="nil"/>
              <w:left w:val="nil"/>
              <w:bottom w:val="single" w:sz="8" w:space="0" w:color="000000"/>
              <w:right w:val="nil"/>
            </w:tcBorders>
            <w:shd w:val="clear" w:color="auto" w:fill="auto"/>
            <w:noWrap/>
            <w:vAlign w:val="bottom"/>
            <w:hideMark/>
          </w:tcPr>
          <w:p w:rsidR="00FF6E1A" w:rsidRPr="00FF6E1A" w:rsidRDefault="00FF6E1A">
            <w:pPr>
              <w:jc w:val="center"/>
              <w:rPr>
                <w:b/>
                <w:bCs/>
                <w:sz w:val="20"/>
                <w:szCs w:val="20"/>
              </w:rPr>
            </w:pPr>
            <w:r w:rsidRPr="00FF6E1A">
              <w:rPr>
                <w:b/>
                <w:bCs/>
                <w:sz w:val="20"/>
                <w:szCs w:val="20"/>
              </w:rPr>
              <w:t>Форма № 2ммб</w:t>
            </w:r>
          </w:p>
        </w:tc>
      </w:tr>
      <w:tr w:rsidR="00FF6E1A" w:rsidRPr="00FF6E1A" w:rsidTr="00FF6E1A">
        <w:trPr>
          <w:trHeight w:val="348"/>
        </w:trPr>
        <w:tc>
          <w:tcPr>
            <w:tcW w:w="2411" w:type="dxa"/>
            <w:vMerge w:val="restart"/>
            <w:tcBorders>
              <w:top w:val="single" w:sz="8" w:space="0" w:color="000000"/>
              <w:left w:val="single" w:sz="8" w:space="0" w:color="000000"/>
              <w:bottom w:val="nil"/>
              <w:right w:val="single" w:sz="4" w:space="0" w:color="000000"/>
            </w:tcBorders>
            <w:shd w:val="clear" w:color="auto" w:fill="auto"/>
            <w:vAlign w:val="center"/>
            <w:hideMark/>
          </w:tcPr>
          <w:p w:rsidR="00FF6E1A" w:rsidRPr="00FF6E1A" w:rsidRDefault="00FF6E1A">
            <w:pPr>
              <w:jc w:val="center"/>
              <w:rPr>
                <w:b/>
                <w:bCs/>
                <w:sz w:val="20"/>
                <w:szCs w:val="20"/>
              </w:rPr>
            </w:pPr>
            <w:r w:rsidRPr="00FF6E1A">
              <w:rPr>
                <w:b/>
                <w:bCs/>
                <w:sz w:val="20"/>
                <w:szCs w:val="20"/>
              </w:rPr>
              <w:t xml:space="preserve">Найменування </w:t>
            </w:r>
          </w:p>
        </w:tc>
        <w:tc>
          <w:tcPr>
            <w:tcW w:w="2126" w:type="dxa"/>
            <w:gridSpan w:val="3"/>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b/>
                <w:bCs/>
                <w:sz w:val="20"/>
                <w:szCs w:val="20"/>
              </w:rPr>
            </w:pPr>
            <w:r w:rsidRPr="00FF6E1A">
              <w:rPr>
                <w:b/>
                <w:bCs/>
                <w:sz w:val="20"/>
                <w:szCs w:val="20"/>
              </w:rPr>
              <w:t>Код бюджетної класифікації</w:t>
            </w:r>
          </w:p>
        </w:tc>
        <w:tc>
          <w:tcPr>
            <w:tcW w:w="3170" w:type="dxa"/>
            <w:gridSpan w:val="4"/>
            <w:tcBorders>
              <w:top w:val="single" w:sz="8" w:space="0" w:color="000000"/>
              <w:left w:val="nil"/>
              <w:bottom w:val="single" w:sz="4" w:space="0" w:color="000000"/>
              <w:right w:val="single" w:sz="4" w:space="0" w:color="000000"/>
            </w:tcBorders>
            <w:shd w:val="clear" w:color="auto" w:fill="auto"/>
            <w:vAlign w:val="center"/>
            <w:hideMark/>
          </w:tcPr>
          <w:p w:rsidR="00FF6E1A" w:rsidRPr="00FF6E1A" w:rsidRDefault="00FF6E1A">
            <w:pPr>
              <w:jc w:val="center"/>
              <w:rPr>
                <w:b/>
                <w:bCs/>
                <w:sz w:val="20"/>
                <w:szCs w:val="20"/>
              </w:rPr>
            </w:pPr>
            <w:r w:rsidRPr="00FF6E1A">
              <w:rPr>
                <w:b/>
                <w:bCs/>
                <w:sz w:val="20"/>
                <w:szCs w:val="20"/>
              </w:rPr>
              <w:t>Загальний фонд</w:t>
            </w:r>
          </w:p>
        </w:tc>
        <w:tc>
          <w:tcPr>
            <w:tcW w:w="3969" w:type="dxa"/>
            <w:gridSpan w:val="5"/>
            <w:tcBorders>
              <w:top w:val="single" w:sz="8" w:space="0" w:color="000000"/>
              <w:left w:val="nil"/>
              <w:bottom w:val="single" w:sz="4" w:space="0" w:color="000000"/>
              <w:right w:val="single" w:sz="4" w:space="0" w:color="000000"/>
            </w:tcBorders>
            <w:shd w:val="clear" w:color="auto" w:fill="auto"/>
            <w:noWrap/>
            <w:vAlign w:val="center"/>
            <w:hideMark/>
          </w:tcPr>
          <w:p w:rsidR="00FF6E1A" w:rsidRPr="00FF6E1A" w:rsidRDefault="00FF6E1A">
            <w:pPr>
              <w:jc w:val="center"/>
              <w:rPr>
                <w:b/>
                <w:bCs/>
                <w:sz w:val="20"/>
                <w:szCs w:val="20"/>
              </w:rPr>
            </w:pPr>
            <w:r w:rsidRPr="00FF6E1A">
              <w:rPr>
                <w:b/>
                <w:bCs/>
                <w:sz w:val="20"/>
                <w:szCs w:val="20"/>
              </w:rPr>
              <w:t>Спеціальний фонд</w:t>
            </w:r>
          </w:p>
        </w:tc>
        <w:tc>
          <w:tcPr>
            <w:tcW w:w="3840" w:type="dxa"/>
            <w:gridSpan w:val="5"/>
            <w:tcBorders>
              <w:top w:val="single" w:sz="8" w:space="0" w:color="000000"/>
              <w:left w:val="nil"/>
              <w:bottom w:val="single" w:sz="4" w:space="0" w:color="000000"/>
              <w:right w:val="single" w:sz="8" w:space="0" w:color="000000"/>
            </w:tcBorders>
            <w:shd w:val="clear" w:color="auto" w:fill="auto"/>
            <w:noWrap/>
            <w:vAlign w:val="center"/>
            <w:hideMark/>
          </w:tcPr>
          <w:p w:rsidR="00FF6E1A" w:rsidRPr="00FF6E1A" w:rsidRDefault="00FF6E1A">
            <w:pPr>
              <w:jc w:val="center"/>
              <w:rPr>
                <w:b/>
                <w:bCs/>
                <w:sz w:val="20"/>
                <w:szCs w:val="20"/>
              </w:rPr>
            </w:pPr>
            <w:r w:rsidRPr="00FF6E1A">
              <w:rPr>
                <w:b/>
                <w:bCs/>
                <w:sz w:val="20"/>
                <w:szCs w:val="20"/>
              </w:rPr>
              <w:t>Разом</w:t>
            </w:r>
          </w:p>
        </w:tc>
      </w:tr>
      <w:tr w:rsidR="00FF6E1A" w:rsidRPr="00FF6E1A" w:rsidTr="00FF6E1A">
        <w:trPr>
          <w:trHeight w:val="423"/>
        </w:trPr>
        <w:tc>
          <w:tcPr>
            <w:tcW w:w="2411" w:type="dxa"/>
            <w:vMerge/>
            <w:tcBorders>
              <w:top w:val="single" w:sz="8" w:space="0" w:color="000000"/>
              <w:left w:val="single" w:sz="8" w:space="0" w:color="000000"/>
              <w:bottom w:val="nil"/>
              <w:right w:val="single" w:sz="4" w:space="0" w:color="000000"/>
            </w:tcBorders>
            <w:vAlign w:val="center"/>
            <w:hideMark/>
          </w:tcPr>
          <w:p w:rsidR="00FF6E1A" w:rsidRPr="00FF6E1A" w:rsidRDefault="00FF6E1A">
            <w:pPr>
              <w:rPr>
                <w:b/>
                <w:bCs/>
                <w:sz w:val="20"/>
                <w:szCs w:val="20"/>
              </w:rPr>
            </w:pPr>
          </w:p>
        </w:tc>
        <w:tc>
          <w:tcPr>
            <w:tcW w:w="2126" w:type="dxa"/>
            <w:gridSpan w:val="3"/>
            <w:vMerge/>
            <w:tcBorders>
              <w:top w:val="single" w:sz="8" w:space="0" w:color="000000"/>
              <w:left w:val="single" w:sz="4" w:space="0" w:color="000000"/>
              <w:bottom w:val="single" w:sz="4" w:space="0" w:color="000000"/>
              <w:right w:val="single" w:sz="4" w:space="0" w:color="000000"/>
            </w:tcBorders>
            <w:vAlign w:val="center"/>
            <w:hideMark/>
          </w:tcPr>
          <w:p w:rsidR="00FF6E1A" w:rsidRPr="00FF6E1A" w:rsidRDefault="00FF6E1A">
            <w:pPr>
              <w:rPr>
                <w:b/>
                <w:bCs/>
                <w:sz w:val="20"/>
                <w:szCs w:val="20"/>
              </w:rPr>
            </w:pPr>
          </w:p>
        </w:tc>
        <w:tc>
          <w:tcPr>
            <w:tcW w:w="9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затверджено  місцевими радами на звітний рік з урахуванням змін***</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 xml:space="preserve">затверджено розписом на звітний рік з урахуванням змін </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кошторисні призначення на звітний рік з урахуванням змін</w:t>
            </w:r>
          </w:p>
        </w:tc>
        <w:tc>
          <w:tcPr>
            <w:tcW w:w="851" w:type="dxa"/>
            <w:vMerge w:val="restart"/>
            <w:tcBorders>
              <w:top w:val="nil"/>
              <w:left w:val="single" w:sz="4" w:space="0" w:color="000000"/>
              <w:bottom w:val="nil"/>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виконано за звітний період (рік)</w:t>
            </w:r>
          </w:p>
        </w:tc>
        <w:tc>
          <w:tcPr>
            <w:tcW w:w="9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затверджено  місцевими радами на звітний рік з урахуванням змін***</w:t>
            </w:r>
          </w:p>
        </w:tc>
        <w:tc>
          <w:tcPr>
            <w:tcW w:w="87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 xml:space="preserve">затверджено розписом на звітний рік з урахуванням змін </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кошторисні призначення на звітний рік з урахуванням змін</w:t>
            </w:r>
          </w:p>
        </w:tc>
        <w:tc>
          <w:tcPr>
            <w:tcW w:w="1418" w:type="dxa"/>
            <w:gridSpan w:val="2"/>
            <w:tcBorders>
              <w:top w:val="single" w:sz="4" w:space="0" w:color="000000"/>
              <w:left w:val="nil"/>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 xml:space="preserve">виконано за звітний період (рік)  </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затверджено  місцевими радами на звітний рік з урахуванням змін***</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 xml:space="preserve">затверджено розписом на звітний рік з урахуванням змін </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кошторисні призначення на звітний рік з урахуванням змін</w:t>
            </w:r>
          </w:p>
        </w:tc>
        <w:tc>
          <w:tcPr>
            <w:tcW w:w="1572" w:type="dxa"/>
            <w:gridSpan w:val="2"/>
            <w:tcBorders>
              <w:top w:val="single" w:sz="4" w:space="0" w:color="000000"/>
              <w:left w:val="nil"/>
              <w:bottom w:val="nil"/>
              <w:right w:val="single" w:sz="8" w:space="0" w:color="000000"/>
            </w:tcBorders>
            <w:shd w:val="clear" w:color="auto" w:fill="auto"/>
            <w:vAlign w:val="center"/>
            <w:hideMark/>
          </w:tcPr>
          <w:p w:rsidR="00FF6E1A" w:rsidRPr="00FF6E1A" w:rsidRDefault="00FF6E1A">
            <w:pPr>
              <w:jc w:val="center"/>
              <w:rPr>
                <w:sz w:val="20"/>
                <w:szCs w:val="20"/>
              </w:rPr>
            </w:pPr>
            <w:r w:rsidRPr="00FF6E1A">
              <w:rPr>
                <w:sz w:val="20"/>
                <w:szCs w:val="20"/>
              </w:rPr>
              <w:t xml:space="preserve">виконаноза звітний період (рік) </w:t>
            </w:r>
          </w:p>
        </w:tc>
      </w:tr>
      <w:tr w:rsidR="00FF6E1A" w:rsidRPr="00FF6E1A" w:rsidTr="00FF6E1A">
        <w:trPr>
          <w:trHeight w:val="1524"/>
        </w:trPr>
        <w:tc>
          <w:tcPr>
            <w:tcW w:w="2411" w:type="dxa"/>
            <w:vMerge/>
            <w:tcBorders>
              <w:top w:val="single" w:sz="8" w:space="0" w:color="000000"/>
              <w:left w:val="single" w:sz="8" w:space="0" w:color="000000"/>
              <w:bottom w:val="nil"/>
              <w:right w:val="single" w:sz="4" w:space="0" w:color="000000"/>
            </w:tcBorders>
            <w:vAlign w:val="center"/>
            <w:hideMark/>
          </w:tcPr>
          <w:p w:rsidR="00FF6E1A" w:rsidRPr="00FF6E1A" w:rsidRDefault="00FF6E1A">
            <w:pPr>
              <w:rPr>
                <w:b/>
                <w:bCs/>
                <w:sz w:val="20"/>
                <w:szCs w:val="20"/>
              </w:rPr>
            </w:pPr>
          </w:p>
        </w:tc>
        <w:tc>
          <w:tcPr>
            <w:tcW w:w="2126" w:type="dxa"/>
            <w:gridSpan w:val="3"/>
            <w:vMerge/>
            <w:tcBorders>
              <w:top w:val="single" w:sz="8" w:space="0" w:color="000000"/>
              <w:left w:val="single" w:sz="4" w:space="0" w:color="000000"/>
              <w:bottom w:val="single" w:sz="4" w:space="0" w:color="000000"/>
              <w:right w:val="single" w:sz="4" w:space="0" w:color="000000"/>
            </w:tcBorders>
            <w:vAlign w:val="center"/>
            <w:hideMark/>
          </w:tcPr>
          <w:p w:rsidR="00FF6E1A" w:rsidRPr="00FF6E1A" w:rsidRDefault="00FF6E1A">
            <w:pPr>
              <w:rPr>
                <w:b/>
                <w:bCs/>
                <w:sz w:val="20"/>
                <w:szCs w:val="20"/>
              </w:rPr>
            </w:pPr>
          </w:p>
        </w:tc>
        <w:tc>
          <w:tcPr>
            <w:tcW w:w="902"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850"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567"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851" w:type="dxa"/>
            <w:vMerge/>
            <w:tcBorders>
              <w:top w:val="nil"/>
              <w:left w:val="single" w:sz="4" w:space="0" w:color="000000"/>
              <w:bottom w:val="nil"/>
              <w:right w:val="single" w:sz="4" w:space="0" w:color="000000"/>
            </w:tcBorders>
            <w:vAlign w:val="center"/>
            <w:hideMark/>
          </w:tcPr>
          <w:p w:rsidR="00FF6E1A" w:rsidRPr="00FF6E1A" w:rsidRDefault="00FF6E1A">
            <w:pPr>
              <w:rPr>
                <w:sz w:val="20"/>
                <w:szCs w:val="20"/>
              </w:rPr>
            </w:pPr>
          </w:p>
        </w:tc>
        <w:tc>
          <w:tcPr>
            <w:tcW w:w="967"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876"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708"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779" w:type="dxa"/>
            <w:tcBorders>
              <w:top w:val="nil"/>
              <w:left w:val="nil"/>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усього</w:t>
            </w:r>
          </w:p>
        </w:tc>
        <w:tc>
          <w:tcPr>
            <w:tcW w:w="639" w:type="dxa"/>
            <w:tcBorders>
              <w:top w:val="nil"/>
              <w:left w:val="nil"/>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у тому числі за коштами на рахунках в установах банків****</w:t>
            </w:r>
          </w:p>
        </w:tc>
        <w:tc>
          <w:tcPr>
            <w:tcW w:w="850"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567" w:type="dxa"/>
            <w:vMerge/>
            <w:tcBorders>
              <w:top w:val="nil"/>
              <w:left w:val="single" w:sz="4" w:space="0" w:color="000000"/>
              <w:bottom w:val="single" w:sz="4" w:space="0" w:color="000000"/>
              <w:right w:val="single" w:sz="4" w:space="0" w:color="000000"/>
            </w:tcBorders>
            <w:vAlign w:val="center"/>
            <w:hideMark/>
          </w:tcPr>
          <w:p w:rsidR="00FF6E1A" w:rsidRPr="00FF6E1A" w:rsidRDefault="00FF6E1A">
            <w:pPr>
              <w:rPr>
                <w:sz w:val="20"/>
                <w:szCs w:val="20"/>
              </w:rPr>
            </w:pPr>
          </w:p>
        </w:tc>
        <w:tc>
          <w:tcPr>
            <w:tcW w:w="863" w:type="dxa"/>
            <w:tcBorders>
              <w:top w:val="single" w:sz="4" w:space="0" w:color="000000"/>
              <w:left w:val="nil"/>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усього</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FF6E1A" w:rsidRPr="00FF6E1A" w:rsidRDefault="00FF6E1A">
            <w:pPr>
              <w:jc w:val="center"/>
              <w:rPr>
                <w:sz w:val="20"/>
                <w:szCs w:val="20"/>
              </w:rPr>
            </w:pPr>
            <w:r w:rsidRPr="00FF6E1A">
              <w:rPr>
                <w:sz w:val="20"/>
                <w:szCs w:val="20"/>
              </w:rPr>
              <w:t>у тому числі за коштами на рахунках в установах банків****</w:t>
            </w:r>
          </w:p>
        </w:tc>
      </w:tr>
      <w:tr w:rsidR="00FF6E1A" w:rsidRPr="00FF6E1A" w:rsidTr="00FF6E1A">
        <w:trPr>
          <w:trHeight w:val="276"/>
        </w:trPr>
        <w:tc>
          <w:tcPr>
            <w:tcW w:w="2411" w:type="dxa"/>
            <w:tcBorders>
              <w:top w:val="single" w:sz="4" w:space="0" w:color="000000"/>
              <w:left w:val="single" w:sz="8" w:space="0" w:color="000000"/>
              <w:bottom w:val="single" w:sz="8" w:space="0" w:color="000000"/>
              <w:right w:val="nil"/>
            </w:tcBorders>
            <w:shd w:val="clear" w:color="auto" w:fill="auto"/>
            <w:noWrap/>
            <w:vAlign w:val="center"/>
            <w:hideMark/>
          </w:tcPr>
          <w:p w:rsidR="00FF6E1A" w:rsidRPr="00FF6E1A" w:rsidRDefault="00FF6E1A">
            <w:pPr>
              <w:jc w:val="center"/>
              <w:rPr>
                <w:sz w:val="20"/>
                <w:szCs w:val="20"/>
              </w:rPr>
            </w:pPr>
            <w:r w:rsidRPr="00FF6E1A">
              <w:rPr>
                <w:sz w:val="20"/>
                <w:szCs w:val="20"/>
              </w:rPr>
              <w:t>1</w:t>
            </w:r>
          </w:p>
        </w:tc>
        <w:tc>
          <w:tcPr>
            <w:tcW w:w="2126" w:type="dxa"/>
            <w:gridSpan w:val="3"/>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2</w:t>
            </w:r>
          </w:p>
        </w:tc>
        <w:tc>
          <w:tcPr>
            <w:tcW w:w="902"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3</w:t>
            </w:r>
          </w:p>
        </w:tc>
        <w:tc>
          <w:tcPr>
            <w:tcW w:w="850"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4</w:t>
            </w:r>
          </w:p>
        </w:tc>
        <w:tc>
          <w:tcPr>
            <w:tcW w:w="567"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5</w:t>
            </w:r>
          </w:p>
        </w:tc>
        <w:tc>
          <w:tcPr>
            <w:tcW w:w="851" w:type="dxa"/>
            <w:tcBorders>
              <w:top w:val="single" w:sz="4" w:space="0" w:color="000000"/>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6</w:t>
            </w:r>
          </w:p>
        </w:tc>
        <w:tc>
          <w:tcPr>
            <w:tcW w:w="967"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7</w:t>
            </w:r>
          </w:p>
        </w:tc>
        <w:tc>
          <w:tcPr>
            <w:tcW w:w="876"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8</w:t>
            </w:r>
          </w:p>
        </w:tc>
        <w:tc>
          <w:tcPr>
            <w:tcW w:w="708"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9</w:t>
            </w:r>
          </w:p>
        </w:tc>
        <w:tc>
          <w:tcPr>
            <w:tcW w:w="779"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10</w:t>
            </w:r>
          </w:p>
        </w:tc>
        <w:tc>
          <w:tcPr>
            <w:tcW w:w="639"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11</w:t>
            </w:r>
          </w:p>
        </w:tc>
        <w:tc>
          <w:tcPr>
            <w:tcW w:w="850"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12</w:t>
            </w:r>
          </w:p>
        </w:tc>
        <w:tc>
          <w:tcPr>
            <w:tcW w:w="851"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13</w:t>
            </w:r>
          </w:p>
        </w:tc>
        <w:tc>
          <w:tcPr>
            <w:tcW w:w="567"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14</w:t>
            </w:r>
          </w:p>
        </w:tc>
        <w:tc>
          <w:tcPr>
            <w:tcW w:w="863" w:type="dxa"/>
            <w:tcBorders>
              <w:top w:val="nil"/>
              <w:left w:val="nil"/>
              <w:bottom w:val="single" w:sz="8" w:space="0" w:color="000000"/>
              <w:right w:val="single" w:sz="4"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15</w:t>
            </w:r>
          </w:p>
        </w:tc>
        <w:tc>
          <w:tcPr>
            <w:tcW w:w="709" w:type="dxa"/>
            <w:tcBorders>
              <w:top w:val="nil"/>
              <w:left w:val="nil"/>
              <w:bottom w:val="single" w:sz="8" w:space="0" w:color="000000"/>
              <w:right w:val="single" w:sz="8" w:space="0" w:color="000000"/>
            </w:tcBorders>
            <w:shd w:val="clear" w:color="auto" w:fill="auto"/>
            <w:noWrap/>
            <w:vAlign w:val="center"/>
            <w:hideMark/>
          </w:tcPr>
          <w:p w:rsidR="00FF6E1A" w:rsidRPr="00FF6E1A" w:rsidRDefault="00FF6E1A">
            <w:pPr>
              <w:jc w:val="center"/>
              <w:rPr>
                <w:sz w:val="20"/>
                <w:szCs w:val="20"/>
              </w:rPr>
            </w:pPr>
            <w:r w:rsidRPr="00FF6E1A">
              <w:rPr>
                <w:sz w:val="20"/>
                <w:szCs w:val="20"/>
              </w:rPr>
              <w:t>16</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Податкові надходження: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10000000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 xml:space="preserve">56 049 </w:t>
            </w:r>
            <w:r w:rsidRPr="00FF6E1A">
              <w:rPr>
                <w:sz w:val="20"/>
                <w:szCs w:val="20"/>
              </w:rPr>
              <w:lastRenderedPageBreak/>
              <w:t>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 xml:space="preserve">56 049 </w:t>
            </w:r>
            <w:r w:rsidRPr="00FF6E1A">
              <w:rPr>
                <w:sz w:val="20"/>
                <w:szCs w:val="20"/>
              </w:rPr>
              <w:lastRenderedPageBreak/>
              <w:t>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 xml:space="preserve">33 067 </w:t>
            </w:r>
            <w:r w:rsidRPr="00FF6E1A">
              <w:rPr>
                <w:sz w:val="20"/>
                <w:szCs w:val="20"/>
              </w:rPr>
              <w:lastRenderedPageBreak/>
              <w:t>040,40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 xml:space="preserve">167 </w:t>
            </w:r>
            <w:r w:rsidRPr="00FF6E1A">
              <w:rPr>
                <w:sz w:val="20"/>
                <w:szCs w:val="20"/>
              </w:rPr>
              <w:lastRenderedPageBreak/>
              <w:t>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 xml:space="preserve">167 </w:t>
            </w:r>
            <w:r w:rsidRPr="00FF6E1A">
              <w:rPr>
                <w:sz w:val="20"/>
                <w:szCs w:val="20"/>
              </w:rPr>
              <w:lastRenderedPageBreak/>
              <w:t>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 xml:space="preserve">93 </w:t>
            </w:r>
            <w:r w:rsidRPr="00FF6E1A">
              <w:rPr>
                <w:sz w:val="20"/>
                <w:szCs w:val="20"/>
              </w:rPr>
              <w:lastRenderedPageBreak/>
              <w:t>849,59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 xml:space="preserve">56 216 </w:t>
            </w:r>
            <w:r w:rsidRPr="00FF6E1A">
              <w:rPr>
                <w:sz w:val="20"/>
                <w:szCs w:val="20"/>
              </w:rPr>
              <w:lastRenderedPageBreak/>
              <w:t>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 xml:space="preserve">56 216 </w:t>
            </w:r>
            <w:r w:rsidRPr="00FF6E1A">
              <w:rPr>
                <w:sz w:val="20"/>
                <w:szCs w:val="20"/>
              </w:rPr>
              <w:lastRenderedPageBreak/>
              <w:t>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 xml:space="preserve">33 160 </w:t>
            </w:r>
            <w:r w:rsidRPr="00FF6E1A">
              <w:rPr>
                <w:sz w:val="20"/>
                <w:szCs w:val="20"/>
              </w:rPr>
              <w:lastRenderedPageBreak/>
              <w:t>889,99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lastRenderedPageBreak/>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Податки на доходи, податки на прибуток, податки на збільшення ринкової вартості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rsidP="00FF6E1A">
            <w:pPr>
              <w:ind w:left="-165" w:firstLine="165"/>
              <w:jc w:val="center"/>
              <w:rPr>
                <w:sz w:val="20"/>
                <w:szCs w:val="20"/>
              </w:rPr>
            </w:pPr>
            <w:r w:rsidRPr="00FF6E1A">
              <w:rPr>
                <w:sz w:val="20"/>
                <w:szCs w:val="20"/>
              </w:rPr>
              <w:t>11000000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25 479 894,69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25 479 894,69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та збір на доходи фізичних осіб</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11010000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25 479 894,69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41 171 600,00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25 479 894,69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доходи фізичних осіб, що сплачується податковими агентами, із доходів платника податку у вигляді заробітної плати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11010100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40 120 900,00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40 120 900,00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24 855 020,79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40 120 900,00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40 120 900,00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24 855 020,79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11010200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382 056,29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382 056,29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доходи фізичних осіб, що сплачується податковими агентами, із доходів платника податку інших ніж заробітна плата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11010400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39 851,16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39 851,16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доходи фізичних осіб, що сплачується фізичними особами за результатами річного декларування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11010500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379 700,00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379 700,00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202 966,45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379 700,00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379 700,00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202 966,45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Рентна плата та плата за використання інших природних ресурсів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13000000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116,25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116,25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5"/>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 xml:space="preserve">Рентна плата за </w:t>
            </w:r>
            <w:r w:rsidRPr="00FF6E1A">
              <w:rPr>
                <w:sz w:val="20"/>
                <w:szCs w:val="20"/>
              </w:rPr>
              <w:lastRenderedPageBreak/>
              <w:t>спеціальне використання лісових ресурсів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lastRenderedPageBreak/>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13010000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116,25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116,25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5"/>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13010200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116,25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116,25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5"/>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Внутрішні податки на товари та послуги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14000000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3 156 000,00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3 156 000,00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1 633 482,85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3 156 000,00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3 156 000,00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1 633 482,85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Акцизний податок з вироблених в Україні підакцизних товарів (продукції)</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14020000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160 015,66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160 015,66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Пальне</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14021900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160 015,66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160 015,66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Акцизний податок з ввезених на митну територію України підакцизних товарів (продукції)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14030000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597 194,01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597 194,01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723"/>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Пальне</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14031900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597 194,01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597 194,01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Акцизний податок з реалізації суб’єктами господарювання роздрібної торгівлі підакцизних товарів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14040000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1 740 000,00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1 740 000,00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876 273,18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1 740 000,00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1 740 000,00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876 273,18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Місцеві податки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11 721 400,00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11 721 400,00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5 953 546,61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11 721 400,00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11 721 400,00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5 953 546,61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825"/>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майно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2 821 400,00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2 821 400,00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1 460 527,20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2 821 400,00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2 821 400,00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1 460 527,20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Податок на нерухоме майно, відмінне від земельної ділянки, сплачений юридичними особами, які є власниками об'єктів житлової нерухомості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15 728,04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15 728,04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15 819,08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15 819,08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87 000,00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87 000,00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52 176,98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87 000,00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87 000,00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52 176,98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256 878,81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256 878,81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Земельний податок з юридичних осіб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18010500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143 014,42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143 014,42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Орендна плата з юридичних осіб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18010600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1 688 700,00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1 688 700,00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877 322,03</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1 688 700,00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1 688 700,00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877 322,03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Земельний податок з фізичних осіб</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18010700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11 790,04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11 790,04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Орендна плата з фізичних осіб</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18010900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113 700,00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113 700,00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62 797,80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113 700,00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113 700,00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62 797,80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Транспортний податок з фізичних осіб</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18011000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Транспортний податок з юридичних осіб</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18011100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Єдиний податок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18050000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8 900 000,00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8 900 000,00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4 493 019,41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8 900 000,00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8 900 000,00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4 493 019,41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Єдиний податок з юридичних осіб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18050300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410 187,35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410 187,35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Єдиний податок з фізичних осіб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18050400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4 082 832,06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4 082 832,06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податки та збори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19000000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93 849,59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93 849,59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Екологічний податок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19010000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93 849,59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167 000,00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93 849,59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Надходження від викидів забруднюючих речовин в атмосферне повітря стаціонарними джерелами забруднення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19010100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86 877,93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86 877,93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Надходження від скидів забруднюючих речовин безпосередньо у водні об'єкти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19010200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11 800,00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11 800,00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6 846,41</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6 846,41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19010300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125,25</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125,25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Неподаткові надходження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1 099 700,00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1 099 700,00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737 884,78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5 590 100,00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5 590 100,00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4 528 840,29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6 689 800,00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6 689 800,00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5 266 725,07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Доходи від  власності та підприємницької діяльності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21000000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1 870,00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1 870,00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надходження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21080000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1 870,00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1 870,00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Адміністративні штрафи та інші санкції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21081100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1 870,00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1 870,00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Адміністративні збори та платежі, доходи від некомерційної господарської діяльності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1 083 000,00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1 083 000,00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702 417,74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1 083 000,00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1 083 000,00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702 417,74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Плата за надання адміністративних послуг</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60 867,07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60 867,07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Адміністративний збір за проведення державної реєстрації юридичних осіб, фізичних осіб - підприємців та громадських формувань</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22010300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17 340,00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17 340,00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Плата за надання інших адміністративних послуг</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22012500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15 767,07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15 767,07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Адміністративний збір за державну реєстрацію речових прав на нерухоме майно та їх обтяжень</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22012600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26 000,00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218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22012900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1 760,00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1 760,00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Надходження від орендної плати за користування цілісним майновим комплексом та іншим державним майном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22080000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395 990,18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395 990,18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Надходження від орендної плати за користування цілісним майновим комплексом та іншим майном, що перебуває в комунальній власності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22080400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395 990,18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395 990,18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Державне мито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22090000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245 560,49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245 560,49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22090100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245 560,49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245 560,49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неподаткові надходження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24000000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33 597,04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2 680 900,00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2 680 900,00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2 734 816,13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2 697 600,00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2 697 600,00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2 768 413,17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надходження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24060000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33 597,04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33 597,04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надходження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24060300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15 897,54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15 897,54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 xml:space="preserve">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w:t>
            </w:r>
            <w:r w:rsidRPr="00FF6E1A">
              <w:rPr>
                <w:sz w:val="20"/>
                <w:szCs w:val="20"/>
              </w:rPr>
              <w:lastRenderedPageBreak/>
              <w:t>неодержання доходів у зв’язку з тимчасовим невикористанням земельних ділянок</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lastRenderedPageBreak/>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24062200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17 699,50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17 699,50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Надходження коштів пайової участі у розвитку інфраструктури населеного пункту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24170000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2 680 900,00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2 680 900,00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2 734 816,13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2 680 900,00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2 680 900,00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2 734 816,13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Власні надходження бюджетних установ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25000000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1 794 024,16</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1 794 024,16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Надходження від плати за послуги, що надаються бюджетними установами згідно із законодавством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25010000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3 082 635,50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1 696 300,91</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2 909 200,00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3 082 635,50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1 696 300,91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джерела власних надходжень бюджетних установ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25020000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98 719,04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97 723,25</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98 719,04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97 723,25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Доходи від операцій з капіталом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30000000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3 290 000,00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3 290 000,00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3 668 546,44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3 290 000,00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3 290 000,00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3 668 546,44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Надходження від продажу основного капіталу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31000000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432 900,00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432 900,00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Кошти від відчуження майна, що належить Автономній Республіці Крим та майна, що перебуває в комунальній власності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31030000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432 900,00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432 900,00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Кошти від продажу землі і нематеріальних активів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33000000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3 235 646,44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3 235 646,44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Кошти від продажу землі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33010000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3 235 646,44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3 235 646,44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33010100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3 235 646,44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3 235 646,44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Усього доходів без урахування міжбюджетних трансфертів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90010100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57 148 700,00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57 148 700,00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33 804 925,18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9 047 100,00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9 047 100,00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8 291 236,32</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66 195 800,00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66 195 800,00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42 096 161,50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Офіційні трансферти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40000000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35 381 400,00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35 381 400,00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Від органів державного управління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35 381 400,00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60 503 100,00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35 381 400,00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Дотації з державного бюджету місцевим бюджетам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41020000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4 984 800,00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4 984 800,00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Базова дотація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41020100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4 984 800,00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9 970 200,00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4 984 800,00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Субвенції з державного бюджету місцевим бюджетам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41030000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50 532 900,00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50 532 900,00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30 396 600,00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50 532 900,00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50 532 900,00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30 396 600,00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Освітня субвенція з державного бюджету місцевим бюджетам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41033900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27 903 400,00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27 903 400,00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17 188 400,00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27 903 400,00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27 903 400,00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17 188 400,00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Медична субвенція з державного бюджету місцевим бюджетам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41034200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22 629 500,00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22 629 500,00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13 208 200,00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22 629 500,00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22 629 500,00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13 208 200,00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 xml:space="preserve">Усього доходів з урахуванням міжбюджетних трансфертів з </w:t>
            </w:r>
            <w:r w:rsidRPr="00FF6E1A">
              <w:rPr>
                <w:sz w:val="20"/>
                <w:szCs w:val="20"/>
              </w:rPr>
              <w:lastRenderedPageBreak/>
              <w:t>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lastRenderedPageBreak/>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90010200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117 651 800,00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117 651 800,00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69 186 325,18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9 047 100,00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9 047 100,00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8 291 236,32</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126 698 900,00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126 698 900,00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77 477 561,50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Дотації з місцевих бюджетів іншим місцевим бюджетам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41040000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4 761 360,00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4 761 360,00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41040200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4 761 360,00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11 203 200,00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4 761 360,00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Субвенції з місцевих бюджетів іншим місцевим бюджетам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135 387 233,00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135 387 233,00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79 371 794,84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136 232 233,00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136 232 233,00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79 471 794,84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280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Субвенція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 багатоквартирним будинком, вивезення побутового сміття та рідких нечистот за рахунок відповідної субвенції з 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41050100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57 761 226,75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57 761 226,75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436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Субвенція з місцевого бюджету на виплату допомоги сім'ям з дітьми, малозабезпеченим сім'ям, особам,які не мають права на пенсію,особам з інвалідністю,дітям з інвалідністю, тимчасової державної допомоги дітям,тимчасової державної соціальної допомоги непрацюючій особі,яка досягла загального пенсійного віку,але не набула права на пенсійну виплату, допомоги по догляду за особами з інвалідністю I чи II групи внаслідок психічного розладу,компенсаційної виплати непрацюючій працездатній особі, яка доглядає за особою з інвалідністю І групи,а також за особою, яка досягла 80-річного віку за рахунок відповідної субвенції з 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52 600 000,00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52 600 000,00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19 464 252,09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52 600 000,00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52 600 000,00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19 464 252,09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Субвенція з місцевого бюджету за рахунок залишку коштів освітньої субвенції, що утворився на початок бюджетного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41051100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779 535,00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779 535,00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41051400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1 450 779,00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1 450 779,00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321 081,00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1 450 779,00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1 450 779,00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321 081,00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Субвенція з місцевого бюджету на здійснення переданих видатків у сфері охорони здоров’я за рахунок коштів медичної субвенції</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41051500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568 000,00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568 000,00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284 000,00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568 000,00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568 000,00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284 000,00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41052000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430 700,00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430 700,00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Субвенція з місцевого бюджету на виконання інвестиційних проектів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41053400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495 000,00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495 000,00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495 000,00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495 000,00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субвенції з місцевого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41053900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1 606 154,00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1 606 154,00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331 000,00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1 956 154,00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1 956 154,00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431 000,00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Усього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90010300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264 242 233,00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264 242 233,00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153 319 480,02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9 892 100,00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9 892 100,00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8 391 236,32</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274 134 333,00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274 134 333,00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3 181 354,54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161 710 716,34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Державне управлiння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0100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13 969 000,00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13 969 000,00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13 969 000,00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6 447 645,72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562 200,00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562 200,00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562 200,00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482 288,99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14 531 200,00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14 531 200,00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14 531 200,00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6 929 934,71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0111</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0150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2 967 500,00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2 967 500,00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2 967 500,00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1 473 754,14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2 967 500,00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2 967 500,00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2 967 500,00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1 473 754,14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Керівництво і управління у відповідній сфері у містах (місті Києві), селищах, селах, об’єднаних територіальних громадах</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0111</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0160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11 001 500,00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11 001 500,00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11 001 500,00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4 973 891,58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562 200,00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562 200,00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562 200,00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482 288,99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11 563 700,00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11 563 700,00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11 563 700,00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5 456 180,57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Освiта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69 464 670,00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69 464 670,00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69 464 670,00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36 920 303,38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5 758 730,00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5 758 730,00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5 769 986,79</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800 680,18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75 223 400,00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75 223 400,00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75 234 656,79</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37 720 983,56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дошкільної освіти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1010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19 178 400,00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19 178 400,00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19 178 400,00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8 556 159,67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2 451 648,00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2 451 648,00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2 451 648,00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658 307,29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21 630 048,00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21 630 048,00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21 630 048,00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9 214 466,96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загальної середньої освіти загальноосвітніми навчальними закладами (в т. ч. школою-дитячим садком, інтернатом при школі), спеціалізованими школами, ліцеями, гімназіями, колегіумами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0921</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1020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41 325 670,00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41 325 670,00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41 325 670,00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24 172 338,76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3 080 582,00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3 080 582,00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3 091 838,79</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17 932,89</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44 406 252,00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44 406 252,00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44 417 508,79</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24 190 271,65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позашкільної освіти позашкільними закладами освіти, заходи із позашкільної роботи з дітьми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0960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1090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1 675 900,00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1 675 900,00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1 675 900,00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828 985,23</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1 675 900,00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1 675 900,00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1 675 900,00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828 985,23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Надання спеціальної освіти школами естетичного виховання (музичними, художніми, хореографічними, театральними, хоровими, мистецькими)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0960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1100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5 178 500,00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5 178 500,00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5 178 500,00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2 353 618,80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226 500,00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226 500,00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226 500,00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124 440,00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5 405 000,00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5 405 000,00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5 405 000,00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2 478 058,80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Методичне забезпечення діяльності навчальних закладів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0990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1150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534 900,00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534 900,00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534 900,00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311 591,08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534 900,00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534 900,00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534 900,00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311 591,08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програми, заклади та заходи у сфері освіти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1160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1 571 300,00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1 571 300,00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1 571 300,00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697 609,84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1 571 300,00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1 571 300,00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1 571 300,00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697 609,84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Забезпечення діяльності інших закладів у сфері освіти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0990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1161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1 459 300,00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1 459 300,00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1 459 300,00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622 094,76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1 459 300,00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1 459 300,00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1 459 300,00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622 094,76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програми та заходи у сфері освіти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0990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1162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75 515,08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75 515,08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Охорона здоров’я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2000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38 389 300,00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38 389 300,00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38 389 300,00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18 485 972,32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942 500,00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942 500,00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996 074,01</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522 716,75</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39 331 800,00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39 331 800,00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39 385 374,01</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19 008 689,07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Багатопрофільна стаціонарна медична допомога населенню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0731</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2010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37 140 500,00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37 140 500,00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37 140 500,00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17 861 212,07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942 500,00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942 500,00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996 074,01</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522 716,75</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38 083 000,00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38 083 000,00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38 136 574,01</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18 383 928,82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Програми і централізовані заходи у галузі охорони здоров’я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2140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1 248 800,00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1 248 800,00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1 248 800,00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624 760,25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1 248 800,00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1 248 800,00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1 248 800,00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624 760,25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Централізовані заходи з лікування хворих на цукровий та нецукровий діабет</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0763</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2144</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413 000,00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202 200,50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413 000,00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202 200,50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 xml:space="preserve">Відшкодування вартості лікарських засобів для лікування окремих </w:t>
            </w:r>
            <w:r w:rsidRPr="00FF6E1A">
              <w:rPr>
                <w:sz w:val="20"/>
                <w:szCs w:val="20"/>
              </w:rPr>
              <w:lastRenderedPageBreak/>
              <w:t>захворювань</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lastRenderedPageBreak/>
              <w:t>0763</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2146</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422 559,75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835 800,00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422 559,75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Соціальний захист та соціальне забезпечення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133 057 500,00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133 057 500,00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133 057 500,00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78 101 861,60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122 800,00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122 800,00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122 800,00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5 590,13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133 180 300,00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133 180 300,00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133 180 300,00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78 107 451,73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пільг та житлових субсидій населенню на оплату електроенергії, природного газу, послуг тепло-, водопостачання і водовідведення, квартирної плати, вивезення побутового сміття та рідких нечистот</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57 761 226,75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78 326 500,00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57 761 226,75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пільг на оплату житлово-комунальних послуг окремим категоріям громадян відповідно до законодавства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1030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3011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1 363 221,00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1 363 221,00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субсидій населенню для відшкодування витрат на оплату житлово-комунальних послуг</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1060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3012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76 026 500,00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56 398 005,75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76 026 500,00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76 026 500,00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76 026 500,00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56 398 005,75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пільг з оплати послуг зв’язку, інших передбачених законодавством пільг окремим категоріям громадян та компенсації за пільговий проїзд окремих категорій громадян</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196 700,00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196 700,00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52 997,55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196 700,00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196 700,00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196 700,00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52 997,55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інших пільг окремим категоріям громадян відповідно до законодавства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1030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3031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16 419,46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112 000,00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16 419,46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Надання пільг окремим категоріям громадян з оплати послуг зв'язку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1070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3032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36 578,09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84 700,00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36 578,09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сім'ям з дітьми, малозабезпеченим сім’ям, тимчасової допомоги дітям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41 450 000,00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41 450 000,00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41 450 000,00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14 093 932,45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41 450 000,00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41 450 000,00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41 450 000,00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14 093 932,45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у зв'язку з вагітністю і пологами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92 841,40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92 841,40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при усиновленні дитини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13 760,00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13 760,00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13 760,00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10 320,00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13 760,00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13 760,00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13 760,00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10 320,00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при народженні дитини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3043</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5 995 995,97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5 995 995,97</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на дітей, над якими встановлено опіку чи піклування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3044</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403 192,33</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403 192,33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на дітей одиноким матерям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3045</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1 520 768,09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1 520 768,09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тимчасової державної допомоги дітям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3046</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76 026,02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350 000,00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76 026,02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державної соціальної допомоги малозабезпеченим сім’ям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3047</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21 586 240,00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21 586 240,00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21 586 240,00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5 994 788,64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21 586 240,00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21 586 240,00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21 586 240,00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5 994 788,64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87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Надання допомоги особам з інвалідністю, дітям з інвалідністю, особам, які не мають права на пенсію, непрацюючій особі, яка досягла загального пенсійного віку, але не набула права на пенсійну виплату, допомоги по догляду за особами з інвалідністю І чи ІІ групи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3080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11 150 000,00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11 150 000,00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11 150 000,00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5 370 319,64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11 150 000,00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11 150 000,00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11 150 000,00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5 370 319,64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державної соціальної допомоги особам з інвалідністю з дитинства та дітям з інвалідністю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3081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8 000 000,00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8 000 000,00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8 000 000,00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3 851 183,56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8 000 000,00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8 000 000,00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8 000 000,00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3 851 183,56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державної соціальної допомоги особам,  які не  мають права на пенсію, та особам з інвалідністю, державної соціальної допомоги на догляд</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3082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766 869,08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766 869,08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допомоги по догляду за особами з інвалідністю I чи II групи внаслідок психічного розладу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3083</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709 107,94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709 107,94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тимчасової державної соціальної допомоги непрацюючій особі, яка досягла загального пенсійного віку, але не набула права на пенсійну виплату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3084</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11 580,34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11 580,34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Надання щомісячної компенсаційної виплати непрацюючій працездатній особі, яка доглядає за особою з інвалідністю I групи, а також за особою, яка досягла 80-річного віку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3085</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31 578,72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31 578,72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соціальних та реабілітаційних послуг громадянам похилого віку, особам з інвалідністю, дітям з інвалідністю в установах соціального обслуговування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1 404 300,00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1 404 300,00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1 404 300,00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587 537,78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58 800,00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58 800,00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58 800,00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5 590,13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1 463 100,00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1 463 100,00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1 463 100,00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593 127,91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1020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3104</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1 404 300,00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1 404 300,00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1 404 300,00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587 537,78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58 800,00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58 800,00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58 800,00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5 590,13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1 463 100,00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1 463 100,00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1 463 100,00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593 127,91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Заклади і заходи з питань дітей та їх соціального захисту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Заходи державної політики з питань дітей та їх соціального захисту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3112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64 000,00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Реалізація державної політики у молодіжній сфері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6 000,00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заходи та заклади молодіжної політики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1040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3133</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6 000,00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3160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45 728,55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45 728,55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560"/>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1060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3180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22 818,88</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22 818,88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заклади та заходи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3240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161 300,00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161 300,00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заходи у сфері соціального захисту і соціального забезпечення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1090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3242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161 300,00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161 300,00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Культура i мистецтво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4000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3 117 400,00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3 117 400,00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3 117 400,00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1 423 616,32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515 000,00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515 000,00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677 346,24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252 513,71</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3 632 400,00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3 632 400,00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3 794 746,24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1 676 130,03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Забезпечення діяльності бібліотек</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0824</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4030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1 391 700,00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1 391 700,00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1 391 700,00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624 737,34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53 133,44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32 675,44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1 411 700,00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1 411 700,00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1 444 833,44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657 412,78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Забезпечення діяльності палаців i будинків культури, клубів, центрів дозвілля та iнших клубних закладів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0828</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4060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1 625 700,00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1 625 700,00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1 625 700,00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720 430,53</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495 000,00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495 000,00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624 212,80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219 838,27</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2 120 700,00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2 120 700,00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2 249 912,80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940 268,80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заклади та заходи в галузі культури і мистецтва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4080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78 448,45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78 448,45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заходи в галузі культури і мистецтва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0829</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4082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78 448,45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78 448,45</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Фiзична культура i спорт</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5000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2 198 400,00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2 198 400,00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2 198 400,00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1 130 771,22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22 300,00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22 300,00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67 277,50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62 559,00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2 220 700,00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2 220 700,00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2 265 677,50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1 193 330,22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Проведення спортивної роботи в регіоні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5010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30 472,00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30 472,00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Проведення навчально-тренувальних зборів і змагань з олімпійських видів спорту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0810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5011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30 472,00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30 472,00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Розвиток дитячо-юнацького та резервного спорту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5030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2 138 400,00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2 138 400,00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2 138 400,00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1 100 299,22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22 300,00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22 300,00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67 277,50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62 559,00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2 160 700,00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2 160 700,00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2 205 677,50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1 162 858,22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Утримання та навчально-тренувальна робота комунальних дитячо-юнацьких спортивних шкіл</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0810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5031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2 138 400,00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2 138 400,00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2 138 400,00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1 100 299,22</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22 300,00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22 300,00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67 277,50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62 559,00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2 160 700,00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2 160 700,00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2 205 677,50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1 162 858,22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Житлово-комунальне господарство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6000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1 025 692,01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1 668 000,00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1 668 000,00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1 668 000,00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3 868 000,00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3 868 000,00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3 868 000,00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1 025 692,01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Утримання та ефективна експлуатація об’єктів житлово-комунального господарства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6010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Експлуатація та технічне обслуговування житлового фонду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0620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6011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1 538 000,00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Організація благоустрою населених пунктів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0620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6030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1 025 692,01</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1 025 692,01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Реалізація державних та місцевих житлових програм</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6080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1248"/>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осіб з їх числа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0610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6083</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130 000,00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Економічна діяльність</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1 456 000,00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221 443,80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5 248 683,00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5 248 683,00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5 248 683,00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2 373 965,18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6 704 683,00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6 704 683,00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6 704 683,00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2 595 408,98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Сільське, лісове, рибне господарство та мисливство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7100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2 994,00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103 000,00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2 994,00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Здійснення  заходів із землеустрою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0421</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7130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2 994,00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103 000,00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103 000,00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103 000,00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2 994,00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Будівництво та регіональний розвиток</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7300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3 578 783,00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3 578 783,00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3 578 783,00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1 900 757,86</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3 578 783,00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3 578 783,00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3 578 783,00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1 900 757,86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Будівництво1 об'єктів житлово-комунального господарства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0443</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7310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1 811 024,00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2 205 000,00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1 811 024,00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Будівництво1 об'єктів соціально-культурного призначення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7320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89 733,86</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89 733,86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Будівництво1 освітніх установ та закладів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0443</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7321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89 733,86</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1 258 783,00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89 733,86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Будівництво1 інших об'єктів соціальної та виробничої інфраструктури комунальної власності</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0443</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7330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115 000,00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115 000,00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115 000,00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115 000,00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115 000,00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115 000,00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Транспорт та транспортна інфраструктура, дорожнє господарство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7400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197 956,80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470 213,32</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668 170,12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Утримання та розвиток автомобільних доріг та дорожньої інфраструктури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7460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197 956,80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470 213,32</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668 170,12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Утримання та розвиток автомобільних доріг та дорожньої інфраструктури за рахунок коштів місцевого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0456</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7461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197 956,80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1 502 900,00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470 213,32</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2 702 900,00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668 170,12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програми та заходи, пов'язані з економічною діяльністю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7600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23 487,00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320 000,00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320 000,00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320 000,00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23 487,00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Заходи з енергозбереження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0470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7640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110 000,00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Членські внески до асоціацій органів місцевого самоврядування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0490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7680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14 387,00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14 387,00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Інша економічна діяльність</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7690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9 100,00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9 100,00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Інші заходи, пов'язані з економічною діяльністю</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0490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7693</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9 100,00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164 000,00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9 100,00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Інша діяльність</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8000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240 000,00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100 200,00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422 000,00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382 000,00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100 200,00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Охорона навколишнього природного середовища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8300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Запобігання та ліквідація забруднення навколишнього природного середовища</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8310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Охорона та раціональне використання природних ресурсів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0511</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8311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182 000,00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Засоби масової інформації</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8400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100 200,00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100 200,00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Фінансова підтримка засобів масової інформації</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0830</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8410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100 200,00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200 000,00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100 200,00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Резервний фонд</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0133</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8700</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Усього видатків без урахування міжбюджетних трансфертів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900201</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264 092 270,00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264 092 270,00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264 052 270,00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143 857 506,37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15 022 213,00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15 022 213,00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15 294 367,54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4 500 313,94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279 114 483,00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279 114 483,00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279 346 637,54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148 357 820,31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Усього видатків з трансфертами, що передаються до державного бюджету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900202</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264 092 270,00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264 092 270,00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264 052 270,00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143 857 506,37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15 022 213,00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15 022 213,00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15 294 367,54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4 500 313,94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279 114 483,00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279 114 483,00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279 346 637,54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148 357 820,31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Усього</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900203</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9102</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264 092 270,00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264 092 270,00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264 052 270,00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143 857 506,37</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15 022 213,00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15 022 213,00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15 294 367,54</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4 500 313,94</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279 114 483,00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279 114 483,00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279 346 637,54</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148 357 820,31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Дефіцит (-) /профіцит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1D</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9 461 973,65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13 352 896,03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Дефіцит (-) /профіцит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2D</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-74 671 181,19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-70 880 258,81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Внутрішнє фінансування*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-9 461 973,65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-13 352 896,03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Внутрішнє фінансування**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74 671 181,19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70 880 258,81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Фінансування за рахунок залишків коштів на рахунках бюджетних установ*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205000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-907,96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-690 320,87</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-691 228,83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Фінансування за рахунок залишків коштів на рахунках бюджетних установ**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205000*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-907,96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-690 320,87</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-691 228,83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 початок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205100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677 156,06</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677 156,06</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 кінець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205200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907,96</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1 367 476,93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1 368 384,89</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Фінансування за рахунок зміни залишків коштів бюджетів*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-9 461 065,69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-3 200 601,51</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-12 661 667,20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Фінансування за рахунок зміни залишків коштів бюджетів**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74 672 089,15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-3 100 601,51</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71 571 487,64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 початок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5 105 100,00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5 105 100,00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5 864 132,85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1 375 050,00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1 375 050,00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1 856 062,87</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6 480 150,00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6 480 150,00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7 720 195,72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 кінець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14 695 198,54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5 686 664,38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20 381 862,92</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розрахунки**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84 133 154,84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84 233 154,84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розрахунки**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208340*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84 133 154,84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84 233 154,84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Кошти, що передаються із загального фонду бюджету до бюджету розвитку (спеціального фонду)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208400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-630 000,00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Разом  коштів,  отриманих  з усіх джерел фінансування бюджету за типом кредитора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900230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-9 461 973,65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-13 352 896,03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624"/>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lastRenderedPageBreak/>
              <w:t>Разом  коштів,  отриманих  з усіх джерел фінансування бюджету за типом кредитора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900231</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74 671 181,19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70 880 258,81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Фінансування за активними операціями*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-9 461 973,65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-13 352 896,03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Фінансування за активними операціями**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600000*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74 671 181,19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70 880 258,81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Зміни обсягів бюджетних коштів*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-9 461 973,65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-13 352 896,03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Зміни обсягів бюджетних коштів**</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602000*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74 671 181,19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70 880 258,81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 початок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602100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5 105 100,00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5 105 100,00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5 864 132,85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1 375 050,00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1 375 050,00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2 533 218,93</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6 480 150,00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6 480 150,00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8 397 351,78</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На кінець періоду</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602200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14 696 106,50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7 054 141,31</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1 500 000,00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21 750 247,81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розрахунки**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602300*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84 133 154,84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84 233 154,84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Інші розрахунки**</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602304*</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84 133 154,84</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100 000,00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84 233 154,84</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Кошти, що передаються із загального фонду бюджету до бюджету розвитку (спеціального фонду) </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602400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-630 000,00</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3 755 063,00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630 000,00</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0,00</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sz w:val="20"/>
                <w:szCs w:val="20"/>
              </w:rPr>
              <w:t>Разом коштів, отриманих з усіх джерел фінансування бюджету за типом боргового зобов'язання*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900460</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-149 963,00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-9 461 973,65</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5 130 113,00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-3 890 922,38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4 980 150,00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-13 352 896,03</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936"/>
        </w:trPr>
        <w:tc>
          <w:tcPr>
            <w:tcW w:w="2411" w:type="dxa"/>
            <w:tcBorders>
              <w:top w:val="nil"/>
              <w:left w:val="single" w:sz="8" w:space="0" w:color="000000"/>
              <w:bottom w:val="single" w:sz="4" w:space="0" w:color="000000"/>
              <w:right w:val="single" w:sz="4" w:space="0" w:color="000000"/>
            </w:tcBorders>
            <w:shd w:val="clear" w:color="auto" w:fill="auto"/>
            <w:hideMark/>
          </w:tcPr>
          <w:p w:rsidR="00FF6E1A" w:rsidRPr="00FF6E1A" w:rsidRDefault="00FF6E1A">
            <w:pPr>
              <w:rPr>
                <w:sz w:val="20"/>
                <w:szCs w:val="20"/>
              </w:rPr>
            </w:pPr>
            <w:r w:rsidRPr="00FF6E1A">
              <w:rPr>
                <w:noProof/>
                <w:sz w:val="20"/>
                <w:szCs w:val="20"/>
              </w:rPr>
              <w:drawing>
                <wp:anchor distT="0" distB="0" distL="114300" distR="114300" simplePos="0" relativeHeight="251656192"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2"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7393780"/>
                            <a:ext cx="731520" cy="441960"/>
                            <a:chOff x="3322320" y="87393780"/>
                            <a:chExt cx="731520" cy="441960"/>
                          </a:xfrm>
                        </a:grpSpPr>
                        <a:sp>
                          <a:nvSpPr>
                            <a:cNvPr id="1029" name="Text Box 1"/>
                            <a:cNvSpPr txBox="1">
                              <a:spLocks noChangeArrowheads="1"/>
                            </a:cNvSpPr>
                          </a:nvSpPr>
                          <a:spPr bwMode="auto">
                            <a:xfrm>
                              <a:off x="3322320" y="87393780"/>
                              <a:ext cx="731520" cy="441960"/>
                            </a:xfrm>
                            <a:prstGeom prst="rect">
                              <a:avLst/>
                            </a:prstGeom>
                            <a:noFill/>
                            <a:ln w="9525">
                              <a:noFill/>
                              <a:round/>
                              <a:headEnd/>
                              <a:tailEnd/>
                            </a:ln>
                          </a:spPr>
                        </a:sp>
                      </lc:lockedCanvas>
                    </a:graphicData>
                  </a:graphic>
                </wp:anchor>
              </w:drawing>
            </w:r>
            <w:r w:rsidRPr="00FF6E1A">
              <w:rPr>
                <w:noProof/>
                <w:sz w:val="20"/>
                <w:szCs w:val="20"/>
              </w:rPr>
              <w:drawing>
                <wp:anchor distT="0" distB="0" distL="114300" distR="114300" simplePos="0" relativeHeight="251657216"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7393780"/>
                            <a:ext cx="731520" cy="441960"/>
                            <a:chOff x="3322320" y="87393780"/>
                            <a:chExt cx="731520" cy="441960"/>
                          </a:xfrm>
                        </a:grpSpPr>
                        <a:sp>
                          <a:nvSpPr>
                            <a:cNvPr id="1030" name="Text Box 2"/>
                            <a:cNvSpPr txBox="1">
                              <a:spLocks noChangeArrowheads="1"/>
                            </a:cNvSpPr>
                          </a:nvSpPr>
                          <a:spPr bwMode="auto">
                            <a:xfrm>
                              <a:off x="3322320" y="87393780"/>
                              <a:ext cx="731520" cy="441960"/>
                            </a:xfrm>
                            <a:prstGeom prst="rect">
                              <a:avLst/>
                            </a:prstGeom>
                            <a:noFill/>
                            <a:ln w="9525">
                              <a:noFill/>
                              <a:round/>
                              <a:headEnd/>
                              <a:tailEnd/>
                            </a:ln>
                          </a:spPr>
                        </a:sp>
                      </lc:lockedCanvas>
                    </a:graphicData>
                  </a:graphic>
                </wp:anchor>
              </w:drawing>
            </w:r>
            <w:r w:rsidRPr="00FF6E1A">
              <w:rPr>
                <w:noProof/>
                <w:sz w:val="20"/>
                <w:szCs w:val="20"/>
              </w:rPr>
              <w:drawing>
                <wp:anchor distT="0" distB="0" distL="114300" distR="114300" simplePos="0" relativeHeight="251658240"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5"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7393780"/>
                            <a:ext cx="731520" cy="441960"/>
                            <a:chOff x="3322320" y="87393780"/>
                            <a:chExt cx="731520" cy="441960"/>
                          </a:xfrm>
                        </a:grpSpPr>
                        <a:sp>
                          <a:nvSpPr>
                            <a:cNvPr id="1031" name="Text Box 3"/>
                            <a:cNvSpPr txBox="1">
                              <a:spLocks noChangeArrowheads="1"/>
                            </a:cNvSpPr>
                          </a:nvSpPr>
                          <a:spPr bwMode="auto">
                            <a:xfrm>
                              <a:off x="3322320" y="87393780"/>
                              <a:ext cx="731520" cy="441960"/>
                            </a:xfrm>
                            <a:prstGeom prst="rect">
                              <a:avLst/>
                            </a:prstGeom>
                            <a:noFill/>
                            <a:ln w="9525">
                              <a:noFill/>
                              <a:round/>
                              <a:headEnd/>
                              <a:tailEnd/>
                            </a:ln>
                          </a:spPr>
                        </a:sp>
                      </lc:lockedCanvas>
                    </a:graphicData>
                  </a:graphic>
                </wp:anchor>
              </w:drawing>
            </w:r>
            <w:r w:rsidRPr="00FF6E1A">
              <w:rPr>
                <w:noProof/>
                <w:sz w:val="20"/>
                <w:szCs w:val="20"/>
              </w:rPr>
              <w:drawing>
                <wp:anchor distT="0" distB="0" distL="114300" distR="114300" simplePos="0" relativeHeight="251659264"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6"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7393780"/>
                            <a:ext cx="731520" cy="441960"/>
                            <a:chOff x="3322320" y="87393780"/>
                            <a:chExt cx="731520" cy="441960"/>
                          </a:xfrm>
                        </a:grpSpPr>
                        <a:sp>
                          <a:nvSpPr>
                            <a:cNvPr id="1032" name="Text Box 4"/>
                            <a:cNvSpPr txBox="1">
                              <a:spLocks noChangeArrowheads="1"/>
                            </a:cNvSpPr>
                          </a:nvSpPr>
                          <a:spPr bwMode="auto">
                            <a:xfrm>
                              <a:off x="3322320" y="87393780"/>
                              <a:ext cx="731520" cy="441960"/>
                            </a:xfrm>
                            <a:prstGeom prst="rect">
                              <a:avLst/>
                            </a:prstGeom>
                            <a:noFill/>
                            <a:ln w="9525">
                              <a:noFill/>
                              <a:round/>
                              <a:headEnd/>
                              <a:tailEnd/>
                            </a:ln>
                          </a:spPr>
                        </a:sp>
                      </lc:lockedCanvas>
                    </a:graphicData>
                  </a:graphic>
                </wp:anchor>
              </w:drawing>
            </w:r>
            <w:r w:rsidRPr="00FF6E1A">
              <w:rPr>
                <w:sz w:val="20"/>
                <w:szCs w:val="20"/>
              </w:rPr>
              <w:t>Разом коштів, отриманих з усіх джерел фінансування бюджету за типом боргового зобов'язання**</w:t>
            </w:r>
          </w:p>
        </w:tc>
        <w:tc>
          <w:tcPr>
            <w:tcW w:w="502" w:type="dxa"/>
            <w:tcBorders>
              <w:top w:val="nil"/>
              <w:left w:val="nil"/>
              <w:bottom w:val="single" w:sz="4" w:space="0" w:color="000000"/>
              <w:right w:val="nil"/>
            </w:tcBorders>
            <w:shd w:val="clear" w:color="auto" w:fill="auto"/>
            <w:noWrap/>
            <w:hideMark/>
          </w:tcPr>
          <w:p w:rsidR="00FF6E1A" w:rsidRPr="00FF6E1A" w:rsidRDefault="00FF6E1A">
            <w:pPr>
              <w:jc w:val="center"/>
              <w:rPr>
                <w:sz w:val="20"/>
                <w:szCs w:val="20"/>
              </w:rPr>
            </w:pPr>
            <w:r w:rsidRPr="00FF6E1A">
              <w:rPr>
                <w:sz w:val="20"/>
                <w:szCs w:val="20"/>
              </w:rPr>
              <w:t> </w:t>
            </w:r>
          </w:p>
        </w:tc>
        <w:tc>
          <w:tcPr>
            <w:tcW w:w="595" w:type="dxa"/>
            <w:tcBorders>
              <w:top w:val="nil"/>
              <w:left w:val="nil"/>
              <w:bottom w:val="single" w:sz="4" w:space="0" w:color="000000"/>
              <w:right w:val="nil"/>
            </w:tcBorders>
            <w:shd w:val="clear" w:color="auto" w:fill="auto"/>
            <w:hideMark/>
          </w:tcPr>
          <w:p w:rsidR="00FF6E1A" w:rsidRPr="00FF6E1A" w:rsidRDefault="00FF6E1A">
            <w:pPr>
              <w:jc w:val="center"/>
              <w:rPr>
                <w:sz w:val="20"/>
                <w:szCs w:val="20"/>
              </w:rPr>
            </w:pPr>
            <w:r w:rsidRPr="00FF6E1A">
              <w:rPr>
                <w:sz w:val="20"/>
                <w:szCs w:val="20"/>
              </w:rPr>
              <w:t> </w:t>
            </w:r>
          </w:p>
        </w:tc>
        <w:tc>
          <w:tcPr>
            <w:tcW w:w="1029" w:type="dxa"/>
            <w:tcBorders>
              <w:top w:val="nil"/>
              <w:left w:val="nil"/>
              <w:bottom w:val="single" w:sz="4" w:space="0" w:color="000000"/>
              <w:right w:val="single" w:sz="4" w:space="0" w:color="000000"/>
            </w:tcBorders>
            <w:shd w:val="clear" w:color="auto" w:fill="auto"/>
            <w:hideMark/>
          </w:tcPr>
          <w:p w:rsidR="00FF6E1A" w:rsidRPr="00FF6E1A" w:rsidRDefault="00FF6E1A">
            <w:pPr>
              <w:jc w:val="center"/>
              <w:rPr>
                <w:sz w:val="20"/>
                <w:szCs w:val="20"/>
              </w:rPr>
            </w:pPr>
            <w:r w:rsidRPr="00FF6E1A">
              <w:rPr>
                <w:sz w:val="20"/>
                <w:szCs w:val="20"/>
              </w:rPr>
              <w:t>900461</w:t>
            </w:r>
          </w:p>
        </w:tc>
        <w:tc>
          <w:tcPr>
            <w:tcW w:w="902"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74 671 181,19</w:t>
            </w:r>
          </w:p>
        </w:tc>
        <w:tc>
          <w:tcPr>
            <w:tcW w:w="9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76"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77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-3 790 922,38</w:t>
            </w:r>
          </w:p>
        </w:tc>
        <w:tc>
          <w:tcPr>
            <w:tcW w:w="639"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0"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51"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567" w:type="dxa"/>
            <w:tcBorders>
              <w:top w:val="nil"/>
              <w:left w:val="nil"/>
              <w:bottom w:val="single" w:sz="4" w:space="0" w:color="000000"/>
              <w:right w:val="single" w:sz="4"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c>
          <w:tcPr>
            <w:tcW w:w="863" w:type="dxa"/>
            <w:tcBorders>
              <w:top w:val="nil"/>
              <w:left w:val="nil"/>
              <w:bottom w:val="single" w:sz="4" w:space="0" w:color="000000"/>
              <w:right w:val="nil"/>
            </w:tcBorders>
            <w:shd w:val="clear" w:color="auto" w:fill="auto"/>
            <w:noWrap/>
            <w:hideMark/>
          </w:tcPr>
          <w:p w:rsidR="00FF6E1A" w:rsidRPr="00FF6E1A" w:rsidRDefault="00FF6E1A">
            <w:pPr>
              <w:jc w:val="right"/>
              <w:rPr>
                <w:sz w:val="20"/>
                <w:szCs w:val="20"/>
              </w:rPr>
            </w:pPr>
            <w:r w:rsidRPr="00FF6E1A">
              <w:rPr>
                <w:sz w:val="20"/>
                <w:szCs w:val="20"/>
              </w:rPr>
              <w:t>70 880 258,81</w:t>
            </w:r>
          </w:p>
        </w:tc>
        <w:tc>
          <w:tcPr>
            <w:tcW w:w="709" w:type="dxa"/>
            <w:tcBorders>
              <w:top w:val="nil"/>
              <w:left w:val="single" w:sz="4" w:space="0" w:color="000000"/>
              <w:bottom w:val="single" w:sz="4" w:space="0" w:color="000000"/>
              <w:right w:val="single" w:sz="8" w:space="0" w:color="000000"/>
            </w:tcBorders>
            <w:shd w:val="clear" w:color="auto" w:fill="auto"/>
            <w:noWrap/>
            <w:hideMark/>
          </w:tcPr>
          <w:p w:rsidR="00FF6E1A" w:rsidRPr="00FF6E1A" w:rsidRDefault="00FF6E1A">
            <w:pPr>
              <w:jc w:val="right"/>
              <w:rPr>
                <w:sz w:val="20"/>
                <w:szCs w:val="20"/>
              </w:rPr>
            </w:pPr>
            <w:r w:rsidRPr="00FF6E1A">
              <w:rPr>
                <w:sz w:val="20"/>
                <w:szCs w:val="20"/>
              </w:rPr>
              <w:t>0,00</w:t>
            </w:r>
          </w:p>
        </w:tc>
      </w:tr>
      <w:tr w:rsidR="00FF6E1A" w:rsidRPr="00FF6E1A" w:rsidTr="00FF6E1A">
        <w:trPr>
          <w:trHeight w:val="312"/>
        </w:trPr>
        <w:tc>
          <w:tcPr>
            <w:tcW w:w="2411" w:type="dxa"/>
            <w:tcBorders>
              <w:top w:val="nil"/>
              <w:left w:val="nil"/>
              <w:bottom w:val="nil"/>
              <w:right w:val="nil"/>
            </w:tcBorders>
            <w:shd w:val="clear" w:color="auto" w:fill="auto"/>
            <w:noWrap/>
            <w:vAlign w:val="center"/>
            <w:hideMark/>
          </w:tcPr>
          <w:p w:rsidR="00FF6E1A" w:rsidRPr="00FF6E1A" w:rsidRDefault="00FF6E1A">
            <w:pPr>
              <w:rPr>
                <w:sz w:val="20"/>
                <w:szCs w:val="20"/>
              </w:rPr>
            </w:pPr>
          </w:p>
        </w:tc>
        <w:tc>
          <w:tcPr>
            <w:tcW w:w="502" w:type="dxa"/>
            <w:tcBorders>
              <w:top w:val="nil"/>
              <w:left w:val="nil"/>
              <w:bottom w:val="nil"/>
              <w:right w:val="nil"/>
            </w:tcBorders>
            <w:shd w:val="clear" w:color="auto" w:fill="auto"/>
            <w:vAlign w:val="center"/>
            <w:hideMark/>
          </w:tcPr>
          <w:p w:rsidR="00FF6E1A" w:rsidRPr="00FF6E1A" w:rsidRDefault="00FF6E1A">
            <w:pPr>
              <w:jc w:val="center"/>
              <w:rPr>
                <w:b/>
                <w:bCs/>
                <w:sz w:val="20"/>
                <w:szCs w:val="20"/>
              </w:rPr>
            </w:pPr>
          </w:p>
        </w:tc>
        <w:tc>
          <w:tcPr>
            <w:tcW w:w="595" w:type="dxa"/>
            <w:tcBorders>
              <w:top w:val="nil"/>
              <w:left w:val="nil"/>
              <w:bottom w:val="nil"/>
              <w:right w:val="nil"/>
            </w:tcBorders>
            <w:shd w:val="clear" w:color="auto" w:fill="auto"/>
            <w:vAlign w:val="center"/>
            <w:hideMark/>
          </w:tcPr>
          <w:p w:rsidR="00FF6E1A" w:rsidRPr="00FF6E1A" w:rsidRDefault="00FF6E1A">
            <w:pPr>
              <w:jc w:val="center"/>
              <w:rPr>
                <w:b/>
                <w:bCs/>
                <w:sz w:val="20"/>
                <w:szCs w:val="20"/>
              </w:rPr>
            </w:pPr>
          </w:p>
        </w:tc>
        <w:tc>
          <w:tcPr>
            <w:tcW w:w="1029" w:type="dxa"/>
            <w:tcBorders>
              <w:top w:val="nil"/>
              <w:left w:val="nil"/>
              <w:bottom w:val="nil"/>
              <w:right w:val="nil"/>
            </w:tcBorders>
            <w:shd w:val="clear" w:color="auto" w:fill="auto"/>
            <w:vAlign w:val="center"/>
            <w:hideMark/>
          </w:tcPr>
          <w:p w:rsidR="00FF6E1A" w:rsidRPr="00FF6E1A" w:rsidRDefault="00FF6E1A">
            <w:pPr>
              <w:jc w:val="center"/>
              <w:rPr>
                <w:b/>
                <w:bCs/>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6856" w:type="dxa"/>
            <w:gridSpan w:val="7"/>
            <w:tcBorders>
              <w:top w:val="nil"/>
              <w:left w:val="nil"/>
              <w:bottom w:val="nil"/>
              <w:right w:val="nil"/>
            </w:tcBorders>
            <w:shd w:val="clear" w:color="auto" w:fill="auto"/>
            <w:noWrap/>
            <w:vAlign w:val="center"/>
            <w:hideMark/>
          </w:tcPr>
          <w:p w:rsidR="00FF6E1A" w:rsidRPr="00FF6E1A" w:rsidRDefault="00FF6E1A">
            <w:pPr>
              <w:rPr>
                <w:sz w:val="20"/>
                <w:szCs w:val="20"/>
              </w:rPr>
            </w:pPr>
            <w:r w:rsidRPr="00FF6E1A">
              <w:rPr>
                <w:sz w:val="20"/>
                <w:szCs w:val="20"/>
              </w:rPr>
              <w:t>* З урахуванням суми міжбюджетних трансфертів, які передаються між місцевими бюджетами різних рівнів або між бюджетами однієї підпорядкованості</w:t>
            </w: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6856" w:type="dxa"/>
            <w:gridSpan w:val="7"/>
            <w:tcBorders>
              <w:top w:val="nil"/>
              <w:left w:val="nil"/>
              <w:bottom w:val="nil"/>
              <w:right w:val="nil"/>
            </w:tcBorders>
            <w:shd w:val="clear" w:color="auto" w:fill="auto"/>
            <w:noWrap/>
            <w:vAlign w:val="center"/>
            <w:hideMark/>
          </w:tcPr>
          <w:p w:rsidR="00FF6E1A" w:rsidRPr="00FF6E1A" w:rsidRDefault="00FF6E1A">
            <w:pPr>
              <w:rPr>
                <w:sz w:val="20"/>
                <w:szCs w:val="20"/>
              </w:rPr>
            </w:pPr>
            <w:r w:rsidRPr="00FF6E1A">
              <w:rPr>
                <w:sz w:val="20"/>
                <w:szCs w:val="20"/>
              </w:rPr>
              <w:t xml:space="preserve">** Без урахування суми міжбюджетних трансфертів, які передаються між </w:t>
            </w:r>
            <w:r w:rsidRPr="00FF6E1A">
              <w:rPr>
                <w:sz w:val="20"/>
                <w:szCs w:val="20"/>
              </w:rPr>
              <w:lastRenderedPageBreak/>
              <w:t>місцевими бюджетами різних рівнів або між бюджетами однієї підпорядкованості</w:t>
            </w: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7707" w:type="dxa"/>
            <w:gridSpan w:val="8"/>
            <w:tcBorders>
              <w:top w:val="nil"/>
              <w:left w:val="nil"/>
              <w:bottom w:val="nil"/>
              <w:right w:val="nil"/>
            </w:tcBorders>
            <w:shd w:val="clear" w:color="auto" w:fill="auto"/>
            <w:noWrap/>
            <w:vAlign w:val="center"/>
            <w:hideMark/>
          </w:tcPr>
          <w:p w:rsidR="00FF6E1A" w:rsidRPr="00FF6E1A" w:rsidRDefault="00FF6E1A">
            <w:pPr>
              <w:rPr>
                <w:sz w:val="20"/>
                <w:szCs w:val="20"/>
              </w:rPr>
            </w:pPr>
            <w:r w:rsidRPr="00FF6E1A">
              <w:rPr>
                <w:sz w:val="20"/>
                <w:szCs w:val="20"/>
              </w:rPr>
              <w:lastRenderedPageBreak/>
              <w:t>*** Заповнюється на підставі рішення про місцевий бюджет, наданого відповідними фінансовими органами за місцем обслуговування органам Державної казначейської служби України</w:t>
            </w: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7707" w:type="dxa"/>
            <w:gridSpan w:val="8"/>
            <w:tcBorders>
              <w:top w:val="nil"/>
              <w:left w:val="nil"/>
              <w:bottom w:val="nil"/>
              <w:right w:val="nil"/>
            </w:tcBorders>
            <w:shd w:val="clear" w:color="auto" w:fill="auto"/>
            <w:noWrap/>
            <w:vAlign w:val="center"/>
            <w:hideMark/>
          </w:tcPr>
          <w:p w:rsidR="00FF6E1A" w:rsidRPr="00FF6E1A" w:rsidRDefault="00FF6E1A">
            <w:pPr>
              <w:rPr>
                <w:sz w:val="20"/>
                <w:szCs w:val="20"/>
              </w:rPr>
            </w:pPr>
            <w:r w:rsidRPr="00FF6E1A">
              <w:rPr>
                <w:sz w:val="20"/>
                <w:szCs w:val="20"/>
              </w:rPr>
              <w:t>**** Заповнюється на підставі наданої розпорядниками бюджетних коштів і місцевими фінансовими органами інформації та звітних даних розпорядників бюджетних коштів за місцем обслуговування</w:t>
            </w: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312"/>
        </w:trPr>
        <w:tc>
          <w:tcPr>
            <w:tcW w:w="2913" w:type="dxa"/>
            <w:gridSpan w:val="2"/>
            <w:tcBorders>
              <w:top w:val="nil"/>
              <w:left w:val="nil"/>
              <w:bottom w:val="nil"/>
              <w:right w:val="nil"/>
            </w:tcBorders>
            <w:shd w:val="clear" w:color="auto" w:fill="auto"/>
            <w:noWrap/>
            <w:vAlign w:val="bottom"/>
            <w:hideMark/>
          </w:tcPr>
          <w:p w:rsidR="00FF6E1A" w:rsidRPr="00FF6E1A" w:rsidRDefault="00FF6E1A">
            <w:pPr>
              <w:rPr>
                <w:sz w:val="20"/>
                <w:szCs w:val="20"/>
              </w:rPr>
            </w:pPr>
            <w:r w:rsidRPr="00FF6E1A">
              <w:rPr>
                <w:sz w:val="20"/>
                <w:szCs w:val="20"/>
                <w:vertAlign w:val="superscript"/>
              </w:rPr>
              <w:t>1</w:t>
            </w:r>
            <w:r w:rsidRPr="00FF6E1A">
              <w:rPr>
                <w:sz w:val="20"/>
                <w:szCs w:val="20"/>
              </w:rPr>
              <w:t xml:space="preserve"> заповнюється за кодами класифікації доходів бюджету, затвердженої наказом Міністерства фінансів України від 14.01.2011 № 11</w:t>
            </w:r>
          </w:p>
        </w:tc>
        <w:tc>
          <w:tcPr>
            <w:tcW w:w="595" w:type="dxa"/>
            <w:tcBorders>
              <w:top w:val="nil"/>
              <w:left w:val="nil"/>
              <w:bottom w:val="nil"/>
              <w:right w:val="nil"/>
            </w:tcBorders>
            <w:shd w:val="clear" w:color="auto" w:fill="auto"/>
            <w:noWrap/>
            <w:vAlign w:val="bottom"/>
            <w:hideMark/>
          </w:tcPr>
          <w:p w:rsidR="00FF6E1A" w:rsidRPr="00FF6E1A" w:rsidRDefault="00FF6E1A">
            <w:pPr>
              <w:jc w:val="center"/>
              <w:rPr>
                <w:b/>
                <w:bCs/>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jc w:val="center"/>
              <w:rPr>
                <w:b/>
                <w:bCs/>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right"/>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jc w:val="right"/>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jc w:val="right"/>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jc w:val="right"/>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312"/>
        </w:trPr>
        <w:tc>
          <w:tcPr>
            <w:tcW w:w="15516" w:type="dxa"/>
            <w:gridSpan w:val="18"/>
            <w:tcBorders>
              <w:top w:val="nil"/>
              <w:left w:val="nil"/>
              <w:bottom w:val="nil"/>
              <w:right w:val="nil"/>
            </w:tcBorders>
            <w:shd w:val="clear" w:color="auto" w:fill="auto"/>
            <w:vAlign w:val="center"/>
            <w:hideMark/>
          </w:tcPr>
          <w:p w:rsidR="00FF6E1A" w:rsidRPr="00FF6E1A" w:rsidRDefault="00FF6E1A">
            <w:pPr>
              <w:rPr>
                <w:sz w:val="20"/>
                <w:szCs w:val="20"/>
              </w:rPr>
            </w:pPr>
            <w:r w:rsidRPr="00FF6E1A">
              <w:rPr>
                <w:sz w:val="20"/>
                <w:szCs w:val="20"/>
                <w:vertAlign w:val="superscript"/>
              </w:rPr>
              <w:t>2</w:t>
            </w:r>
            <w:r w:rsidRPr="00FF6E1A">
              <w:rPr>
                <w:sz w:val="20"/>
                <w:szCs w:val="20"/>
              </w:rPr>
              <w:t xml:space="preserve"> за кодами функціональної класифікації видатків та кредитування бюджету, затвердженої наказом Міністерства фінансів України від 14.01.2011 № 11, заповнюється тільки на рівні Державної казначейської служби України</w:t>
            </w:r>
          </w:p>
        </w:tc>
      </w:tr>
      <w:tr w:rsidR="00FF6E1A" w:rsidRPr="00FF6E1A" w:rsidTr="00FF6E1A">
        <w:trPr>
          <w:trHeight w:val="312"/>
        </w:trPr>
        <w:tc>
          <w:tcPr>
            <w:tcW w:w="15516" w:type="dxa"/>
            <w:gridSpan w:val="18"/>
            <w:tcBorders>
              <w:top w:val="nil"/>
              <w:left w:val="nil"/>
              <w:bottom w:val="nil"/>
              <w:right w:val="nil"/>
            </w:tcBorders>
            <w:shd w:val="clear" w:color="auto" w:fill="auto"/>
            <w:hideMark/>
          </w:tcPr>
          <w:p w:rsidR="00FF6E1A" w:rsidRPr="00FF6E1A" w:rsidRDefault="00FF6E1A">
            <w:pPr>
              <w:rPr>
                <w:sz w:val="20"/>
                <w:szCs w:val="20"/>
              </w:rPr>
            </w:pPr>
            <w:r w:rsidRPr="00FF6E1A">
              <w:rPr>
                <w:sz w:val="20"/>
                <w:szCs w:val="20"/>
                <w:vertAlign w:val="superscript"/>
              </w:rPr>
              <w:t>3</w:t>
            </w:r>
            <w:r w:rsidRPr="00FF6E1A">
              <w:rPr>
                <w:sz w:val="20"/>
                <w:szCs w:val="20"/>
              </w:rPr>
              <w:t xml:space="preserve"> заповнюється за кодами Типової програмної класифікації видатків та кредитування місцевих бюджетів / Тимчасової класифікації видатків та кредитування для бюджетів місцевого самоврядування, які не застосовують програмно-цільового методу, затвердженої наказом Міністерства фінансів України від 20.09.2017 № 793</w:t>
            </w:r>
          </w:p>
        </w:tc>
      </w:tr>
      <w:tr w:rsidR="00FF6E1A" w:rsidRPr="00FF6E1A" w:rsidTr="00FF6E1A">
        <w:trPr>
          <w:trHeight w:val="312"/>
        </w:trPr>
        <w:tc>
          <w:tcPr>
            <w:tcW w:w="15516" w:type="dxa"/>
            <w:gridSpan w:val="18"/>
            <w:tcBorders>
              <w:top w:val="nil"/>
              <w:left w:val="nil"/>
              <w:bottom w:val="nil"/>
              <w:right w:val="nil"/>
            </w:tcBorders>
            <w:shd w:val="clear" w:color="auto" w:fill="auto"/>
            <w:noWrap/>
            <w:vAlign w:val="center"/>
            <w:hideMark/>
          </w:tcPr>
          <w:p w:rsidR="00FF6E1A" w:rsidRPr="00FF6E1A" w:rsidRDefault="00FF6E1A">
            <w:pPr>
              <w:rPr>
                <w:sz w:val="20"/>
                <w:szCs w:val="20"/>
              </w:rPr>
            </w:pPr>
            <w:r w:rsidRPr="00FF6E1A">
              <w:rPr>
                <w:sz w:val="20"/>
                <w:szCs w:val="20"/>
                <w:vertAlign w:val="superscript"/>
              </w:rPr>
              <w:t>4</w:t>
            </w:r>
            <w:r w:rsidRPr="00FF6E1A">
              <w:rPr>
                <w:sz w:val="20"/>
                <w:szCs w:val="20"/>
              </w:rPr>
              <w:t xml:space="preserve"> заповнюється за кодами програмної класифікації видатків та кредитування місцевих бюджетів (місцеві бюджети, які застосовують програмно-ціловий метод у бюджетному процесі)</w:t>
            </w:r>
          </w:p>
        </w:tc>
      </w:tr>
      <w:tr w:rsidR="00FF6E1A" w:rsidRPr="00FF6E1A" w:rsidTr="00FF6E1A">
        <w:trPr>
          <w:trHeight w:val="312"/>
        </w:trPr>
        <w:tc>
          <w:tcPr>
            <w:tcW w:w="15516" w:type="dxa"/>
            <w:gridSpan w:val="18"/>
            <w:tcBorders>
              <w:top w:val="nil"/>
              <w:left w:val="nil"/>
              <w:bottom w:val="nil"/>
              <w:right w:val="nil"/>
            </w:tcBorders>
            <w:shd w:val="clear" w:color="auto" w:fill="auto"/>
            <w:noWrap/>
            <w:vAlign w:val="center"/>
            <w:hideMark/>
          </w:tcPr>
          <w:p w:rsidR="00FF6E1A" w:rsidRPr="00FF6E1A" w:rsidRDefault="00FF6E1A">
            <w:pPr>
              <w:rPr>
                <w:sz w:val="20"/>
                <w:szCs w:val="20"/>
              </w:rPr>
            </w:pPr>
            <w:r w:rsidRPr="00FF6E1A">
              <w:rPr>
                <w:sz w:val="20"/>
                <w:szCs w:val="20"/>
                <w:vertAlign w:val="superscript"/>
              </w:rPr>
              <w:t>7</w:t>
            </w:r>
            <w:r w:rsidRPr="00FF6E1A">
              <w:rPr>
                <w:sz w:val="20"/>
                <w:szCs w:val="20"/>
              </w:rPr>
              <w:t xml:space="preserve"> заповнюється за кодами  класифікації фінансування бюджету за типом кредитора, затвердженої наказом Міністерства фінансів України від 14.01.2011 № 11</w:t>
            </w:r>
          </w:p>
        </w:tc>
      </w:tr>
      <w:tr w:rsidR="00FF6E1A" w:rsidRPr="00FF6E1A" w:rsidTr="00FF6E1A">
        <w:trPr>
          <w:trHeight w:val="312"/>
        </w:trPr>
        <w:tc>
          <w:tcPr>
            <w:tcW w:w="15516" w:type="dxa"/>
            <w:gridSpan w:val="18"/>
            <w:tcBorders>
              <w:top w:val="nil"/>
              <w:left w:val="nil"/>
              <w:bottom w:val="nil"/>
              <w:right w:val="nil"/>
            </w:tcBorders>
            <w:shd w:val="clear" w:color="auto" w:fill="auto"/>
            <w:noWrap/>
            <w:hideMark/>
          </w:tcPr>
          <w:p w:rsidR="00FF6E1A" w:rsidRPr="00FF6E1A" w:rsidRDefault="00FF6E1A">
            <w:pPr>
              <w:rPr>
                <w:sz w:val="20"/>
                <w:szCs w:val="20"/>
              </w:rPr>
            </w:pPr>
            <w:r w:rsidRPr="00FF6E1A">
              <w:rPr>
                <w:sz w:val="20"/>
                <w:szCs w:val="20"/>
                <w:vertAlign w:val="superscript"/>
              </w:rPr>
              <w:t>8</w:t>
            </w:r>
            <w:r w:rsidRPr="00FF6E1A">
              <w:rPr>
                <w:sz w:val="20"/>
                <w:szCs w:val="20"/>
              </w:rPr>
              <w:t xml:space="preserve"> заповнюється за кодами класифікації фінансування бюджету за типом борогового зобов'язання, затвердженої наказом Міністерства фінансів України від 14.01.2011 № 11</w:t>
            </w:r>
          </w:p>
        </w:tc>
      </w:tr>
      <w:tr w:rsidR="00FF6E1A" w:rsidRPr="00FF6E1A" w:rsidTr="00FF6E1A">
        <w:trPr>
          <w:trHeight w:val="264"/>
        </w:trPr>
        <w:tc>
          <w:tcPr>
            <w:tcW w:w="241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312"/>
        </w:trPr>
        <w:tc>
          <w:tcPr>
            <w:tcW w:w="2411" w:type="dxa"/>
            <w:tcBorders>
              <w:top w:val="nil"/>
              <w:left w:val="nil"/>
              <w:bottom w:val="nil"/>
              <w:right w:val="nil"/>
            </w:tcBorders>
            <w:shd w:val="clear" w:color="auto" w:fill="auto"/>
            <w:hideMark/>
          </w:tcPr>
          <w:p w:rsidR="00FF6E1A" w:rsidRPr="00FF6E1A" w:rsidRDefault="00FF6E1A">
            <w:pPr>
              <w:rPr>
                <w:b/>
                <w:bCs/>
                <w:sz w:val="20"/>
                <w:szCs w:val="20"/>
              </w:rPr>
            </w:pPr>
            <w:r w:rsidRPr="00FF6E1A">
              <w:rPr>
                <w:b/>
                <w:bCs/>
                <w:sz w:val="20"/>
                <w:szCs w:val="20"/>
              </w:rPr>
              <w:t xml:space="preserve">Керівник  </w:t>
            </w:r>
          </w:p>
        </w:tc>
        <w:tc>
          <w:tcPr>
            <w:tcW w:w="502" w:type="dxa"/>
            <w:tcBorders>
              <w:top w:val="nil"/>
              <w:left w:val="nil"/>
              <w:bottom w:val="nil"/>
              <w:right w:val="nil"/>
            </w:tcBorders>
            <w:shd w:val="clear" w:color="auto" w:fill="auto"/>
            <w:hideMark/>
          </w:tcPr>
          <w:p w:rsidR="00FF6E1A" w:rsidRPr="00FF6E1A" w:rsidRDefault="00FF6E1A">
            <w:pPr>
              <w:rPr>
                <w:b/>
                <w:bCs/>
                <w:sz w:val="20"/>
                <w:szCs w:val="20"/>
              </w:rPr>
            </w:pPr>
          </w:p>
        </w:tc>
        <w:tc>
          <w:tcPr>
            <w:tcW w:w="1624" w:type="dxa"/>
            <w:gridSpan w:val="2"/>
            <w:tcBorders>
              <w:top w:val="nil"/>
              <w:left w:val="nil"/>
              <w:bottom w:val="single" w:sz="4" w:space="0" w:color="000000"/>
              <w:right w:val="nil"/>
            </w:tcBorders>
            <w:shd w:val="clear" w:color="auto" w:fill="auto"/>
            <w:noWrap/>
            <w:vAlign w:val="center"/>
            <w:hideMark/>
          </w:tcPr>
          <w:p w:rsidR="00FF6E1A" w:rsidRPr="00FF6E1A" w:rsidRDefault="00FF6E1A">
            <w:pPr>
              <w:jc w:val="center"/>
              <w:rPr>
                <w:b/>
                <w:bCs/>
                <w:sz w:val="20"/>
                <w:szCs w:val="20"/>
              </w:rPr>
            </w:pPr>
            <w:r w:rsidRPr="00FF6E1A">
              <w:rPr>
                <w:b/>
                <w:bCs/>
                <w:sz w:val="20"/>
                <w:szCs w:val="20"/>
              </w:rPr>
              <w:t> </w:t>
            </w:r>
          </w:p>
        </w:tc>
        <w:tc>
          <w:tcPr>
            <w:tcW w:w="902" w:type="dxa"/>
            <w:tcBorders>
              <w:top w:val="nil"/>
              <w:left w:val="nil"/>
              <w:bottom w:val="nil"/>
              <w:right w:val="nil"/>
            </w:tcBorders>
            <w:shd w:val="clear" w:color="auto" w:fill="auto"/>
            <w:noWrap/>
            <w:vAlign w:val="bottom"/>
            <w:hideMark/>
          </w:tcPr>
          <w:p w:rsidR="00FF6E1A" w:rsidRPr="00FF6E1A" w:rsidRDefault="00FF6E1A">
            <w:pPr>
              <w:rPr>
                <w:b/>
                <w:bCs/>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b/>
                <w:bCs/>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b/>
                <w:bCs/>
                <w:sz w:val="20"/>
                <w:szCs w:val="20"/>
              </w:rPr>
            </w:pPr>
          </w:p>
        </w:tc>
        <w:tc>
          <w:tcPr>
            <w:tcW w:w="1818" w:type="dxa"/>
            <w:gridSpan w:val="2"/>
            <w:tcBorders>
              <w:top w:val="nil"/>
              <w:left w:val="nil"/>
              <w:bottom w:val="single" w:sz="4" w:space="0" w:color="000000"/>
              <w:right w:val="nil"/>
            </w:tcBorders>
            <w:shd w:val="clear" w:color="auto" w:fill="auto"/>
            <w:noWrap/>
            <w:vAlign w:val="bottom"/>
            <w:hideMark/>
          </w:tcPr>
          <w:p w:rsidR="00FF6E1A" w:rsidRPr="00FF6E1A" w:rsidRDefault="00FF6E1A">
            <w:pPr>
              <w:jc w:val="center"/>
              <w:rPr>
                <w:b/>
                <w:bCs/>
                <w:sz w:val="20"/>
                <w:szCs w:val="20"/>
              </w:rPr>
            </w:pPr>
            <w:bookmarkStart w:id="2" w:name="RANGE!I229"/>
            <w:r w:rsidRPr="00FF6E1A">
              <w:rPr>
                <w:b/>
                <w:bCs/>
                <w:sz w:val="20"/>
                <w:szCs w:val="20"/>
              </w:rPr>
              <w:t>Н.М.Оприско</w:t>
            </w:r>
            <w:bookmarkEnd w:id="2"/>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noWrap/>
            <w:vAlign w:val="center"/>
            <w:hideMark/>
          </w:tcPr>
          <w:p w:rsidR="00FF6E1A" w:rsidRPr="00FF6E1A" w:rsidRDefault="00FF6E1A">
            <w:pPr>
              <w:jc w:val="center"/>
              <w:rPr>
                <w:b/>
                <w:bCs/>
                <w:sz w:val="20"/>
                <w:szCs w:val="20"/>
              </w:rPr>
            </w:pPr>
          </w:p>
        </w:tc>
        <w:tc>
          <w:tcPr>
            <w:tcW w:w="502" w:type="dxa"/>
            <w:tcBorders>
              <w:top w:val="nil"/>
              <w:left w:val="nil"/>
              <w:bottom w:val="nil"/>
              <w:right w:val="nil"/>
            </w:tcBorders>
            <w:shd w:val="clear" w:color="auto" w:fill="auto"/>
            <w:noWrap/>
            <w:vAlign w:val="center"/>
            <w:hideMark/>
          </w:tcPr>
          <w:p w:rsidR="00FF6E1A" w:rsidRPr="00FF6E1A" w:rsidRDefault="00FF6E1A">
            <w:pPr>
              <w:jc w:val="center"/>
              <w:rPr>
                <w:b/>
                <w:bCs/>
                <w:sz w:val="20"/>
                <w:szCs w:val="20"/>
              </w:rPr>
            </w:pPr>
          </w:p>
        </w:tc>
        <w:tc>
          <w:tcPr>
            <w:tcW w:w="1624" w:type="dxa"/>
            <w:gridSpan w:val="2"/>
            <w:tcBorders>
              <w:top w:val="nil"/>
              <w:left w:val="nil"/>
              <w:bottom w:val="nil"/>
              <w:right w:val="nil"/>
            </w:tcBorders>
            <w:shd w:val="clear" w:color="auto" w:fill="auto"/>
            <w:noWrap/>
            <w:vAlign w:val="bottom"/>
            <w:hideMark/>
          </w:tcPr>
          <w:p w:rsidR="00FF6E1A" w:rsidRPr="00FF6E1A" w:rsidRDefault="00FF6E1A">
            <w:pPr>
              <w:jc w:val="center"/>
              <w:rPr>
                <w:sz w:val="20"/>
                <w:szCs w:val="20"/>
              </w:rPr>
            </w:pPr>
            <w:r w:rsidRPr="00FF6E1A">
              <w:rPr>
                <w:sz w:val="20"/>
                <w:szCs w:val="20"/>
              </w:rPr>
              <w:t>(підпис)</w:t>
            </w: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818" w:type="dxa"/>
            <w:gridSpan w:val="2"/>
            <w:tcBorders>
              <w:top w:val="nil"/>
              <w:left w:val="nil"/>
              <w:bottom w:val="nil"/>
              <w:right w:val="nil"/>
            </w:tcBorders>
            <w:shd w:val="clear" w:color="auto" w:fill="auto"/>
            <w:noWrap/>
            <w:vAlign w:val="bottom"/>
            <w:hideMark/>
          </w:tcPr>
          <w:p w:rsidR="00FF6E1A" w:rsidRPr="00FF6E1A" w:rsidRDefault="00FF6E1A">
            <w:pPr>
              <w:jc w:val="center"/>
              <w:rPr>
                <w:sz w:val="20"/>
                <w:szCs w:val="20"/>
              </w:rPr>
            </w:pPr>
            <w:r w:rsidRPr="00FF6E1A">
              <w:rPr>
                <w:sz w:val="20"/>
                <w:szCs w:val="20"/>
              </w:rPr>
              <w:t>(ініціали, прізвище)</w:t>
            </w:r>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noWrap/>
            <w:vAlign w:val="center"/>
            <w:hideMark/>
          </w:tcPr>
          <w:p w:rsidR="00FF6E1A" w:rsidRPr="00FF6E1A" w:rsidRDefault="00FF6E1A">
            <w:pPr>
              <w:rPr>
                <w:b/>
                <w:bCs/>
                <w:sz w:val="20"/>
                <w:szCs w:val="20"/>
              </w:rPr>
            </w:pPr>
          </w:p>
        </w:tc>
        <w:tc>
          <w:tcPr>
            <w:tcW w:w="502" w:type="dxa"/>
            <w:tcBorders>
              <w:top w:val="nil"/>
              <w:left w:val="nil"/>
              <w:bottom w:val="nil"/>
              <w:right w:val="nil"/>
            </w:tcBorders>
            <w:shd w:val="clear" w:color="auto" w:fill="auto"/>
            <w:noWrap/>
            <w:vAlign w:val="center"/>
            <w:hideMark/>
          </w:tcPr>
          <w:p w:rsidR="00FF6E1A" w:rsidRPr="00FF6E1A" w:rsidRDefault="00FF6E1A">
            <w:pPr>
              <w:rPr>
                <w:b/>
                <w:bCs/>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312"/>
        </w:trPr>
        <w:tc>
          <w:tcPr>
            <w:tcW w:w="2411" w:type="dxa"/>
            <w:tcBorders>
              <w:top w:val="nil"/>
              <w:left w:val="nil"/>
              <w:bottom w:val="nil"/>
              <w:right w:val="nil"/>
            </w:tcBorders>
            <w:shd w:val="clear" w:color="auto" w:fill="auto"/>
            <w:vAlign w:val="center"/>
            <w:hideMark/>
          </w:tcPr>
          <w:p w:rsidR="00FF6E1A" w:rsidRPr="00FF6E1A" w:rsidRDefault="00FF6E1A">
            <w:pPr>
              <w:rPr>
                <w:b/>
                <w:bCs/>
                <w:sz w:val="20"/>
                <w:szCs w:val="20"/>
              </w:rPr>
            </w:pPr>
            <w:r w:rsidRPr="00FF6E1A">
              <w:rPr>
                <w:b/>
                <w:bCs/>
                <w:sz w:val="20"/>
                <w:szCs w:val="20"/>
              </w:rPr>
              <w:t>Начальник відділу-головний бухгалтер</w:t>
            </w:r>
          </w:p>
        </w:tc>
        <w:tc>
          <w:tcPr>
            <w:tcW w:w="502" w:type="dxa"/>
            <w:tcBorders>
              <w:top w:val="nil"/>
              <w:left w:val="nil"/>
              <w:bottom w:val="nil"/>
              <w:right w:val="nil"/>
            </w:tcBorders>
            <w:shd w:val="clear" w:color="auto" w:fill="auto"/>
            <w:noWrap/>
            <w:vAlign w:val="center"/>
            <w:hideMark/>
          </w:tcPr>
          <w:p w:rsidR="00FF6E1A" w:rsidRPr="00FF6E1A" w:rsidRDefault="00FF6E1A">
            <w:pPr>
              <w:rPr>
                <w:b/>
                <w:bCs/>
                <w:sz w:val="20"/>
                <w:szCs w:val="20"/>
              </w:rPr>
            </w:pPr>
          </w:p>
        </w:tc>
        <w:tc>
          <w:tcPr>
            <w:tcW w:w="1624" w:type="dxa"/>
            <w:gridSpan w:val="2"/>
            <w:tcBorders>
              <w:top w:val="nil"/>
              <w:left w:val="nil"/>
              <w:bottom w:val="single" w:sz="4" w:space="0" w:color="000000"/>
              <w:right w:val="nil"/>
            </w:tcBorders>
            <w:shd w:val="clear" w:color="auto" w:fill="auto"/>
            <w:noWrap/>
            <w:vAlign w:val="center"/>
            <w:hideMark/>
          </w:tcPr>
          <w:p w:rsidR="00FF6E1A" w:rsidRPr="00FF6E1A" w:rsidRDefault="00FF6E1A">
            <w:pPr>
              <w:jc w:val="center"/>
              <w:rPr>
                <w:b/>
                <w:bCs/>
                <w:sz w:val="20"/>
                <w:szCs w:val="20"/>
              </w:rPr>
            </w:pPr>
            <w:r w:rsidRPr="00FF6E1A">
              <w:rPr>
                <w:b/>
                <w:bCs/>
                <w:sz w:val="20"/>
                <w:szCs w:val="20"/>
              </w:rPr>
              <w:t> </w:t>
            </w:r>
          </w:p>
        </w:tc>
        <w:tc>
          <w:tcPr>
            <w:tcW w:w="902" w:type="dxa"/>
            <w:tcBorders>
              <w:top w:val="nil"/>
              <w:left w:val="nil"/>
              <w:bottom w:val="nil"/>
              <w:right w:val="nil"/>
            </w:tcBorders>
            <w:shd w:val="clear" w:color="auto" w:fill="auto"/>
            <w:noWrap/>
            <w:vAlign w:val="bottom"/>
            <w:hideMark/>
          </w:tcPr>
          <w:p w:rsidR="00FF6E1A" w:rsidRPr="00FF6E1A" w:rsidRDefault="00FF6E1A">
            <w:pPr>
              <w:rPr>
                <w:b/>
                <w:bCs/>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b/>
                <w:bCs/>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b/>
                <w:bCs/>
                <w:sz w:val="20"/>
                <w:szCs w:val="20"/>
              </w:rPr>
            </w:pPr>
          </w:p>
        </w:tc>
        <w:tc>
          <w:tcPr>
            <w:tcW w:w="1818" w:type="dxa"/>
            <w:gridSpan w:val="2"/>
            <w:tcBorders>
              <w:top w:val="nil"/>
              <w:left w:val="nil"/>
              <w:bottom w:val="single" w:sz="4" w:space="0" w:color="000000"/>
              <w:right w:val="nil"/>
            </w:tcBorders>
            <w:shd w:val="clear" w:color="auto" w:fill="auto"/>
            <w:noWrap/>
            <w:vAlign w:val="bottom"/>
            <w:hideMark/>
          </w:tcPr>
          <w:p w:rsidR="00FF6E1A" w:rsidRPr="00FF6E1A" w:rsidRDefault="00FF6E1A">
            <w:pPr>
              <w:jc w:val="center"/>
              <w:rPr>
                <w:b/>
                <w:bCs/>
                <w:sz w:val="20"/>
                <w:szCs w:val="20"/>
              </w:rPr>
            </w:pPr>
            <w:bookmarkStart w:id="3" w:name="RANGE!I232"/>
            <w:r w:rsidRPr="00FF6E1A">
              <w:rPr>
                <w:b/>
                <w:bCs/>
                <w:sz w:val="20"/>
                <w:szCs w:val="20"/>
              </w:rPr>
              <w:t>О.П.Петрів</w:t>
            </w:r>
            <w:bookmarkEnd w:id="3"/>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hideMark/>
          </w:tcPr>
          <w:p w:rsidR="00FF6E1A" w:rsidRPr="00FF6E1A" w:rsidRDefault="00FF6E1A">
            <w:pPr>
              <w:rPr>
                <w:sz w:val="20"/>
                <w:szCs w:val="20"/>
              </w:rPr>
            </w:pPr>
            <w:r w:rsidRPr="00FF6E1A">
              <w:rPr>
                <w:sz w:val="20"/>
                <w:szCs w:val="20"/>
              </w:rPr>
              <w:t xml:space="preserve">           </w:t>
            </w:r>
          </w:p>
        </w:tc>
        <w:tc>
          <w:tcPr>
            <w:tcW w:w="502" w:type="dxa"/>
            <w:tcBorders>
              <w:top w:val="nil"/>
              <w:left w:val="nil"/>
              <w:bottom w:val="nil"/>
              <w:right w:val="nil"/>
            </w:tcBorders>
            <w:shd w:val="clear" w:color="auto" w:fill="auto"/>
            <w:hideMark/>
          </w:tcPr>
          <w:p w:rsidR="00FF6E1A" w:rsidRPr="00FF6E1A" w:rsidRDefault="00FF6E1A">
            <w:pPr>
              <w:rPr>
                <w:sz w:val="20"/>
                <w:szCs w:val="20"/>
              </w:rPr>
            </w:pPr>
          </w:p>
        </w:tc>
        <w:tc>
          <w:tcPr>
            <w:tcW w:w="1624" w:type="dxa"/>
            <w:gridSpan w:val="2"/>
            <w:tcBorders>
              <w:top w:val="nil"/>
              <w:left w:val="nil"/>
              <w:bottom w:val="nil"/>
              <w:right w:val="nil"/>
            </w:tcBorders>
            <w:shd w:val="clear" w:color="auto" w:fill="auto"/>
            <w:noWrap/>
            <w:vAlign w:val="bottom"/>
            <w:hideMark/>
          </w:tcPr>
          <w:p w:rsidR="00FF6E1A" w:rsidRPr="00FF6E1A" w:rsidRDefault="00FF6E1A">
            <w:pPr>
              <w:jc w:val="center"/>
              <w:rPr>
                <w:sz w:val="20"/>
                <w:szCs w:val="20"/>
              </w:rPr>
            </w:pPr>
            <w:r w:rsidRPr="00FF6E1A">
              <w:rPr>
                <w:sz w:val="20"/>
                <w:szCs w:val="20"/>
              </w:rPr>
              <w:t>(підпис)</w:t>
            </w:r>
          </w:p>
        </w:tc>
        <w:tc>
          <w:tcPr>
            <w:tcW w:w="902" w:type="dxa"/>
            <w:tcBorders>
              <w:top w:val="nil"/>
              <w:left w:val="nil"/>
              <w:bottom w:val="nil"/>
              <w:right w:val="nil"/>
            </w:tcBorders>
            <w:shd w:val="clear" w:color="auto" w:fill="auto"/>
            <w:noWrap/>
            <w:vAlign w:val="bottom"/>
            <w:hideMark/>
          </w:tcPr>
          <w:p w:rsidR="00FF6E1A" w:rsidRPr="00FF6E1A" w:rsidRDefault="00FF6E1A">
            <w:pPr>
              <w:jc w:val="cente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818" w:type="dxa"/>
            <w:gridSpan w:val="2"/>
            <w:tcBorders>
              <w:top w:val="nil"/>
              <w:left w:val="nil"/>
              <w:bottom w:val="nil"/>
              <w:right w:val="nil"/>
            </w:tcBorders>
            <w:shd w:val="clear" w:color="auto" w:fill="auto"/>
            <w:noWrap/>
            <w:vAlign w:val="bottom"/>
            <w:hideMark/>
          </w:tcPr>
          <w:p w:rsidR="00FF6E1A" w:rsidRPr="00FF6E1A" w:rsidRDefault="00FF6E1A">
            <w:pPr>
              <w:jc w:val="center"/>
              <w:rPr>
                <w:sz w:val="20"/>
                <w:szCs w:val="20"/>
              </w:rPr>
            </w:pPr>
            <w:r w:rsidRPr="00FF6E1A">
              <w:rPr>
                <w:sz w:val="20"/>
                <w:szCs w:val="20"/>
              </w:rPr>
              <w:t>(ініціали, прізвище)</w:t>
            </w:r>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r w:rsidR="00FF6E1A" w:rsidRPr="00FF6E1A" w:rsidTr="00FF6E1A">
        <w:trPr>
          <w:trHeight w:val="264"/>
        </w:trPr>
        <w:tc>
          <w:tcPr>
            <w:tcW w:w="241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95"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102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02"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9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76"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8"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7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63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0"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51"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567"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863" w:type="dxa"/>
            <w:tcBorders>
              <w:top w:val="nil"/>
              <w:left w:val="nil"/>
              <w:bottom w:val="nil"/>
              <w:right w:val="nil"/>
            </w:tcBorders>
            <w:shd w:val="clear" w:color="auto" w:fill="auto"/>
            <w:noWrap/>
            <w:vAlign w:val="bottom"/>
            <w:hideMark/>
          </w:tcPr>
          <w:p w:rsidR="00FF6E1A" w:rsidRPr="00FF6E1A" w:rsidRDefault="00FF6E1A">
            <w:pPr>
              <w:rPr>
                <w:sz w:val="20"/>
                <w:szCs w:val="20"/>
              </w:rPr>
            </w:pPr>
          </w:p>
        </w:tc>
        <w:tc>
          <w:tcPr>
            <w:tcW w:w="709" w:type="dxa"/>
            <w:tcBorders>
              <w:top w:val="nil"/>
              <w:left w:val="nil"/>
              <w:bottom w:val="nil"/>
              <w:right w:val="nil"/>
            </w:tcBorders>
            <w:shd w:val="clear" w:color="auto" w:fill="auto"/>
            <w:noWrap/>
            <w:vAlign w:val="bottom"/>
            <w:hideMark/>
          </w:tcPr>
          <w:p w:rsidR="00FF6E1A" w:rsidRPr="00FF6E1A" w:rsidRDefault="00FF6E1A">
            <w:pPr>
              <w:rPr>
                <w:sz w:val="20"/>
                <w:szCs w:val="20"/>
              </w:rPr>
            </w:pPr>
          </w:p>
        </w:tc>
      </w:tr>
    </w:tbl>
    <w:p w:rsidR="00FF6E1A" w:rsidRDefault="00FF6E1A" w:rsidP="000E0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ight="567"/>
        <w:jc w:val="both"/>
        <w:rPr>
          <w:b/>
          <w:lang w:val="uk-UA"/>
        </w:rPr>
        <w:sectPr w:rsidR="00FF6E1A" w:rsidSect="006778F8">
          <w:pgSz w:w="16838" w:h="11906" w:orient="landscape"/>
          <w:pgMar w:top="1718" w:right="930" w:bottom="697" w:left="1287" w:header="629" w:footer="1174" w:gutter="0"/>
          <w:pgNumType w:start="16"/>
          <w:cols w:space="720"/>
        </w:sectPr>
      </w:pPr>
    </w:p>
    <w:p w:rsidR="00DE69CE" w:rsidRDefault="00DE69CE" w:rsidP="00D02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b/>
          <w:lang w:val="uk-UA"/>
        </w:rPr>
      </w:pPr>
    </w:p>
    <w:p w:rsidR="00D029E0" w:rsidRDefault="00D029E0" w:rsidP="00D029E0">
      <w:pPr>
        <w:jc w:val="center"/>
      </w:pPr>
      <w:r>
        <w:rPr>
          <w:noProof/>
        </w:rPr>
        <w:drawing>
          <wp:inline distT="0" distB="0" distL="0" distR="0">
            <wp:extent cx="1143000" cy="6032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DE69CE" w:rsidRPr="0086347B" w:rsidRDefault="00DE69CE" w:rsidP="0040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b/>
          <w:lang w:val="uk-UA"/>
        </w:rPr>
      </w:pPr>
    </w:p>
    <w:p w:rsidR="000E05C3" w:rsidRPr="00766100" w:rsidRDefault="000E05C3" w:rsidP="000E05C3">
      <w:pPr>
        <w:tabs>
          <w:tab w:val="left" w:pos="10992"/>
          <w:tab w:val="left" w:pos="11908"/>
          <w:tab w:val="left" w:pos="12824"/>
          <w:tab w:val="left" w:pos="13740"/>
          <w:tab w:val="left" w:pos="14656"/>
        </w:tabs>
        <w:ind w:right="-7" w:hanging="142"/>
        <w:jc w:val="both"/>
        <w:rPr>
          <w:b/>
          <w:lang w:val="uk-UA"/>
        </w:rPr>
      </w:pPr>
      <w:r w:rsidRPr="0086347B">
        <w:rPr>
          <w:b/>
          <w:lang w:val="uk-UA"/>
        </w:rPr>
        <w:tab/>
        <w:t xml:space="preserve">                                                                          </w:t>
      </w:r>
      <w:r w:rsidR="00766100">
        <w:rPr>
          <w:b/>
          <w:lang w:val="uk-UA"/>
        </w:rPr>
        <w:t xml:space="preserve">        </w:t>
      </w:r>
      <w:r w:rsidRPr="0086347B">
        <w:rPr>
          <w:b/>
          <w:lang w:val="uk-UA"/>
        </w:rPr>
        <w:t xml:space="preserve"> </w:t>
      </w:r>
      <w:r w:rsidR="004064D0" w:rsidRPr="00766100">
        <w:rPr>
          <w:b/>
          <w:lang w:val="uk-UA"/>
        </w:rPr>
        <w:t>151</w:t>
      </w:r>
    </w:p>
    <w:p w:rsidR="000E05C3" w:rsidRPr="0086347B" w:rsidRDefault="000E05C3" w:rsidP="000E0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b/>
          <w:lang w:val="uk-UA"/>
        </w:rPr>
      </w:pPr>
    </w:p>
    <w:p w:rsidR="00DE69CE" w:rsidRDefault="00DE69CE" w:rsidP="000E0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p>
    <w:p w:rsidR="00DE69CE" w:rsidRDefault="00DE69CE" w:rsidP="000E0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p>
    <w:p w:rsidR="000E05C3" w:rsidRPr="0086347B" w:rsidRDefault="000E05C3" w:rsidP="000E0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r w:rsidRPr="0086347B">
        <w:rPr>
          <w:lang w:val="uk-UA"/>
        </w:rPr>
        <w:t>18 липня 2018 року</w:t>
      </w:r>
    </w:p>
    <w:p w:rsidR="000E05C3" w:rsidRPr="0086347B" w:rsidRDefault="000E05C3" w:rsidP="000E05C3">
      <w:pPr>
        <w:ind w:firstLine="567"/>
        <w:jc w:val="both"/>
        <w:rPr>
          <w:lang w:val="uk-UA"/>
        </w:rPr>
      </w:pPr>
    </w:p>
    <w:p w:rsidR="000E05C3" w:rsidRPr="0086347B" w:rsidRDefault="000E05C3" w:rsidP="000E05C3">
      <w:pPr>
        <w:shd w:val="clear" w:color="auto" w:fill="FFFFFF"/>
        <w:rPr>
          <w:szCs w:val="26"/>
          <w:lang w:val="uk-UA" w:eastAsia="uk-UA"/>
        </w:rPr>
      </w:pPr>
      <w:r w:rsidRPr="0086347B">
        <w:rPr>
          <w:lang w:val="uk-UA"/>
        </w:rPr>
        <w:t xml:space="preserve">Про </w:t>
      </w:r>
      <w:r w:rsidR="0033128D" w:rsidRPr="0086347B">
        <w:rPr>
          <w:lang w:val="uk-UA"/>
        </w:rPr>
        <w:t>погодж</w:t>
      </w:r>
      <w:r w:rsidRPr="0086347B">
        <w:rPr>
          <w:lang w:val="uk-UA"/>
        </w:rPr>
        <w:t>ення «</w:t>
      </w:r>
      <w:r w:rsidRPr="0086347B">
        <w:rPr>
          <w:rStyle w:val="ab"/>
          <w:b w:val="0"/>
          <w:lang w:val="uk-UA"/>
        </w:rPr>
        <w:t xml:space="preserve">Програми </w:t>
      </w:r>
      <w:r w:rsidRPr="0086347B">
        <w:rPr>
          <w:szCs w:val="26"/>
          <w:lang w:val="uk-UA" w:eastAsia="uk-UA"/>
        </w:rPr>
        <w:t xml:space="preserve">розвитку спортивної </w:t>
      </w:r>
    </w:p>
    <w:p w:rsidR="000E05C3" w:rsidRPr="0086347B" w:rsidRDefault="000E05C3" w:rsidP="000E05C3">
      <w:pPr>
        <w:shd w:val="clear" w:color="auto" w:fill="FFFFFF"/>
        <w:rPr>
          <w:lang w:val="uk-UA"/>
        </w:rPr>
      </w:pPr>
      <w:r w:rsidRPr="0086347B">
        <w:rPr>
          <w:szCs w:val="26"/>
          <w:lang w:val="uk-UA" w:eastAsia="uk-UA"/>
        </w:rPr>
        <w:t xml:space="preserve">інфраструктури м. Новий Розділ </w:t>
      </w:r>
      <w:r w:rsidRPr="0086347B">
        <w:rPr>
          <w:rStyle w:val="ab"/>
          <w:b w:val="0"/>
          <w:lang w:val="uk-UA"/>
        </w:rPr>
        <w:t>на 2018 рік</w:t>
      </w:r>
      <w:r w:rsidRPr="0086347B">
        <w:rPr>
          <w:lang w:val="uk-UA"/>
        </w:rPr>
        <w:t xml:space="preserve"> </w:t>
      </w:r>
    </w:p>
    <w:p w:rsidR="000E05C3" w:rsidRPr="0086347B" w:rsidRDefault="000E05C3" w:rsidP="000E05C3">
      <w:pPr>
        <w:shd w:val="clear" w:color="auto" w:fill="FFFFFF"/>
        <w:rPr>
          <w:szCs w:val="26"/>
          <w:lang w:val="uk-UA" w:eastAsia="uk-UA"/>
        </w:rPr>
      </w:pPr>
      <w:r w:rsidRPr="0086347B">
        <w:rPr>
          <w:rStyle w:val="ab"/>
          <w:b w:val="0"/>
          <w:lang w:val="uk-UA"/>
        </w:rPr>
        <w:t>та прогноз на 2019-2020 роки</w:t>
      </w:r>
    </w:p>
    <w:p w:rsidR="000E05C3" w:rsidRPr="0086347B" w:rsidRDefault="000E05C3" w:rsidP="000E05C3">
      <w:pPr>
        <w:rPr>
          <w:lang w:val="uk-UA"/>
        </w:rPr>
      </w:pPr>
    </w:p>
    <w:p w:rsidR="000E05C3" w:rsidRPr="0086347B" w:rsidRDefault="000E05C3" w:rsidP="000E05C3">
      <w:pPr>
        <w:shd w:val="clear" w:color="auto" w:fill="FFFFFF"/>
        <w:ind w:firstLine="567"/>
        <w:jc w:val="both"/>
        <w:rPr>
          <w:szCs w:val="26"/>
          <w:lang w:val="uk-UA" w:eastAsia="uk-UA"/>
        </w:rPr>
      </w:pPr>
      <w:r w:rsidRPr="0086347B">
        <w:rPr>
          <w:lang w:val="uk-UA"/>
        </w:rPr>
        <w:t>Заслухавши та обговоривши інформацію начальника відділу з питань фізичної культури і спорту Придатка О.В.</w:t>
      </w:r>
      <w:r w:rsidR="0064160E" w:rsidRPr="0086347B">
        <w:rPr>
          <w:lang w:val="uk-UA"/>
        </w:rPr>
        <w:t xml:space="preserve">, відповідно до </w:t>
      </w:r>
      <w:r w:rsidR="0014531D" w:rsidRPr="0086347B">
        <w:rPr>
          <w:lang w:val="uk-UA"/>
        </w:rPr>
        <w:t>ст.32</w:t>
      </w:r>
      <w:r w:rsidR="0064160E" w:rsidRPr="0086347B">
        <w:rPr>
          <w:lang w:val="uk-UA"/>
        </w:rPr>
        <w:t xml:space="preserve">, </w:t>
      </w:r>
      <w:r w:rsidR="0014531D" w:rsidRPr="0086347B">
        <w:rPr>
          <w:lang w:val="uk-UA"/>
        </w:rPr>
        <w:t>ст..</w:t>
      </w:r>
      <w:r w:rsidR="0064160E" w:rsidRPr="0086347B">
        <w:rPr>
          <w:lang w:val="uk-UA"/>
        </w:rPr>
        <w:t xml:space="preserve"> 52 </w:t>
      </w:r>
      <w:r w:rsidRPr="0086347B">
        <w:rPr>
          <w:lang w:val="uk-UA"/>
        </w:rPr>
        <w:t xml:space="preserve">Закону України «Про місцеве самоврядування в Україні», виконавчий комітет </w:t>
      </w:r>
      <w:r w:rsidR="0014531D" w:rsidRPr="0086347B">
        <w:rPr>
          <w:lang w:val="uk-UA"/>
        </w:rPr>
        <w:t xml:space="preserve"> Новороздільської міської ради,-</w:t>
      </w:r>
    </w:p>
    <w:p w:rsidR="000E05C3" w:rsidRPr="0086347B" w:rsidRDefault="000E05C3" w:rsidP="000E05C3">
      <w:pPr>
        <w:ind w:firstLine="567"/>
        <w:jc w:val="both"/>
        <w:rPr>
          <w:lang w:val="uk-UA"/>
        </w:rPr>
      </w:pPr>
    </w:p>
    <w:p w:rsidR="000E05C3" w:rsidRPr="0086347B" w:rsidRDefault="000E05C3" w:rsidP="000E05C3">
      <w:pPr>
        <w:rPr>
          <w:lang w:val="uk-UA"/>
        </w:rPr>
      </w:pPr>
      <w:r w:rsidRPr="0086347B">
        <w:rPr>
          <w:lang w:val="uk-UA"/>
        </w:rPr>
        <w:t>В И Р І Ш И В :</w:t>
      </w:r>
    </w:p>
    <w:p w:rsidR="000E05C3" w:rsidRPr="0086347B" w:rsidRDefault="000E05C3" w:rsidP="000E05C3">
      <w:pPr>
        <w:rPr>
          <w:lang w:val="uk-UA"/>
        </w:rPr>
      </w:pPr>
    </w:p>
    <w:p w:rsidR="000E05C3" w:rsidRPr="0086347B" w:rsidRDefault="000E05C3" w:rsidP="000E05C3">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Style w:val="ab"/>
          <w:b w:val="0"/>
          <w:bCs w:val="0"/>
          <w:lang w:val="uk-UA"/>
        </w:rPr>
      </w:pPr>
      <w:r w:rsidRPr="0086347B">
        <w:rPr>
          <w:lang w:val="uk-UA"/>
        </w:rPr>
        <w:t>1. Погодити</w:t>
      </w:r>
      <w:r w:rsidRPr="0086347B">
        <w:rPr>
          <w:b/>
          <w:lang w:val="uk-UA"/>
        </w:rPr>
        <w:t xml:space="preserve"> </w:t>
      </w:r>
      <w:r w:rsidRPr="0086347B">
        <w:rPr>
          <w:rStyle w:val="ab"/>
          <w:b w:val="0"/>
          <w:lang w:val="uk-UA"/>
        </w:rPr>
        <w:t>Програму розвитку спортивної інфраструктури м. Новий Розділ на 2018 рік</w:t>
      </w:r>
      <w:r w:rsidRPr="0086347B">
        <w:rPr>
          <w:b/>
          <w:lang w:val="uk-UA"/>
        </w:rPr>
        <w:t xml:space="preserve"> </w:t>
      </w:r>
      <w:r w:rsidRPr="0086347B">
        <w:rPr>
          <w:rStyle w:val="ab"/>
          <w:b w:val="0"/>
          <w:lang w:val="uk-UA"/>
        </w:rPr>
        <w:t>та прогноз на 2019-2020 роки згідно з додатком.</w:t>
      </w:r>
    </w:p>
    <w:p w:rsidR="00E954D0" w:rsidRPr="0086347B" w:rsidRDefault="00E954D0" w:rsidP="00E954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firstLine="708"/>
        <w:jc w:val="both"/>
        <w:rPr>
          <w:lang w:val="uk-UA" w:eastAsia="uk-UA"/>
        </w:rPr>
      </w:pPr>
      <w:r w:rsidRPr="0086347B">
        <w:rPr>
          <w:lang w:val="uk-UA" w:eastAsia="uk-UA"/>
        </w:rPr>
        <w:t>2. Відділу фізичної культури та спорту (нач. Придатко О.В.) подати  погоджену Програму на розгляд сесією міської ради.</w:t>
      </w:r>
    </w:p>
    <w:p w:rsidR="00E954D0" w:rsidRPr="0086347B" w:rsidRDefault="00E954D0" w:rsidP="00E954D0">
      <w:pPr>
        <w:jc w:val="both"/>
        <w:rPr>
          <w:bCs/>
          <w:lang w:val="uk-UA"/>
        </w:rPr>
      </w:pPr>
      <w:r w:rsidRPr="0086347B">
        <w:rPr>
          <w:lang w:val="uk-UA"/>
        </w:rPr>
        <w:t xml:space="preserve">          3</w:t>
      </w:r>
      <w:r w:rsidRPr="0086347B">
        <w:rPr>
          <w:bCs/>
          <w:lang w:val="uk-UA"/>
        </w:rPr>
        <w:t>. Контроль за виконанням  рішення покласти на заступника міського голови Цюру А. С.</w:t>
      </w:r>
    </w:p>
    <w:p w:rsidR="000E05C3" w:rsidRPr="0086347B" w:rsidRDefault="000E05C3" w:rsidP="000E05C3">
      <w:pPr>
        <w:pStyle w:val="10"/>
        <w:jc w:val="both"/>
        <w:rPr>
          <w:rFonts w:ascii="Times New Roman" w:hAnsi="Times New Roman"/>
          <w:sz w:val="24"/>
          <w:szCs w:val="24"/>
          <w:lang w:val="uk-UA"/>
        </w:rPr>
      </w:pPr>
    </w:p>
    <w:p w:rsidR="000E05C3" w:rsidRPr="0086347B" w:rsidRDefault="000E05C3" w:rsidP="000E05C3">
      <w:pPr>
        <w:shd w:val="clear" w:color="auto" w:fill="FFFFFF"/>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lang w:val="uk-UA"/>
        </w:rPr>
        <w:tab/>
      </w:r>
      <w:r w:rsidRPr="0086347B">
        <w:rPr>
          <w:lang w:val="uk-UA"/>
        </w:rPr>
        <w:tab/>
        <w:t xml:space="preserve">    </w:t>
      </w:r>
      <w:r w:rsidR="0033128D" w:rsidRPr="0086347B">
        <w:rPr>
          <w:lang w:val="uk-UA"/>
        </w:rPr>
        <w:t xml:space="preserve">                  Андрій МЕЛЕШКО</w:t>
      </w:r>
    </w:p>
    <w:p w:rsidR="000E05C3" w:rsidRPr="0086347B" w:rsidRDefault="000E05C3" w:rsidP="000E05C3">
      <w:pPr>
        <w:shd w:val="clear" w:color="auto" w:fill="FFFFFF"/>
        <w:rPr>
          <w:b/>
          <w:lang w:val="uk-UA"/>
        </w:rPr>
      </w:pPr>
    </w:p>
    <w:p w:rsidR="000E05C3" w:rsidRPr="0086347B" w:rsidRDefault="000E05C3" w:rsidP="000E05C3">
      <w:pPr>
        <w:shd w:val="clear" w:color="auto" w:fill="FFFFFF"/>
        <w:rPr>
          <w:b/>
          <w:lang w:val="uk-UA"/>
        </w:rPr>
      </w:pPr>
    </w:p>
    <w:p w:rsidR="000E05C3" w:rsidRPr="0086347B" w:rsidRDefault="000E05C3" w:rsidP="000E05C3">
      <w:pPr>
        <w:shd w:val="clear" w:color="auto" w:fill="FFFFFF"/>
        <w:spacing w:line="269" w:lineRule="exact"/>
        <w:rPr>
          <w:b/>
          <w:lang w:val="uk-UA"/>
        </w:rPr>
      </w:pPr>
    </w:p>
    <w:p w:rsidR="000E05C3" w:rsidRPr="0086347B" w:rsidRDefault="000E05C3" w:rsidP="000E05C3">
      <w:pPr>
        <w:shd w:val="clear" w:color="auto" w:fill="FFFFFF"/>
        <w:spacing w:line="269" w:lineRule="exact"/>
        <w:rPr>
          <w:b/>
          <w:lang w:val="uk-UA"/>
        </w:rPr>
      </w:pPr>
    </w:p>
    <w:p w:rsidR="000E05C3" w:rsidRPr="0086347B" w:rsidRDefault="000E05C3" w:rsidP="000E05C3">
      <w:pPr>
        <w:shd w:val="clear" w:color="auto" w:fill="FFFFFF"/>
        <w:spacing w:line="269" w:lineRule="exact"/>
        <w:rPr>
          <w:b/>
          <w:lang w:val="uk-UA"/>
        </w:rPr>
      </w:pPr>
    </w:p>
    <w:p w:rsidR="000E05C3" w:rsidRPr="0086347B" w:rsidRDefault="000E05C3" w:rsidP="000E05C3">
      <w:pPr>
        <w:shd w:val="clear" w:color="auto" w:fill="FFFFFF"/>
        <w:spacing w:line="269" w:lineRule="exact"/>
        <w:rPr>
          <w:b/>
          <w:lang w:val="uk-UA"/>
        </w:rPr>
      </w:pPr>
    </w:p>
    <w:p w:rsidR="000E05C3" w:rsidRDefault="000E05C3"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Default="005D546A" w:rsidP="000E05C3">
      <w:pPr>
        <w:shd w:val="clear" w:color="auto" w:fill="FFFFFF"/>
        <w:spacing w:line="269" w:lineRule="exact"/>
        <w:rPr>
          <w:b/>
          <w:lang w:val="uk-UA"/>
        </w:rPr>
      </w:pPr>
    </w:p>
    <w:p w:rsidR="005D546A" w:rsidRPr="0086347B" w:rsidRDefault="005D546A" w:rsidP="000E05C3">
      <w:pPr>
        <w:shd w:val="clear" w:color="auto" w:fill="FFFFFF"/>
        <w:spacing w:line="269" w:lineRule="exact"/>
        <w:rPr>
          <w:b/>
          <w:lang w:val="uk-UA"/>
        </w:rPr>
      </w:pPr>
    </w:p>
    <w:p w:rsidR="00872229" w:rsidRDefault="00872229">
      <w:pPr>
        <w:rPr>
          <w:lang w:val="uk-UA"/>
        </w:rPr>
      </w:pPr>
    </w:p>
    <w:p w:rsidR="00D029E0" w:rsidRDefault="00D029E0">
      <w:pPr>
        <w:rPr>
          <w:lang w:val="uk-UA"/>
        </w:rPr>
      </w:pPr>
    </w:p>
    <w:p w:rsidR="00D029E0" w:rsidRPr="0086347B" w:rsidRDefault="00D029E0">
      <w:pPr>
        <w:rPr>
          <w:lang w:val="uk-UA"/>
        </w:rPr>
      </w:pPr>
    </w:p>
    <w:p w:rsidR="00872229" w:rsidRPr="0086347B" w:rsidRDefault="00872229">
      <w:pPr>
        <w:rPr>
          <w:lang w:val="uk-UA"/>
        </w:rPr>
      </w:pPr>
    </w:p>
    <w:p w:rsidR="00514E1F" w:rsidRPr="0086347B" w:rsidRDefault="00514E1F" w:rsidP="00514E1F">
      <w:pPr>
        <w:shd w:val="clear" w:color="auto" w:fill="FFFFFF"/>
        <w:spacing w:line="269" w:lineRule="exact"/>
        <w:rPr>
          <w:b/>
          <w:lang w:val="uk-UA"/>
        </w:rPr>
      </w:pP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111"/>
      </w:tblGrid>
      <w:tr w:rsidR="00514E1F" w:rsidRPr="0086347B" w:rsidTr="00514E1F">
        <w:tc>
          <w:tcPr>
            <w:tcW w:w="5495" w:type="dxa"/>
          </w:tcPr>
          <w:p w:rsidR="00514E1F" w:rsidRPr="0086347B" w:rsidRDefault="00514E1F">
            <w:pPr>
              <w:tabs>
                <w:tab w:val="left" w:pos="10992"/>
                <w:tab w:val="left" w:pos="11908"/>
                <w:tab w:val="left" w:pos="12824"/>
                <w:tab w:val="left" w:pos="13740"/>
                <w:tab w:val="left" w:pos="14656"/>
              </w:tabs>
              <w:jc w:val="center"/>
              <w:rPr>
                <w:lang w:eastAsia="en-US"/>
              </w:rPr>
            </w:pPr>
          </w:p>
        </w:tc>
        <w:tc>
          <w:tcPr>
            <w:tcW w:w="4111" w:type="dxa"/>
            <w:hideMark/>
          </w:tcPr>
          <w:p w:rsidR="00514E1F" w:rsidRPr="0086347B" w:rsidRDefault="00514E1F">
            <w:pPr>
              <w:tabs>
                <w:tab w:val="left" w:pos="10992"/>
                <w:tab w:val="left" w:pos="11908"/>
                <w:tab w:val="left" w:pos="12824"/>
                <w:tab w:val="left" w:pos="13740"/>
                <w:tab w:val="left" w:pos="14656"/>
              </w:tabs>
              <w:jc w:val="both"/>
              <w:rPr>
                <w:lang w:eastAsia="en-US"/>
              </w:rPr>
            </w:pPr>
            <w:r w:rsidRPr="0086347B">
              <w:rPr>
                <w:lang w:eastAsia="en-US"/>
              </w:rPr>
              <w:t xml:space="preserve">ДОДАТОК до рішення </w:t>
            </w:r>
          </w:p>
          <w:p w:rsidR="00514E1F" w:rsidRPr="0086347B" w:rsidRDefault="00514E1F">
            <w:pPr>
              <w:tabs>
                <w:tab w:val="left" w:pos="10992"/>
                <w:tab w:val="left" w:pos="11908"/>
                <w:tab w:val="left" w:pos="12824"/>
                <w:tab w:val="left" w:pos="13740"/>
                <w:tab w:val="left" w:pos="14656"/>
              </w:tabs>
              <w:jc w:val="both"/>
              <w:rPr>
                <w:lang w:eastAsia="en-US"/>
              </w:rPr>
            </w:pPr>
            <w:r w:rsidRPr="0086347B">
              <w:rPr>
                <w:lang w:eastAsia="en-US"/>
              </w:rPr>
              <w:t xml:space="preserve">Виконавчого комітету Новороздільської міської ради  </w:t>
            </w:r>
          </w:p>
          <w:p w:rsidR="00514E1F" w:rsidRPr="0086347B" w:rsidRDefault="004064D0">
            <w:pPr>
              <w:tabs>
                <w:tab w:val="left" w:pos="10992"/>
                <w:tab w:val="left" w:pos="11908"/>
                <w:tab w:val="left" w:pos="12824"/>
                <w:tab w:val="left" w:pos="13740"/>
                <w:tab w:val="left" w:pos="14656"/>
              </w:tabs>
              <w:jc w:val="both"/>
              <w:rPr>
                <w:lang w:eastAsia="en-US"/>
              </w:rPr>
            </w:pPr>
            <w:r>
              <w:rPr>
                <w:lang w:eastAsia="en-US"/>
              </w:rPr>
              <w:t>№ 151</w:t>
            </w:r>
            <w:r w:rsidR="00514E1F" w:rsidRPr="0086347B">
              <w:rPr>
                <w:lang w:eastAsia="en-US"/>
              </w:rPr>
              <w:t xml:space="preserve">  від 11.07.2018 року</w:t>
            </w:r>
          </w:p>
        </w:tc>
      </w:tr>
    </w:tbl>
    <w:p w:rsidR="00514E1F" w:rsidRPr="0086347B" w:rsidRDefault="00514E1F" w:rsidP="00514E1F">
      <w:pPr>
        <w:tabs>
          <w:tab w:val="left" w:pos="10992"/>
          <w:tab w:val="left" w:pos="11908"/>
          <w:tab w:val="left" w:pos="12824"/>
          <w:tab w:val="left" w:pos="13740"/>
          <w:tab w:val="left" w:pos="14656"/>
        </w:tabs>
        <w:jc w:val="right"/>
        <w:rPr>
          <w:b/>
          <w:lang w:val="uk-UA"/>
        </w:rPr>
      </w:pPr>
    </w:p>
    <w:tbl>
      <w:tblPr>
        <w:tblW w:w="9492" w:type="dxa"/>
        <w:tblInd w:w="-34" w:type="dxa"/>
        <w:tblLayout w:type="fixed"/>
        <w:tblLook w:val="01E0"/>
      </w:tblPr>
      <w:tblGrid>
        <w:gridCol w:w="5100"/>
        <w:gridCol w:w="4392"/>
      </w:tblGrid>
      <w:tr w:rsidR="00514E1F" w:rsidRPr="0086347B" w:rsidTr="00514E1F">
        <w:tc>
          <w:tcPr>
            <w:tcW w:w="5103" w:type="dxa"/>
          </w:tcPr>
          <w:p w:rsidR="00514E1F" w:rsidRPr="0086347B" w:rsidRDefault="00514E1F">
            <w:pPr>
              <w:shd w:val="clear" w:color="auto" w:fill="FFFFFF"/>
              <w:spacing w:line="317" w:lineRule="exact"/>
              <w:rPr>
                <w:rFonts w:eastAsia="MS Mincho"/>
                <w:b/>
                <w:lang w:val="uk-UA"/>
              </w:rPr>
            </w:pPr>
            <w:r w:rsidRPr="0086347B">
              <w:rPr>
                <w:b/>
                <w:lang w:val="uk-UA"/>
              </w:rPr>
              <w:t>ПОГОДЖЕНО</w:t>
            </w:r>
          </w:p>
          <w:p w:rsidR="00514E1F" w:rsidRPr="0086347B" w:rsidRDefault="00514E1F">
            <w:pPr>
              <w:shd w:val="clear" w:color="auto" w:fill="FFFFFF"/>
              <w:spacing w:line="317" w:lineRule="exact"/>
              <w:rPr>
                <w:lang w:val="uk-UA"/>
              </w:rPr>
            </w:pPr>
            <w:r w:rsidRPr="0086347B">
              <w:rPr>
                <w:lang w:val="uk-UA"/>
              </w:rPr>
              <w:t xml:space="preserve">Рішенням виконавчого комітету </w:t>
            </w:r>
          </w:p>
          <w:p w:rsidR="00514E1F" w:rsidRPr="0086347B" w:rsidRDefault="00514E1F">
            <w:pPr>
              <w:shd w:val="clear" w:color="auto" w:fill="FFFFFF"/>
              <w:spacing w:line="317" w:lineRule="exact"/>
              <w:rPr>
                <w:lang w:val="uk-UA"/>
              </w:rPr>
            </w:pPr>
            <w:r w:rsidRPr="0086347B">
              <w:rPr>
                <w:lang w:val="uk-UA"/>
              </w:rPr>
              <w:t>Новороздільської міської ради</w:t>
            </w:r>
          </w:p>
          <w:p w:rsidR="00514E1F" w:rsidRPr="0086347B" w:rsidRDefault="009E5629">
            <w:pPr>
              <w:shd w:val="clear" w:color="auto" w:fill="FFFFFF"/>
              <w:tabs>
                <w:tab w:val="left" w:leader="underscore" w:pos="5822"/>
                <w:tab w:val="left" w:leader="underscore" w:pos="7090"/>
                <w:tab w:val="left" w:leader="underscore" w:pos="8765"/>
              </w:tabs>
              <w:spacing w:line="317" w:lineRule="exact"/>
              <w:rPr>
                <w:lang w:val="uk-UA"/>
              </w:rPr>
            </w:pPr>
            <w:r>
              <w:rPr>
                <w:lang w:val="uk-UA"/>
              </w:rPr>
              <w:t>від  11.07.18 року № 151</w:t>
            </w:r>
          </w:p>
          <w:p w:rsidR="00514E1F" w:rsidRPr="0086347B" w:rsidRDefault="00514E1F">
            <w:pPr>
              <w:shd w:val="clear" w:color="auto" w:fill="FFFFFF"/>
              <w:tabs>
                <w:tab w:val="left" w:leader="underscore" w:pos="7267"/>
              </w:tabs>
              <w:spacing w:line="317" w:lineRule="exact"/>
              <w:ind w:right="518"/>
              <w:rPr>
                <w:lang w:val="uk-UA"/>
              </w:rPr>
            </w:pPr>
          </w:p>
          <w:p w:rsidR="00514E1F" w:rsidRPr="0086347B" w:rsidRDefault="00514E1F">
            <w:pPr>
              <w:shd w:val="clear" w:color="auto" w:fill="FFFFFF"/>
              <w:tabs>
                <w:tab w:val="left" w:leader="underscore" w:pos="7267"/>
              </w:tabs>
              <w:spacing w:line="317" w:lineRule="exact"/>
              <w:ind w:right="518"/>
              <w:rPr>
                <w:lang w:val="uk-UA"/>
              </w:rPr>
            </w:pPr>
            <w:r w:rsidRPr="0086347B">
              <w:rPr>
                <w:lang w:val="uk-UA"/>
              </w:rPr>
              <w:t>Міський голова</w:t>
            </w:r>
            <w:r w:rsidRPr="0086347B">
              <w:rPr>
                <w:lang w:val="uk-UA"/>
              </w:rPr>
              <w:br/>
              <w:t>_________________ А.Р. Мелешко</w:t>
            </w:r>
          </w:p>
          <w:p w:rsidR="00514E1F" w:rsidRPr="0086347B" w:rsidRDefault="00514E1F">
            <w:pPr>
              <w:spacing w:line="317" w:lineRule="exact"/>
              <w:rPr>
                <w:rFonts w:eastAsia="MS Mincho"/>
                <w:lang w:val="uk-UA"/>
              </w:rPr>
            </w:pPr>
          </w:p>
        </w:tc>
        <w:tc>
          <w:tcPr>
            <w:tcW w:w="4394" w:type="dxa"/>
          </w:tcPr>
          <w:p w:rsidR="00514E1F" w:rsidRPr="0086347B" w:rsidRDefault="00514E1F">
            <w:pPr>
              <w:shd w:val="clear" w:color="auto" w:fill="FFFFFF"/>
              <w:spacing w:line="317" w:lineRule="exact"/>
              <w:rPr>
                <w:rFonts w:eastAsia="MS Mincho"/>
                <w:b/>
                <w:lang w:val="uk-UA"/>
              </w:rPr>
            </w:pPr>
            <w:r w:rsidRPr="0086347B">
              <w:rPr>
                <w:b/>
                <w:lang w:val="uk-UA"/>
              </w:rPr>
              <w:t>ЗАТВЕРДЖЕНО</w:t>
            </w:r>
          </w:p>
          <w:p w:rsidR="00514E1F" w:rsidRPr="0086347B" w:rsidRDefault="00514E1F">
            <w:pPr>
              <w:shd w:val="clear" w:color="auto" w:fill="FFFFFF"/>
              <w:spacing w:line="317" w:lineRule="exact"/>
              <w:rPr>
                <w:lang w:val="uk-UA"/>
              </w:rPr>
            </w:pPr>
            <w:r w:rsidRPr="0086347B">
              <w:rPr>
                <w:lang w:val="uk-UA"/>
              </w:rPr>
              <w:t>Рішенням сесії Новороздільської міської ради</w:t>
            </w:r>
          </w:p>
          <w:p w:rsidR="00514E1F" w:rsidRPr="0086347B" w:rsidRDefault="00514E1F">
            <w:pPr>
              <w:shd w:val="clear" w:color="auto" w:fill="FFFFFF"/>
              <w:tabs>
                <w:tab w:val="left" w:leader="underscore" w:pos="5822"/>
                <w:tab w:val="left" w:leader="underscore" w:pos="7090"/>
                <w:tab w:val="left" w:leader="underscore" w:pos="8765"/>
              </w:tabs>
              <w:spacing w:line="317" w:lineRule="exact"/>
              <w:rPr>
                <w:lang w:val="uk-UA"/>
              </w:rPr>
            </w:pPr>
            <w:r w:rsidRPr="0086347B">
              <w:rPr>
                <w:lang w:val="uk-UA"/>
              </w:rPr>
              <w:t>від --.--.2018 р. № ___</w:t>
            </w:r>
          </w:p>
          <w:p w:rsidR="00514E1F" w:rsidRPr="0086347B" w:rsidRDefault="00514E1F">
            <w:pPr>
              <w:shd w:val="clear" w:color="auto" w:fill="FFFFFF"/>
              <w:tabs>
                <w:tab w:val="left" w:leader="underscore" w:pos="7267"/>
              </w:tabs>
              <w:spacing w:line="317" w:lineRule="exact"/>
              <w:ind w:right="518"/>
              <w:rPr>
                <w:lang w:val="uk-UA"/>
              </w:rPr>
            </w:pPr>
          </w:p>
          <w:p w:rsidR="00514E1F" w:rsidRPr="0086347B" w:rsidRDefault="00514E1F">
            <w:pPr>
              <w:shd w:val="clear" w:color="auto" w:fill="FFFFFF"/>
              <w:tabs>
                <w:tab w:val="left" w:leader="underscore" w:pos="7267"/>
              </w:tabs>
              <w:spacing w:line="317" w:lineRule="exact"/>
              <w:ind w:right="518"/>
              <w:rPr>
                <w:lang w:val="uk-UA"/>
              </w:rPr>
            </w:pPr>
            <w:r w:rsidRPr="0086347B">
              <w:rPr>
                <w:lang w:val="uk-UA"/>
              </w:rPr>
              <w:t>Міський голова</w:t>
            </w:r>
            <w:r w:rsidRPr="0086347B">
              <w:rPr>
                <w:lang w:val="uk-UA"/>
              </w:rPr>
              <w:br/>
              <w:t>_________________ А.Р. Мелешко</w:t>
            </w:r>
          </w:p>
          <w:p w:rsidR="00514E1F" w:rsidRPr="0086347B" w:rsidRDefault="00514E1F">
            <w:pPr>
              <w:spacing w:line="317" w:lineRule="exact"/>
              <w:ind w:right="432"/>
              <w:rPr>
                <w:rFonts w:eastAsia="MS Mincho"/>
                <w:lang w:val="uk-UA"/>
              </w:rPr>
            </w:pPr>
          </w:p>
        </w:tc>
      </w:tr>
    </w:tbl>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17" w:lineRule="exact"/>
        <w:rPr>
          <w:color w:val="FF0000"/>
          <w:lang w:val="uk-UA"/>
        </w:rPr>
      </w:pPr>
    </w:p>
    <w:p w:rsidR="00514E1F" w:rsidRPr="0086347B" w:rsidRDefault="00514E1F" w:rsidP="00514E1F">
      <w:pPr>
        <w:shd w:val="clear" w:color="auto" w:fill="FFFFFF"/>
        <w:spacing w:line="317" w:lineRule="exact"/>
        <w:ind w:left="4709"/>
        <w:rPr>
          <w:color w:val="FF0000"/>
          <w:lang w:val="uk-UA"/>
        </w:rPr>
      </w:pPr>
    </w:p>
    <w:p w:rsidR="00514E1F" w:rsidRPr="0086347B" w:rsidRDefault="00514E1F" w:rsidP="00514E1F">
      <w:pPr>
        <w:shd w:val="clear" w:color="auto" w:fill="FFFFFF"/>
        <w:spacing w:line="322" w:lineRule="exact"/>
        <w:jc w:val="center"/>
        <w:rPr>
          <w:b/>
          <w:sz w:val="28"/>
          <w:szCs w:val="28"/>
          <w:lang w:val="uk-UA"/>
        </w:rPr>
      </w:pPr>
      <w:r w:rsidRPr="0086347B">
        <w:rPr>
          <w:b/>
          <w:sz w:val="28"/>
          <w:szCs w:val="28"/>
          <w:lang w:val="uk-UA"/>
        </w:rPr>
        <w:t xml:space="preserve">ПРОГРАМА </w:t>
      </w:r>
    </w:p>
    <w:p w:rsidR="00514E1F" w:rsidRPr="0086347B" w:rsidRDefault="00514E1F" w:rsidP="00514E1F">
      <w:pPr>
        <w:shd w:val="clear" w:color="auto" w:fill="FFFFFF"/>
        <w:spacing w:line="322" w:lineRule="exact"/>
        <w:jc w:val="center"/>
        <w:rPr>
          <w:b/>
          <w:sz w:val="28"/>
          <w:szCs w:val="28"/>
          <w:lang w:val="uk-UA"/>
        </w:rPr>
      </w:pPr>
      <w:r w:rsidRPr="0086347B">
        <w:rPr>
          <w:b/>
          <w:sz w:val="28"/>
          <w:szCs w:val="28"/>
          <w:lang w:val="uk-UA"/>
        </w:rPr>
        <w:t>РОЗВИТКУ СПОРТИВНОЇ ІНФРАСТУКТУРИ</w:t>
      </w:r>
      <w:r w:rsidRPr="0086347B">
        <w:rPr>
          <w:b/>
          <w:sz w:val="28"/>
          <w:szCs w:val="28"/>
          <w:lang w:val="uk-UA"/>
        </w:rPr>
        <w:br/>
        <w:t xml:space="preserve">МІСТА НОВИЙ РОЗДІЛ </w:t>
      </w:r>
    </w:p>
    <w:p w:rsidR="00514E1F" w:rsidRPr="0086347B" w:rsidRDefault="00514E1F" w:rsidP="00514E1F">
      <w:pPr>
        <w:shd w:val="clear" w:color="auto" w:fill="FFFFFF"/>
        <w:spacing w:line="322" w:lineRule="exact"/>
        <w:jc w:val="center"/>
        <w:rPr>
          <w:b/>
          <w:sz w:val="32"/>
          <w:szCs w:val="32"/>
          <w:lang w:val="uk-UA"/>
        </w:rPr>
      </w:pPr>
      <w:r w:rsidRPr="0086347B">
        <w:rPr>
          <w:b/>
          <w:sz w:val="28"/>
          <w:szCs w:val="28"/>
          <w:lang w:val="uk-UA"/>
        </w:rPr>
        <w:t>на 2018 рік та прогноз на 2019-2020 роки</w:t>
      </w:r>
    </w:p>
    <w:p w:rsidR="00514E1F" w:rsidRPr="0086347B" w:rsidRDefault="00514E1F" w:rsidP="00514E1F">
      <w:pPr>
        <w:rPr>
          <w:b/>
          <w:sz w:val="32"/>
          <w:szCs w:val="32"/>
          <w:lang w:val="uk-UA"/>
        </w:rPr>
      </w:pPr>
    </w:p>
    <w:p w:rsidR="00514E1F" w:rsidRPr="0086347B" w:rsidRDefault="00514E1F" w:rsidP="00514E1F">
      <w:pPr>
        <w:rPr>
          <w:b/>
          <w:color w:val="FF0000"/>
          <w:sz w:val="32"/>
          <w:szCs w:val="32"/>
          <w:lang w:val="uk-UA"/>
        </w:rPr>
      </w:pPr>
    </w:p>
    <w:p w:rsidR="00514E1F" w:rsidRPr="0086347B" w:rsidRDefault="00514E1F" w:rsidP="00514E1F">
      <w:pPr>
        <w:rPr>
          <w:b/>
          <w:sz w:val="32"/>
          <w:szCs w:val="32"/>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spacing w:after="100" w:afterAutospacing="1"/>
        <w:rPr>
          <w:b/>
          <w:lang w:val="uk-UA"/>
        </w:rPr>
      </w:pPr>
      <w:r w:rsidRPr="0086347B">
        <w:rPr>
          <w:b/>
          <w:lang w:val="uk-UA"/>
        </w:rPr>
        <w:t xml:space="preserve">                                                            </w:t>
      </w:r>
    </w:p>
    <w:p w:rsidR="00514E1F" w:rsidRPr="0086347B" w:rsidRDefault="00514E1F" w:rsidP="00514E1F">
      <w:pPr>
        <w:spacing w:after="100" w:afterAutospacing="1"/>
        <w:rPr>
          <w:b/>
          <w:lang w:val="uk-UA"/>
        </w:rPr>
      </w:pPr>
    </w:p>
    <w:p w:rsidR="00514E1F" w:rsidRPr="0086347B" w:rsidRDefault="00514E1F" w:rsidP="00514E1F">
      <w:pPr>
        <w:spacing w:after="100" w:afterAutospacing="1"/>
        <w:rPr>
          <w:b/>
          <w:lang w:val="uk-UA"/>
        </w:rPr>
      </w:pPr>
    </w:p>
    <w:p w:rsidR="00514E1F" w:rsidRPr="0086347B" w:rsidRDefault="00514E1F" w:rsidP="00514E1F">
      <w:pPr>
        <w:spacing w:after="100" w:afterAutospacing="1"/>
        <w:rPr>
          <w:b/>
          <w:bCs/>
          <w:lang w:val="uk-UA"/>
        </w:rPr>
      </w:pPr>
      <w:r w:rsidRPr="0086347B">
        <w:rPr>
          <w:b/>
          <w:lang w:val="uk-UA"/>
        </w:rPr>
        <w:t xml:space="preserve">                                                                  </w:t>
      </w:r>
      <w:r w:rsidRPr="0086347B">
        <w:rPr>
          <w:b/>
          <w:bCs/>
          <w:lang w:val="uk-UA"/>
        </w:rPr>
        <w:t>м. Новий Розділ</w:t>
      </w:r>
    </w:p>
    <w:p w:rsidR="00514E1F" w:rsidRPr="0086347B" w:rsidRDefault="00514E1F" w:rsidP="00514E1F">
      <w:pPr>
        <w:spacing w:after="100" w:afterAutospacing="1"/>
        <w:jc w:val="center"/>
        <w:rPr>
          <w:b/>
          <w:bCs/>
          <w:lang w:val="uk-UA"/>
        </w:rPr>
      </w:pPr>
      <w:r w:rsidRPr="0086347B">
        <w:rPr>
          <w:b/>
          <w:bCs/>
          <w:lang w:val="uk-UA"/>
        </w:rPr>
        <w:t>2018 рік</w:t>
      </w:r>
    </w:p>
    <w:p w:rsidR="00514E1F" w:rsidRPr="0086347B" w:rsidRDefault="00514E1F" w:rsidP="00514E1F">
      <w:pPr>
        <w:spacing w:after="100" w:afterAutospacing="1"/>
        <w:rPr>
          <w:b/>
          <w:bCs/>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4951"/>
      </w:tblGrid>
      <w:tr w:rsidR="00514E1F" w:rsidRPr="0086347B" w:rsidTr="00514E1F">
        <w:tc>
          <w:tcPr>
            <w:tcW w:w="4756" w:type="dxa"/>
          </w:tcPr>
          <w:p w:rsidR="00514E1F" w:rsidRPr="0086347B" w:rsidRDefault="00514E1F">
            <w:pPr>
              <w:rPr>
                <w:b/>
                <w:bCs/>
                <w:lang w:eastAsia="en-US"/>
              </w:rPr>
            </w:pPr>
          </w:p>
        </w:tc>
        <w:tc>
          <w:tcPr>
            <w:tcW w:w="4951" w:type="dxa"/>
          </w:tcPr>
          <w:p w:rsidR="00514E1F" w:rsidRPr="0086347B" w:rsidRDefault="00514E1F">
            <w:pPr>
              <w:ind w:left="1416"/>
              <w:jc w:val="both"/>
              <w:rPr>
                <w:b/>
                <w:bCs/>
                <w:lang w:eastAsia="en-US"/>
              </w:rPr>
            </w:pPr>
            <w:r w:rsidRPr="0086347B">
              <w:rPr>
                <w:b/>
                <w:bCs/>
                <w:lang w:eastAsia="en-US"/>
              </w:rPr>
              <w:t>ЗАТВЕРДЖЕНО</w:t>
            </w:r>
          </w:p>
          <w:p w:rsidR="00514E1F" w:rsidRPr="0086347B" w:rsidRDefault="00514E1F">
            <w:pPr>
              <w:ind w:left="1416"/>
              <w:jc w:val="both"/>
              <w:rPr>
                <w:lang w:eastAsia="en-US"/>
              </w:rPr>
            </w:pPr>
          </w:p>
          <w:p w:rsidR="00514E1F" w:rsidRPr="0086347B" w:rsidRDefault="00514E1F">
            <w:pPr>
              <w:ind w:left="1416"/>
              <w:jc w:val="both"/>
              <w:rPr>
                <w:lang w:eastAsia="en-US"/>
              </w:rPr>
            </w:pPr>
            <w:r w:rsidRPr="0086347B">
              <w:rPr>
                <w:lang w:eastAsia="en-US"/>
              </w:rPr>
              <w:t>Міський голова</w:t>
            </w:r>
          </w:p>
          <w:p w:rsidR="00514E1F" w:rsidRPr="0086347B" w:rsidRDefault="00514E1F">
            <w:pPr>
              <w:ind w:left="1416"/>
              <w:jc w:val="both"/>
              <w:rPr>
                <w:lang w:eastAsia="en-US"/>
              </w:rPr>
            </w:pPr>
          </w:p>
          <w:p w:rsidR="00514E1F" w:rsidRPr="0086347B" w:rsidRDefault="00514E1F">
            <w:pPr>
              <w:ind w:left="1416"/>
              <w:jc w:val="both"/>
              <w:rPr>
                <w:lang w:eastAsia="en-US"/>
              </w:rPr>
            </w:pPr>
            <w:r w:rsidRPr="0086347B">
              <w:rPr>
                <w:lang w:eastAsia="en-US"/>
              </w:rPr>
              <w:t>А.Р. Мелешко ____________</w:t>
            </w:r>
          </w:p>
          <w:p w:rsidR="00514E1F" w:rsidRPr="0086347B" w:rsidRDefault="00514E1F">
            <w:pPr>
              <w:ind w:left="1416"/>
              <w:jc w:val="both"/>
              <w:rPr>
                <w:lang w:eastAsia="en-US"/>
              </w:rPr>
            </w:pPr>
            <w:r w:rsidRPr="0086347B">
              <w:rPr>
                <w:lang w:eastAsia="en-US"/>
              </w:rPr>
              <w:t>__.__.2018 року</w:t>
            </w:r>
          </w:p>
          <w:p w:rsidR="00514E1F" w:rsidRPr="0086347B" w:rsidRDefault="00514E1F">
            <w:pPr>
              <w:rPr>
                <w:b/>
                <w:bCs/>
                <w:lang w:eastAsia="en-US"/>
              </w:rPr>
            </w:pPr>
          </w:p>
        </w:tc>
      </w:tr>
    </w:tbl>
    <w:p w:rsidR="00514E1F" w:rsidRPr="0086347B" w:rsidRDefault="00514E1F" w:rsidP="00514E1F">
      <w:pPr>
        <w:rPr>
          <w:b/>
          <w:bCs/>
          <w:lang w:val="uk-UA"/>
        </w:rPr>
      </w:pPr>
    </w:p>
    <w:p w:rsidR="00514E1F" w:rsidRPr="0086347B" w:rsidRDefault="00514E1F" w:rsidP="00514E1F">
      <w:pPr>
        <w:jc w:val="center"/>
        <w:rPr>
          <w:lang w:val="uk-UA"/>
        </w:rPr>
      </w:pPr>
    </w:p>
    <w:p w:rsidR="00514E1F" w:rsidRPr="0086347B" w:rsidRDefault="00514E1F" w:rsidP="00514E1F">
      <w:pPr>
        <w:jc w:val="center"/>
        <w:rPr>
          <w:b/>
          <w:bCs/>
          <w:sz w:val="32"/>
          <w:szCs w:val="32"/>
          <w:lang w:val="uk-UA"/>
        </w:rPr>
      </w:pPr>
    </w:p>
    <w:p w:rsidR="00514E1F" w:rsidRPr="0086347B" w:rsidRDefault="00514E1F" w:rsidP="00514E1F">
      <w:pPr>
        <w:shd w:val="clear" w:color="auto" w:fill="FFFFFF"/>
        <w:spacing w:line="322" w:lineRule="exact"/>
        <w:jc w:val="center"/>
        <w:rPr>
          <w:b/>
          <w:sz w:val="28"/>
          <w:szCs w:val="28"/>
          <w:lang w:val="uk-UA"/>
        </w:rPr>
      </w:pPr>
      <w:r w:rsidRPr="0086347B">
        <w:rPr>
          <w:b/>
          <w:sz w:val="28"/>
          <w:szCs w:val="28"/>
          <w:lang w:val="uk-UA"/>
        </w:rPr>
        <w:t xml:space="preserve">ПРОГРАМА </w:t>
      </w:r>
    </w:p>
    <w:p w:rsidR="00514E1F" w:rsidRPr="0086347B" w:rsidRDefault="00514E1F" w:rsidP="00514E1F">
      <w:pPr>
        <w:shd w:val="clear" w:color="auto" w:fill="FFFFFF"/>
        <w:spacing w:line="322" w:lineRule="exact"/>
        <w:jc w:val="center"/>
        <w:rPr>
          <w:b/>
          <w:sz w:val="28"/>
          <w:szCs w:val="28"/>
          <w:lang w:val="uk-UA"/>
        </w:rPr>
      </w:pPr>
      <w:r w:rsidRPr="0086347B">
        <w:rPr>
          <w:b/>
          <w:sz w:val="28"/>
          <w:szCs w:val="28"/>
          <w:lang w:val="uk-UA"/>
        </w:rPr>
        <w:t>РОЗВИТКУ СПОРТИВНОЇ ІНФРАСТУКТУРИ</w:t>
      </w:r>
    </w:p>
    <w:p w:rsidR="00514E1F" w:rsidRPr="0086347B" w:rsidRDefault="00514E1F" w:rsidP="00514E1F">
      <w:pPr>
        <w:shd w:val="clear" w:color="auto" w:fill="FFFFFF"/>
        <w:spacing w:line="322" w:lineRule="exact"/>
        <w:jc w:val="center"/>
        <w:rPr>
          <w:b/>
          <w:sz w:val="28"/>
          <w:szCs w:val="28"/>
          <w:lang w:val="uk-UA"/>
        </w:rPr>
      </w:pPr>
      <w:r w:rsidRPr="0086347B">
        <w:rPr>
          <w:b/>
          <w:sz w:val="28"/>
          <w:szCs w:val="28"/>
          <w:lang w:val="uk-UA"/>
        </w:rPr>
        <w:t xml:space="preserve"> МІСТА НОВИЙ РОЗДІЛ </w:t>
      </w:r>
    </w:p>
    <w:p w:rsidR="00514E1F" w:rsidRPr="0086347B" w:rsidRDefault="00514E1F" w:rsidP="00514E1F">
      <w:pPr>
        <w:shd w:val="clear" w:color="auto" w:fill="FFFFFF"/>
        <w:spacing w:line="322" w:lineRule="exact"/>
        <w:jc w:val="center"/>
        <w:rPr>
          <w:b/>
          <w:sz w:val="32"/>
          <w:szCs w:val="32"/>
          <w:lang w:val="uk-UA"/>
        </w:rPr>
      </w:pPr>
      <w:r w:rsidRPr="0086347B">
        <w:rPr>
          <w:b/>
          <w:sz w:val="28"/>
          <w:szCs w:val="28"/>
          <w:lang w:val="uk-UA"/>
        </w:rPr>
        <w:t>на 2018 рік та прогноз на 2019-2020 роки</w:t>
      </w:r>
    </w:p>
    <w:p w:rsidR="00514E1F" w:rsidRPr="0086347B" w:rsidRDefault="00514E1F" w:rsidP="00514E1F">
      <w:pPr>
        <w:rPr>
          <w:b/>
          <w:bCs/>
          <w:sz w:val="32"/>
          <w:szCs w:val="32"/>
          <w:lang w:val="uk-UA"/>
        </w:rPr>
      </w:pPr>
    </w:p>
    <w:tbl>
      <w:tblPr>
        <w:tblStyle w:val="a5"/>
        <w:tblW w:w="9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01"/>
        <w:gridCol w:w="4562"/>
      </w:tblGrid>
      <w:tr w:rsidR="00514E1F" w:rsidRPr="0086347B" w:rsidTr="00514E1F">
        <w:trPr>
          <w:trHeight w:val="487"/>
        </w:trPr>
        <w:tc>
          <w:tcPr>
            <w:tcW w:w="5101" w:type="dxa"/>
          </w:tcPr>
          <w:p w:rsidR="00514E1F" w:rsidRPr="0086347B" w:rsidRDefault="00514E1F">
            <w:pPr>
              <w:rPr>
                <w:b/>
                <w:bCs/>
                <w:lang w:eastAsia="en-US"/>
              </w:rPr>
            </w:pPr>
          </w:p>
          <w:p w:rsidR="00514E1F" w:rsidRPr="0086347B" w:rsidRDefault="00514E1F">
            <w:pPr>
              <w:rPr>
                <w:b/>
                <w:bCs/>
                <w:lang w:eastAsia="en-US"/>
              </w:rPr>
            </w:pPr>
            <w:r w:rsidRPr="0086347B">
              <w:rPr>
                <w:b/>
                <w:bCs/>
                <w:lang w:eastAsia="en-US"/>
              </w:rPr>
              <w:t>Погоджено</w:t>
            </w:r>
          </w:p>
          <w:p w:rsidR="00514E1F" w:rsidRPr="0086347B" w:rsidRDefault="00514E1F">
            <w:pPr>
              <w:rPr>
                <w:lang w:eastAsia="en-US"/>
              </w:rPr>
            </w:pPr>
            <w:r w:rsidRPr="0086347B">
              <w:rPr>
                <w:lang w:eastAsia="en-US"/>
              </w:rPr>
              <w:t>Постійна комісія з питань планування, бюджету, фінансів та регуляторної політики</w:t>
            </w:r>
          </w:p>
          <w:p w:rsidR="00514E1F" w:rsidRPr="0086347B" w:rsidRDefault="00514E1F">
            <w:pPr>
              <w:rPr>
                <w:lang w:eastAsia="en-US"/>
              </w:rPr>
            </w:pPr>
            <w:r w:rsidRPr="0086347B">
              <w:rPr>
                <w:lang w:eastAsia="en-US"/>
              </w:rPr>
              <w:t>Новороздільської міської ради</w:t>
            </w:r>
          </w:p>
          <w:p w:rsidR="00514E1F" w:rsidRPr="0086347B" w:rsidRDefault="00514E1F">
            <w:pPr>
              <w:rPr>
                <w:lang w:eastAsia="en-US"/>
              </w:rPr>
            </w:pPr>
          </w:p>
          <w:p w:rsidR="00514E1F" w:rsidRPr="0086347B" w:rsidRDefault="00514E1F">
            <w:pPr>
              <w:rPr>
                <w:b/>
                <w:bCs/>
                <w:lang w:eastAsia="en-US"/>
              </w:rPr>
            </w:pPr>
            <w:r w:rsidRPr="0086347B">
              <w:rPr>
                <w:b/>
                <w:bCs/>
                <w:lang w:eastAsia="en-US"/>
              </w:rPr>
              <w:t xml:space="preserve"> _______________ </w:t>
            </w:r>
            <w:r w:rsidRPr="0086347B">
              <w:rPr>
                <w:lang w:eastAsia="en-US"/>
              </w:rPr>
              <w:t>Волчанський В. М.</w:t>
            </w:r>
          </w:p>
          <w:p w:rsidR="00514E1F" w:rsidRPr="0086347B" w:rsidRDefault="00514E1F">
            <w:pPr>
              <w:rPr>
                <w:b/>
                <w:bCs/>
                <w:lang w:eastAsia="en-US"/>
              </w:rPr>
            </w:pPr>
          </w:p>
          <w:p w:rsidR="00514E1F" w:rsidRPr="0086347B" w:rsidRDefault="00514E1F">
            <w:pPr>
              <w:rPr>
                <w:b/>
                <w:bCs/>
                <w:sz w:val="32"/>
                <w:szCs w:val="32"/>
                <w:lang w:eastAsia="en-US"/>
              </w:rPr>
            </w:pPr>
            <w:r w:rsidRPr="0086347B">
              <w:rPr>
                <w:lang w:eastAsia="en-US"/>
              </w:rPr>
              <w:t>__   _________ 2018 року</w:t>
            </w:r>
          </w:p>
        </w:tc>
        <w:tc>
          <w:tcPr>
            <w:tcW w:w="4562" w:type="dxa"/>
          </w:tcPr>
          <w:p w:rsidR="00514E1F" w:rsidRPr="0086347B" w:rsidRDefault="00514E1F">
            <w:pPr>
              <w:rPr>
                <w:b/>
                <w:bCs/>
                <w:lang w:eastAsia="en-US"/>
              </w:rPr>
            </w:pPr>
          </w:p>
          <w:p w:rsidR="00514E1F" w:rsidRPr="0086347B" w:rsidRDefault="00514E1F">
            <w:pPr>
              <w:rPr>
                <w:b/>
                <w:bCs/>
                <w:lang w:eastAsia="en-US"/>
              </w:rPr>
            </w:pPr>
            <w:r w:rsidRPr="0086347B">
              <w:rPr>
                <w:b/>
                <w:bCs/>
                <w:lang w:eastAsia="en-US"/>
              </w:rPr>
              <w:t>Погоджено</w:t>
            </w:r>
          </w:p>
          <w:p w:rsidR="00514E1F" w:rsidRPr="0086347B" w:rsidRDefault="00514E1F">
            <w:pPr>
              <w:rPr>
                <w:lang w:eastAsia="en-US"/>
              </w:rPr>
            </w:pPr>
            <w:r w:rsidRPr="0086347B">
              <w:rPr>
                <w:lang w:eastAsia="en-US"/>
              </w:rPr>
              <w:t>Постійна комісія з питань гуманітарної політики Новороздільської міської ради</w:t>
            </w:r>
          </w:p>
          <w:p w:rsidR="00514E1F" w:rsidRPr="0086347B" w:rsidRDefault="00514E1F">
            <w:pPr>
              <w:rPr>
                <w:lang w:eastAsia="en-US"/>
              </w:rPr>
            </w:pPr>
          </w:p>
          <w:p w:rsidR="00514E1F" w:rsidRPr="0086347B" w:rsidRDefault="00514E1F">
            <w:pPr>
              <w:rPr>
                <w:lang w:eastAsia="en-US"/>
              </w:rPr>
            </w:pPr>
          </w:p>
          <w:p w:rsidR="00514E1F" w:rsidRPr="0086347B" w:rsidRDefault="00514E1F">
            <w:pPr>
              <w:rPr>
                <w:b/>
                <w:bCs/>
                <w:lang w:eastAsia="en-US"/>
              </w:rPr>
            </w:pPr>
            <w:r w:rsidRPr="0086347B">
              <w:rPr>
                <w:b/>
                <w:bCs/>
                <w:lang w:eastAsia="en-US"/>
              </w:rPr>
              <w:t xml:space="preserve">________________ </w:t>
            </w:r>
            <w:r w:rsidRPr="0086347B">
              <w:rPr>
                <w:lang w:eastAsia="en-US"/>
              </w:rPr>
              <w:t>Дабіжа В.П.</w:t>
            </w:r>
          </w:p>
          <w:p w:rsidR="00514E1F" w:rsidRPr="0086347B" w:rsidRDefault="00514E1F">
            <w:pPr>
              <w:rPr>
                <w:b/>
                <w:bCs/>
                <w:lang w:eastAsia="en-US"/>
              </w:rPr>
            </w:pPr>
          </w:p>
          <w:p w:rsidR="00514E1F" w:rsidRPr="0086347B" w:rsidRDefault="00514E1F">
            <w:pPr>
              <w:rPr>
                <w:b/>
                <w:bCs/>
                <w:lang w:eastAsia="en-US"/>
              </w:rPr>
            </w:pPr>
            <w:r w:rsidRPr="0086347B">
              <w:rPr>
                <w:lang w:eastAsia="en-US"/>
              </w:rPr>
              <w:t>__ _________ 2018  року</w:t>
            </w:r>
          </w:p>
          <w:p w:rsidR="00514E1F" w:rsidRPr="0086347B" w:rsidRDefault="00514E1F">
            <w:pPr>
              <w:rPr>
                <w:b/>
                <w:bCs/>
                <w:sz w:val="32"/>
                <w:szCs w:val="32"/>
                <w:lang w:eastAsia="en-US"/>
              </w:rPr>
            </w:pPr>
          </w:p>
        </w:tc>
      </w:tr>
      <w:tr w:rsidR="00514E1F" w:rsidRPr="0086347B" w:rsidTr="00514E1F">
        <w:trPr>
          <w:trHeight w:val="487"/>
        </w:trPr>
        <w:tc>
          <w:tcPr>
            <w:tcW w:w="5101" w:type="dxa"/>
          </w:tcPr>
          <w:p w:rsidR="00514E1F" w:rsidRPr="0086347B" w:rsidRDefault="00514E1F">
            <w:pPr>
              <w:rPr>
                <w:b/>
                <w:bCs/>
                <w:lang w:eastAsia="en-US"/>
              </w:rPr>
            </w:pPr>
          </w:p>
          <w:p w:rsidR="00514E1F" w:rsidRPr="0086347B" w:rsidRDefault="00514E1F">
            <w:pPr>
              <w:rPr>
                <w:b/>
                <w:bCs/>
                <w:lang w:eastAsia="en-US"/>
              </w:rPr>
            </w:pPr>
            <w:r w:rsidRPr="0086347B">
              <w:rPr>
                <w:b/>
                <w:bCs/>
                <w:lang w:eastAsia="en-US"/>
              </w:rPr>
              <w:t>Погоджено</w:t>
            </w:r>
          </w:p>
          <w:p w:rsidR="00514E1F" w:rsidRPr="0086347B" w:rsidRDefault="00514E1F">
            <w:pPr>
              <w:rPr>
                <w:lang w:eastAsia="en-US"/>
              </w:rPr>
            </w:pPr>
            <w:r w:rsidRPr="0086347B">
              <w:rPr>
                <w:lang w:eastAsia="en-US"/>
              </w:rPr>
              <w:t xml:space="preserve">Начальник відділу з питань </w:t>
            </w:r>
          </w:p>
          <w:p w:rsidR="00514E1F" w:rsidRPr="0086347B" w:rsidRDefault="00514E1F">
            <w:pPr>
              <w:rPr>
                <w:lang w:eastAsia="en-US"/>
              </w:rPr>
            </w:pPr>
            <w:r w:rsidRPr="0086347B">
              <w:rPr>
                <w:lang w:eastAsia="en-US"/>
              </w:rPr>
              <w:t>фізичної культури та спорту</w:t>
            </w:r>
          </w:p>
          <w:p w:rsidR="00514E1F" w:rsidRPr="0086347B" w:rsidRDefault="00514E1F">
            <w:pPr>
              <w:rPr>
                <w:lang w:eastAsia="en-US"/>
              </w:rPr>
            </w:pPr>
            <w:r w:rsidRPr="0086347B">
              <w:rPr>
                <w:lang w:eastAsia="en-US"/>
              </w:rPr>
              <w:t>Новороздільської міської ради</w:t>
            </w:r>
          </w:p>
          <w:p w:rsidR="00514E1F" w:rsidRPr="0086347B" w:rsidRDefault="00514E1F">
            <w:pPr>
              <w:rPr>
                <w:b/>
                <w:bCs/>
                <w:lang w:eastAsia="en-US"/>
              </w:rPr>
            </w:pPr>
          </w:p>
          <w:p w:rsidR="00514E1F" w:rsidRPr="0086347B" w:rsidRDefault="00514E1F">
            <w:pPr>
              <w:rPr>
                <w:b/>
                <w:bCs/>
                <w:lang w:eastAsia="en-US"/>
              </w:rPr>
            </w:pPr>
          </w:p>
          <w:p w:rsidR="00514E1F" w:rsidRPr="0086347B" w:rsidRDefault="00514E1F">
            <w:pPr>
              <w:rPr>
                <w:b/>
                <w:bCs/>
                <w:lang w:eastAsia="en-US"/>
              </w:rPr>
            </w:pPr>
            <w:r w:rsidRPr="0086347B">
              <w:rPr>
                <w:b/>
                <w:bCs/>
                <w:lang w:eastAsia="en-US"/>
              </w:rPr>
              <w:t xml:space="preserve">______________ </w:t>
            </w:r>
            <w:r w:rsidRPr="0086347B">
              <w:rPr>
                <w:lang w:eastAsia="en-US"/>
              </w:rPr>
              <w:t>Придатко О.В.</w:t>
            </w:r>
          </w:p>
          <w:p w:rsidR="00514E1F" w:rsidRPr="0086347B" w:rsidRDefault="00514E1F">
            <w:pPr>
              <w:rPr>
                <w:b/>
                <w:bCs/>
                <w:lang w:eastAsia="en-US"/>
              </w:rPr>
            </w:pPr>
          </w:p>
          <w:p w:rsidR="00514E1F" w:rsidRPr="0086347B" w:rsidRDefault="00514E1F">
            <w:pPr>
              <w:rPr>
                <w:b/>
                <w:bCs/>
                <w:sz w:val="32"/>
                <w:szCs w:val="32"/>
                <w:lang w:eastAsia="en-US"/>
              </w:rPr>
            </w:pPr>
            <w:r w:rsidRPr="0086347B">
              <w:rPr>
                <w:lang w:eastAsia="en-US"/>
              </w:rPr>
              <w:t>__   __________ 2018  року</w:t>
            </w:r>
          </w:p>
        </w:tc>
        <w:tc>
          <w:tcPr>
            <w:tcW w:w="4562" w:type="dxa"/>
          </w:tcPr>
          <w:p w:rsidR="00514E1F" w:rsidRPr="0086347B" w:rsidRDefault="00514E1F">
            <w:pPr>
              <w:rPr>
                <w:b/>
                <w:bCs/>
                <w:lang w:eastAsia="en-US"/>
              </w:rPr>
            </w:pPr>
          </w:p>
          <w:p w:rsidR="00514E1F" w:rsidRPr="0086347B" w:rsidRDefault="00514E1F">
            <w:pPr>
              <w:rPr>
                <w:b/>
                <w:bCs/>
                <w:lang w:eastAsia="en-US"/>
              </w:rPr>
            </w:pPr>
            <w:r w:rsidRPr="0086347B">
              <w:rPr>
                <w:b/>
                <w:bCs/>
                <w:lang w:eastAsia="en-US"/>
              </w:rPr>
              <w:t>Погоджено</w:t>
            </w:r>
          </w:p>
          <w:p w:rsidR="00514E1F" w:rsidRPr="0086347B" w:rsidRDefault="00514E1F">
            <w:pPr>
              <w:rPr>
                <w:lang w:eastAsia="en-US"/>
              </w:rPr>
            </w:pPr>
            <w:r w:rsidRPr="0086347B">
              <w:rPr>
                <w:lang w:eastAsia="en-US"/>
              </w:rPr>
              <w:t>Начальник</w:t>
            </w:r>
          </w:p>
          <w:p w:rsidR="00514E1F" w:rsidRPr="0086347B" w:rsidRDefault="00514E1F">
            <w:pPr>
              <w:rPr>
                <w:lang w:eastAsia="en-US"/>
              </w:rPr>
            </w:pPr>
            <w:r w:rsidRPr="0086347B">
              <w:rPr>
                <w:lang w:eastAsia="en-US"/>
              </w:rPr>
              <w:t>фінансового управління</w:t>
            </w:r>
          </w:p>
          <w:p w:rsidR="00514E1F" w:rsidRPr="0086347B" w:rsidRDefault="00514E1F">
            <w:pPr>
              <w:rPr>
                <w:lang w:eastAsia="en-US"/>
              </w:rPr>
            </w:pPr>
            <w:r w:rsidRPr="0086347B">
              <w:rPr>
                <w:lang w:eastAsia="en-US"/>
              </w:rPr>
              <w:t>Новороздільської міської ради</w:t>
            </w:r>
          </w:p>
          <w:p w:rsidR="00514E1F" w:rsidRPr="0086347B" w:rsidRDefault="00514E1F">
            <w:pPr>
              <w:rPr>
                <w:lang w:eastAsia="en-US"/>
              </w:rPr>
            </w:pPr>
          </w:p>
          <w:p w:rsidR="00514E1F" w:rsidRPr="0086347B" w:rsidRDefault="00514E1F">
            <w:pPr>
              <w:rPr>
                <w:lang w:eastAsia="en-US"/>
              </w:rPr>
            </w:pPr>
          </w:p>
          <w:p w:rsidR="00514E1F" w:rsidRPr="0086347B" w:rsidRDefault="00514E1F">
            <w:pPr>
              <w:rPr>
                <w:lang w:eastAsia="en-US"/>
              </w:rPr>
            </w:pPr>
            <w:r w:rsidRPr="0086347B">
              <w:rPr>
                <w:lang w:eastAsia="en-US"/>
              </w:rPr>
              <w:t>__________ Ричагівський І. І.</w:t>
            </w:r>
          </w:p>
          <w:p w:rsidR="00514E1F" w:rsidRPr="0086347B" w:rsidRDefault="00514E1F">
            <w:pPr>
              <w:rPr>
                <w:lang w:eastAsia="en-US"/>
              </w:rPr>
            </w:pPr>
          </w:p>
          <w:p w:rsidR="00514E1F" w:rsidRPr="0086347B" w:rsidRDefault="00514E1F">
            <w:pPr>
              <w:rPr>
                <w:lang w:eastAsia="en-US"/>
              </w:rPr>
            </w:pPr>
            <w:r w:rsidRPr="0086347B">
              <w:rPr>
                <w:lang w:eastAsia="en-US"/>
              </w:rPr>
              <w:t>__ __________ 2018  року</w:t>
            </w:r>
          </w:p>
          <w:p w:rsidR="00514E1F" w:rsidRPr="0086347B" w:rsidRDefault="00514E1F">
            <w:pPr>
              <w:rPr>
                <w:b/>
                <w:bCs/>
                <w:sz w:val="32"/>
                <w:szCs w:val="32"/>
                <w:lang w:eastAsia="en-US"/>
              </w:rPr>
            </w:pPr>
          </w:p>
        </w:tc>
      </w:tr>
      <w:tr w:rsidR="00514E1F" w:rsidRPr="0086347B" w:rsidTr="00514E1F">
        <w:trPr>
          <w:trHeight w:val="514"/>
        </w:trPr>
        <w:tc>
          <w:tcPr>
            <w:tcW w:w="5101" w:type="dxa"/>
          </w:tcPr>
          <w:p w:rsidR="00514E1F" w:rsidRPr="0086347B" w:rsidRDefault="00514E1F">
            <w:pPr>
              <w:rPr>
                <w:b/>
                <w:bCs/>
                <w:lang w:eastAsia="en-US"/>
              </w:rPr>
            </w:pPr>
          </w:p>
          <w:p w:rsidR="00514E1F" w:rsidRPr="0086347B" w:rsidRDefault="00514E1F">
            <w:pPr>
              <w:rPr>
                <w:b/>
                <w:bCs/>
                <w:lang w:eastAsia="en-US"/>
              </w:rPr>
            </w:pPr>
            <w:r w:rsidRPr="0086347B">
              <w:rPr>
                <w:b/>
                <w:bCs/>
                <w:lang w:eastAsia="en-US"/>
              </w:rPr>
              <w:t>Погоджено</w:t>
            </w:r>
          </w:p>
          <w:p w:rsidR="00514E1F" w:rsidRPr="0086347B" w:rsidRDefault="00514E1F">
            <w:pPr>
              <w:rPr>
                <w:lang w:eastAsia="en-US"/>
              </w:rPr>
            </w:pPr>
            <w:r w:rsidRPr="0086347B">
              <w:rPr>
                <w:lang w:eastAsia="en-US"/>
              </w:rPr>
              <w:t xml:space="preserve">Начальник відділу </w:t>
            </w:r>
          </w:p>
          <w:p w:rsidR="00514E1F" w:rsidRPr="0086347B" w:rsidRDefault="00514E1F">
            <w:pPr>
              <w:rPr>
                <w:lang w:eastAsia="en-US"/>
              </w:rPr>
            </w:pPr>
            <w:r w:rsidRPr="0086347B">
              <w:rPr>
                <w:lang w:eastAsia="en-US"/>
              </w:rPr>
              <w:t xml:space="preserve">економіки та інвестицій </w:t>
            </w:r>
          </w:p>
          <w:p w:rsidR="00514E1F" w:rsidRPr="0086347B" w:rsidRDefault="00514E1F">
            <w:pPr>
              <w:rPr>
                <w:lang w:eastAsia="en-US"/>
              </w:rPr>
            </w:pPr>
            <w:r w:rsidRPr="0086347B">
              <w:rPr>
                <w:lang w:eastAsia="en-US"/>
              </w:rPr>
              <w:t>Новороздільської міської ради</w:t>
            </w:r>
          </w:p>
          <w:p w:rsidR="00514E1F" w:rsidRPr="0086347B" w:rsidRDefault="00514E1F">
            <w:pPr>
              <w:rPr>
                <w:lang w:eastAsia="en-US"/>
              </w:rPr>
            </w:pPr>
          </w:p>
          <w:p w:rsidR="00514E1F" w:rsidRPr="0086347B" w:rsidRDefault="00514E1F">
            <w:pPr>
              <w:rPr>
                <w:lang w:eastAsia="en-US"/>
              </w:rPr>
            </w:pPr>
            <w:r w:rsidRPr="0086347B">
              <w:rPr>
                <w:lang w:eastAsia="en-US"/>
              </w:rPr>
              <w:t>____________ Гілко Н.І.</w:t>
            </w:r>
          </w:p>
          <w:p w:rsidR="00514E1F" w:rsidRPr="0086347B" w:rsidRDefault="00514E1F">
            <w:pPr>
              <w:rPr>
                <w:lang w:eastAsia="en-US"/>
              </w:rPr>
            </w:pPr>
          </w:p>
          <w:p w:rsidR="00514E1F" w:rsidRPr="0086347B" w:rsidRDefault="00514E1F">
            <w:pPr>
              <w:rPr>
                <w:b/>
                <w:bCs/>
                <w:sz w:val="32"/>
                <w:szCs w:val="32"/>
                <w:lang w:eastAsia="en-US"/>
              </w:rPr>
            </w:pPr>
            <w:r w:rsidRPr="0086347B">
              <w:rPr>
                <w:lang w:eastAsia="en-US"/>
              </w:rPr>
              <w:t>__ _________ 2018 року</w:t>
            </w:r>
          </w:p>
        </w:tc>
        <w:tc>
          <w:tcPr>
            <w:tcW w:w="4562" w:type="dxa"/>
          </w:tcPr>
          <w:p w:rsidR="00514E1F" w:rsidRPr="0086347B" w:rsidRDefault="00514E1F">
            <w:pPr>
              <w:rPr>
                <w:b/>
                <w:bCs/>
                <w:lang w:eastAsia="en-US"/>
              </w:rPr>
            </w:pPr>
          </w:p>
          <w:p w:rsidR="00514E1F" w:rsidRPr="0086347B" w:rsidRDefault="00514E1F">
            <w:pPr>
              <w:rPr>
                <w:b/>
                <w:bCs/>
                <w:lang w:eastAsia="en-US"/>
              </w:rPr>
            </w:pPr>
            <w:r w:rsidRPr="0086347B">
              <w:rPr>
                <w:b/>
                <w:bCs/>
                <w:lang w:eastAsia="en-US"/>
              </w:rPr>
              <w:t>Розробник програми</w:t>
            </w:r>
          </w:p>
          <w:p w:rsidR="00514E1F" w:rsidRPr="0086347B" w:rsidRDefault="00514E1F">
            <w:pPr>
              <w:rPr>
                <w:lang w:eastAsia="en-US"/>
              </w:rPr>
            </w:pPr>
            <w:r w:rsidRPr="0086347B">
              <w:rPr>
                <w:lang w:eastAsia="en-US"/>
              </w:rPr>
              <w:t>Виконавчий комітет</w:t>
            </w:r>
          </w:p>
          <w:p w:rsidR="00514E1F" w:rsidRPr="0086347B" w:rsidRDefault="00514E1F">
            <w:pPr>
              <w:rPr>
                <w:lang w:eastAsia="en-US"/>
              </w:rPr>
            </w:pPr>
            <w:r w:rsidRPr="0086347B">
              <w:rPr>
                <w:lang w:eastAsia="en-US"/>
              </w:rPr>
              <w:t>Новороздільської міської ради</w:t>
            </w:r>
          </w:p>
          <w:p w:rsidR="00514E1F" w:rsidRPr="0086347B" w:rsidRDefault="00514E1F">
            <w:pPr>
              <w:rPr>
                <w:lang w:eastAsia="en-US"/>
              </w:rPr>
            </w:pPr>
          </w:p>
          <w:p w:rsidR="00514E1F" w:rsidRPr="0086347B" w:rsidRDefault="00514E1F">
            <w:pPr>
              <w:rPr>
                <w:lang w:eastAsia="en-US"/>
              </w:rPr>
            </w:pPr>
          </w:p>
          <w:p w:rsidR="00514E1F" w:rsidRPr="0086347B" w:rsidRDefault="00514E1F">
            <w:pPr>
              <w:rPr>
                <w:lang w:eastAsia="en-US"/>
              </w:rPr>
            </w:pPr>
            <w:r w:rsidRPr="0086347B">
              <w:rPr>
                <w:lang w:eastAsia="en-US"/>
              </w:rPr>
              <w:t>___________________ Мелешко А. Р.</w:t>
            </w:r>
          </w:p>
          <w:p w:rsidR="00514E1F" w:rsidRPr="0086347B" w:rsidRDefault="00514E1F">
            <w:pPr>
              <w:rPr>
                <w:lang w:eastAsia="en-US"/>
              </w:rPr>
            </w:pPr>
          </w:p>
          <w:p w:rsidR="00514E1F" w:rsidRPr="0086347B" w:rsidRDefault="00514E1F">
            <w:pPr>
              <w:rPr>
                <w:lang w:eastAsia="en-US"/>
              </w:rPr>
            </w:pPr>
            <w:r w:rsidRPr="0086347B">
              <w:rPr>
                <w:lang w:eastAsia="en-US"/>
              </w:rPr>
              <w:t>__ __________ 2018 року</w:t>
            </w:r>
          </w:p>
          <w:p w:rsidR="00514E1F" w:rsidRPr="0086347B" w:rsidRDefault="00514E1F">
            <w:pPr>
              <w:rPr>
                <w:b/>
                <w:bCs/>
                <w:sz w:val="32"/>
                <w:szCs w:val="32"/>
                <w:lang w:eastAsia="en-US"/>
              </w:rPr>
            </w:pPr>
          </w:p>
        </w:tc>
      </w:tr>
    </w:tbl>
    <w:p w:rsidR="00514E1F" w:rsidRPr="0086347B" w:rsidRDefault="00514E1F" w:rsidP="00514E1F">
      <w:pPr>
        <w:spacing w:after="100" w:afterAutospacing="1"/>
        <w:jc w:val="center"/>
        <w:rPr>
          <w:b/>
          <w:bCs/>
          <w:lang w:val="uk-UA"/>
        </w:rPr>
      </w:pPr>
      <w:r w:rsidRPr="0086347B">
        <w:rPr>
          <w:b/>
          <w:bCs/>
          <w:lang w:val="uk-UA"/>
        </w:rPr>
        <w:t xml:space="preserve">м. Новий Розділ     </w:t>
      </w:r>
    </w:p>
    <w:p w:rsidR="00514E1F" w:rsidRDefault="00514E1F" w:rsidP="00766100">
      <w:pPr>
        <w:spacing w:after="100" w:afterAutospacing="1"/>
        <w:jc w:val="center"/>
        <w:rPr>
          <w:b/>
          <w:bCs/>
          <w:lang w:val="uk-UA"/>
        </w:rPr>
      </w:pPr>
      <w:r w:rsidRPr="0086347B">
        <w:rPr>
          <w:b/>
          <w:bCs/>
          <w:lang w:val="uk-UA"/>
        </w:rPr>
        <w:t>2018 рік</w:t>
      </w:r>
    </w:p>
    <w:p w:rsidR="00766100" w:rsidRDefault="00766100" w:rsidP="00766100">
      <w:pPr>
        <w:spacing w:after="100" w:afterAutospacing="1"/>
        <w:jc w:val="center"/>
        <w:rPr>
          <w:b/>
          <w:bCs/>
          <w:lang w:val="uk-UA"/>
        </w:rPr>
      </w:pPr>
    </w:p>
    <w:p w:rsidR="00766100" w:rsidRPr="0086347B" w:rsidRDefault="00766100" w:rsidP="00766100">
      <w:pPr>
        <w:spacing w:after="100" w:afterAutospacing="1"/>
        <w:jc w:val="center"/>
        <w:rPr>
          <w:b/>
          <w:bCs/>
          <w:lang w:val="uk-UA"/>
        </w:rPr>
      </w:pPr>
    </w:p>
    <w:p w:rsidR="00514E1F" w:rsidRPr="0086347B" w:rsidRDefault="00514E1F" w:rsidP="00514E1F">
      <w:pPr>
        <w:rPr>
          <w:lang w:val="uk-UA"/>
        </w:rPr>
      </w:pPr>
    </w:p>
    <w:p w:rsidR="00514E1F" w:rsidRPr="0086347B" w:rsidRDefault="00514E1F" w:rsidP="00514E1F">
      <w:pPr>
        <w:autoSpaceDE w:val="0"/>
        <w:jc w:val="center"/>
        <w:rPr>
          <w:b/>
          <w:lang w:val="uk-UA"/>
        </w:rPr>
      </w:pPr>
      <w:r w:rsidRPr="0086347B">
        <w:rPr>
          <w:b/>
          <w:lang w:val="uk-UA"/>
        </w:rPr>
        <w:t>ПАСПОРТ</w:t>
      </w:r>
    </w:p>
    <w:p w:rsidR="00514E1F" w:rsidRPr="0086347B" w:rsidRDefault="00514E1F" w:rsidP="00514E1F">
      <w:pPr>
        <w:autoSpaceDE w:val="0"/>
        <w:jc w:val="center"/>
        <w:rPr>
          <w:b/>
          <w:lang w:val="uk-UA"/>
        </w:rPr>
      </w:pPr>
      <w:r w:rsidRPr="0086347B">
        <w:rPr>
          <w:b/>
          <w:lang w:val="uk-UA"/>
        </w:rPr>
        <w:t xml:space="preserve"> міської (бюджетної ) цільової Програми</w:t>
      </w:r>
    </w:p>
    <w:p w:rsidR="00514E1F" w:rsidRPr="0086347B" w:rsidRDefault="00514E1F" w:rsidP="00514E1F">
      <w:pPr>
        <w:autoSpaceDE w:val="0"/>
        <w:rPr>
          <w:sz w:val="16"/>
          <w:lang w:val="uk-UA"/>
        </w:rPr>
      </w:pPr>
    </w:p>
    <w:p w:rsidR="00514E1F" w:rsidRPr="0086347B" w:rsidRDefault="00514E1F" w:rsidP="00514E1F">
      <w:pPr>
        <w:autoSpaceDE w:val="0"/>
        <w:jc w:val="center"/>
        <w:rPr>
          <w:b/>
          <w:lang w:val="uk-UA"/>
        </w:rPr>
      </w:pPr>
      <w:r w:rsidRPr="0086347B">
        <w:rPr>
          <w:b/>
          <w:lang w:val="uk-UA"/>
        </w:rPr>
        <w:t xml:space="preserve">Розвиток спортивної інфрастуктури  м. Новий Розділ на 2018 рік </w:t>
      </w:r>
      <w:r w:rsidRPr="0086347B">
        <w:rPr>
          <w:b/>
          <w:lang w:val="uk-UA"/>
        </w:rPr>
        <w:br/>
        <w:t xml:space="preserve">та прогноз на  2019- 2020 роки </w:t>
      </w:r>
    </w:p>
    <w:p w:rsidR="00514E1F" w:rsidRPr="0086347B" w:rsidRDefault="00514E1F" w:rsidP="00514E1F">
      <w:pPr>
        <w:autoSpaceDE w:val="0"/>
        <w:jc w:val="center"/>
        <w:rPr>
          <w:lang w:val="uk-UA"/>
        </w:rPr>
      </w:pPr>
      <w:r w:rsidRPr="0086347B">
        <w:rPr>
          <w:lang w:val="uk-UA"/>
        </w:rPr>
        <w:t xml:space="preserve"> </w:t>
      </w:r>
    </w:p>
    <w:p w:rsidR="00514E1F" w:rsidRPr="0086347B" w:rsidRDefault="00514E1F" w:rsidP="00514E1F">
      <w:pPr>
        <w:autoSpaceDE w:val="0"/>
        <w:rPr>
          <w:lang w:val="uk-UA"/>
        </w:rPr>
      </w:pPr>
    </w:p>
    <w:p w:rsidR="00514E1F" w:rsidRPr="0086347B" w:rsidRDefault="00514E1F" w:rsidP="00514E1F">
      <w:pPr>
        <w:autoSpaceDE w:val="0"/>
        <w:jc w:val="both"/>
        <w:rPr>
          <w:lang w:val="uk-UA"/>
        </w:rPr>
      </w:pPr>
      <w:r w:rsidRPr="0086347B">
        <w:rPr>
          <w:lang w:val="uk-UA"/>
        </w:rPr>
        <w:t xml:space="preserve">1. Ініціатор розроблення програми – виконавчий комітет Новороздільської міської ради </w:t>
      </w:r>
    </w:p>
    <w:p w:rsidR="00514E1F" w:rsidRPr="0086347B" w:rsidRDefault="00514E1F" w:rsidP="00514E1F">
      <w:pPr>
        <w:autoSpaceDE w:val="0"/>
        <w:jc w:val="both"/>
        <w:rPr>
          <w:lang w:val="uk-UA"/>
        </w:rPr>
      </w:pPr>
    </w:p>
    <w:p w:rsidR="00514E1F" w:rsidRPr="0086347B" w:rsidRDefault="00514E1F" w:rsidP="00514E1F">
      <w:pPr>
        <w:autoSpaceDE w:val="0"/>
        <w:jc w:val="both"/>
        <w:rPr>
          <w:lang w:val="uk-UA"/>
        </w:rPr>
      </w:pPr>
      <w:r w:rsidRPr="0086347B">
        <w:rPr>
          <w:lang w:val="uk-UA"/>
        </w:rPr>
        <w:t>2. Дата, номер документа про затвердження програми – рішення Новороздільської міської ради № ___  від __ .__ .2018  року</w:t>
      </w:r>
    </w:p>
    <w:p w:rsidR="00514E1F" w:rsidRPr="0086347B" w:rsidRDefault="00514E1F" w:rsidP="00514E1F">
      <w:pPr>
        <w:autoSpaceDE w:val="0"/>
        <w:jc w:val="both"/>
        <w:rPr>
          <w:sz w:val="16"/>
          <w:lang w:val="uk-UA"/>
        </w:rPr>
      </w:pPr>
    </w:p>
    <w:p w:rsidR="00514E1F" w:rsidRPr="0086347B" w:rsidRDefault="00514E1F" w:rsidP="00514E1F">
      <w:pPr>
        <w:autoSpaceDE w:val="0"/>
        <w:jc w:val="both"/>
        <w:rPr>
          <w:lang w:val="uk-UA"/>
        </w:rPr>
      </w:pPr>
      <w:r w:rsidRPr="0086347B">
        <w:rPr>
          <w:lang w:val="uk-UA"/>
        </w:rPr>
        <w:t>3. Розробник програми – виконавчий комітет Новороздільської міської ради</w:t>
      </w:r>
    </w:p>
    <w:p w:rsidR="00514E1F" w:rsidRPr="0086347B" w:rsidRDefault="00514E1F" w:rsidP="00514E1F">
      <w:pPr>
        <w:autoSpaceDE w:val="0"/>
        <w:jc w:val="both"/>
        <w:rPr>
          <w:sz w:val="16"/>
          <w:lang w:val="uk-UA"/>
        </w:rPr>
      </w:pPr>
    </w:p>
    <w:p w:rsidR="00514E1F" w:rsidRPr="0086347B" w:rsidRDefault="00514E1F" w:rsidP="00514E1F">
      <w:pPr>
        <w:autoSpaceDE w:val="0"/>
        <w:jc w:val="both"/>
        <w:rPr>
          <w:lang w:val="uk-UA"/>
        </w:rPr>
      </w:pPr>
      <w:r w:rsidRPr="0086347B">
        <w:rPr>
          <w:lang w:val="uk-UA"/>
        </w:rPr>
        <w:t>4. Співрозробник програми  - відділ з питань фізичної культури та спорту</w:t>
      </w:r>
    </w:p>
    <w:p w:rsidR="00514E1F" w:rsidRPr="0086347B" w:rsidRDefault="00514E1F" w:rsidP="00514E1F">
      <w:pPr>
        <w:autoSpaceDE w:val="0"/>
        <w:jc w:val="both"/>
        <w:rPr>
          <w:lang w:val="uk-UA"/>
        </w:rPr>
      </w:pPr>
    </w:p>
    <w:p w:rsidR="00514E1F" w:rsidRPr="0086347B" w:rsidRDefault="00514E1F" w:rsidP="00514E1F">
      <w:pPr>
        <w:autoSpaceDE w:val="0"/>
        <w:jc w:val="both"/>
        <w:rPr>
          <w:lang w:val="uk-UA"/>
        </w:rPr>
      </w:pPr>
      <w:r w:rsidRPr="0086347B">
        <w:rPr>
          <w:lang w:val="uk-UA"/>
        </w:rPr>
        <w:t>5. Відповідальний виконавець програми – виконавчий комітет Новороздільської міської ради</w:t>
      </w:r>
    </w:p>
    <w:p w:rsidR="00514E1F" w:rsidRPr="0086347B" w:rsidRDefault="00514E1F" w:rsidP="00514E1F">
      <w:pPr>
        <w:autoSpaceDE w:val="0"/>
        <w:jc w:val="both"/>
        <w:rPr>
          <w:sz w:val="16"/>
          <w:lang w:val="uk-UA"/>
        </w:rPr>
      </w:pPr>
    </w:p>
    <w:p w:rsidR="00514E1F" w:rsidRPr="0086347B" w:rsidRDefault="00514E1F" w:rsidP="00514E1F">
      <w:pPr>
        <w:autoSpaceDE w:val="0"/>
        <w:jc w:val="both"/>
        <w:rPr>
          <w:lang w:val="uk-UA"/>
        </w:rPr>
      </w:pPr>
      <w:r w:rsidRPr="0086347B">
        <w:rPr>
          <w:lang w:val="uk-UA"/>
        </w:rPr>
        <w:t>6. Учасники програми – виконавчий комітет Новороздільської міської ради, відділ з питань фізичної культури та спорту, Комунальна Установа «Палац Спорту «Дністер» .</w:t>
      </w:r>
    </w:p>
    <w:p w:rsidR="00514E1F" w:rsidRPr="0086347B" w:rsidRDefault="00514E1F" w:rsidP="00514E1F">
      <w:pPr>
        <w:autoSpaceDE w:val="0"/>
        <w:jc w:val="both"/>
        <w:rPr>
          <w:sz w:val="16"/>
          <w:lang w:val="uk-UA"/>
        </w:rPr>
      </w:pPr>
    </w:p>
    <w:p w:rsidR="00514E1F" w:rsidRPr="0086347B" w:rsidRDefault="00514E1F" w:rsidP="00514E1F">
      <w:pPr>
        <w:autoSpaceDE w:val="0"/>
        <w:jc w:val="both"/>
        <w:rPr>
          <w:lang w:val="uk-UA"/>
        </w:rPr>
      </w:pPr>
      <w:r w:rsidRPr="0086347B">
        <w:rPr>
          <w:lang w:val="uk-UA"/>
        </w:rPr>
        <w:t>7. Термін реалізації програми – впродовж 2018-2020 років</w:t>
      </w:r>
    </w:p>
    <w:p w:rsidR="00514E1F" w:rsidRPr="0086347B" w:rsidRDefault="00514E1F" w:rsidP="00514E1F">
      <w:pPr>
        <w:autoSpaceDE w:val="0"/>
        <w:jc w:val="both"/>
        <w:rPr>
          <w:lang w:val="uk-UA"/>
        </w:rPr>
      </w:pPr>
    </w:p>
    <w:p w:rsidR="00514E1F" w:rsidRPr="0086347B" w:rsidRDefault="00514E1F" w:rsidP="00514E1F">
      <w:pPr>
        <w:autoSpaceDE w:val="0"/>
        <w:rPr>
          <w:lang w:val="uk-UA"/>
        </w:rPr>
      </w:pPr>
      <w:r w:rsidRPr="0086347B">
        <w:rPr>
          <w:lang w:val="uk-UA"/>
        </w:rPr>
        <w:t xml:space="preserve">7.1. Етапи виконання програми </w:t>
      </w:r>
      <w:r w:rsidRPr="0086347B">
        <w:rPr>
          <w:lang w:val="uk-UA"/>
        </w:rPr>
        <w:br/>
        <w:t xml:space="preserve"> (для довгострокових програм)  </w:t>
      </w:r>
    </w:p>
    <w:p w:rsidR="00514E1F" w:rsidRPr="0086347B" w:rsidRDefault="00514E1F" w:rsidP="00514E1F">
      <w:pPr>
        <w:autoSpaceDE w:val="0"/>
        <w:rPr>
          <w:sz w:val="16"/>
          <w:lang w:val="uk-UA"/>
        </w:rPr>
      </w:pPr>
    </w:p>
    <w:p w:rsidR="00514E1F" w:rsidRPr="0086347B" w:rsidRDefault="00514E1F" w:rsidP="00514E1F">
      <w:pPr>
        <w:autoSpaceDE w:val="0"/>
        <w:rPr>
          <w:lang w:val="uk-UA"/>
        </w:rPr>
      </w:pPr>
      <w:r w:rsidRPr="0086347B">
        <w:rPr>
          <w:lang w:val="uk-UA"/>
        </w:rPr>
        <w:t xml:space="preserve">8. Загальний обсяг фінансових </w:t>
      </w:r>
      <w:r w:rsidRPr="0086347B">
        <w:rPr>
          <w:lang w:val="uk-UA"/>
        </w:rPr>
        <w:br/>
        <w:t xml:space="preserve">ресурсів, необхідних для реалізації </w:t>
      </w:r>
      <w:r w:rsidRPr="0086347B">
        <w:rPr>
          <w:lang w:val="uk-UA"/>
        </w:rPr>
        <w:br/>
        <w:t>програми, тис. грн., всього – 104150 тис. грн .</w:t>
      </w:r>
    </w:p>
    <w:p w:rsidR="00514E1F" w:rsidRPr="0086347B" w:rsidRDefault="00514E1F" w:rsidP="00514E1F">
      <w:pPr>
        <w:autoSpaceDE w:val="0"/>
        <w:rPr>
          <w:lang w:val="uk-UA"/>
        </w:rPr>
      </w:pPr>
      <w:r w:rsidRPr="0086347B">
        <w:rPr>
          <w:lang w:val="uk-UA"/>
        </w:rPr>
        <w:t xml:space="preserve">     у тому числі:</w:t>
      </w:r>
    </w:p>
    <w:p w:rsidR="00514E1F" w:rsidRPr="0086347B" w:rsidRDefault="00514E1F" w:rsidP="00514E1F">
      <w:pPr>
        <w:autoSpaceDE w:val="0"/>
        <w:rPr>
          <w:sz w:val="16"/>
          <w:lang w:val="uk-UA"/>
        </w:rPr>
      </w:pPr>
    </w:p>
    <w:p w:rsidR="00514E1F" w:rsidRPr="0086347B" w:rsidRDefault="00514E1F" w:rsidP="00514E1F">
      <w:pPr>
        <w:autoSpaceDE w:val="0"/>
        <w:rPr>
          <w:lang w:val="uk-UA"/>
        </w:rPr>
      </w:pPr>
      <w:r w:rsidRPr="0086347B">
        <w:rPr>
          <w:lang w:val="uk-UA"/>
        </w:rPr>
        <w:t>8.1. коштів міського бюджету – 2150 тис грн .</w:t>
      </w:r>
    </w:p>
    <w:p w:rsidR="00514E1F" w:rsidRPr="0086347B" w:rsidRDefault="00514E1F" w:rsidP="00514E1F">
      <w:pPr>
        <w:autoSpaceDE w:val="0"/>
        <w:rPr>
          <w:lang w:val="uk-UA"/>
        </w:rPr>
      </w:pPr>
      <w:r w:rsidRPr="0086347B">
        <w:rPr>
          <w:lang w:val="uk-UA"/>
        </w:rPr>
        <w:t xml:space="preserve">коштів інших джерел  (вказати)  </w:t>
      </w:r>
    </w:p>
    <w:p w:rsidR="00514E1F" w:rsidRPr="0086347B" w:rsidRDefault="00514E1F" w:rsidP="00514E1F">
      <w:pPr>
        <w:autoSpaceDE w:val="0"/>
        <w:rPr>
          <w:lang w:val="uk-UA"/>
        </w:rPr>
      </w:pPr>
    </w:p>
    <w:p w:rsidR="00514E1F" w:rsidRPr="0086347B" w:rsidRDefault="00514E1F" w:rsidP="00514E1F">
      <w:pPr>
        <w:autoSpaceDE w:val="0"/>
        <w:rPr>
          <w:lang w:val="uk-UA"/>
        </w:rPr>
      </w:pPr>
    </w:p>
    <w:p w:rsidR="00514E1F" w:rsidRPr="0086347B" w:rsidRDefault="00514E1F" w:rsidP="00514E1F">
      <w:pPr>
        <w:autoSpaceDE w:val="0"/>
        <w:rPr>
          <w:lang w:val="uk-UA"/>
        </w:rPr>
      </w:pPr>
    </w:p>
    <w:p w:rsidR="00514E1F" w:rsidRPr="0086347B" w:rsidRDefault="00514E1F" w:rsidP="00514E1F">
      <w:pPr>
        <w:pStyle w:val="a3"/>
        <w:spacing w:line="192" w:lineRule="auto"/>
        <w:rPr>
          <w:b/>
        </w:rPr>
      </w:pPr>
      <w:r w:rsidRPr="0086347B">
        <w:rPr>
          <w:b/>
        </w:rPr>
        <w:t xml:space="preserve">Керівник установи - </w:t>
      </w:r>
      <w:r w:rsidRPr="0086347B">
        <w:rPr>
          <w:b/>
        </w:rPr>
        <w:br/>
        <w:t xml:space="preserve">головного розпорядника </w:t>
      </w:r>
      <w:r w:rsidRPr="0086347B">
        <w:rPr>
          <w:b/>
        </w:rPr>
        <w:br/>
        <w:t xml:space="preserve">коштів </w:t>
      </w:r>
      <w:r w:rsidRPr="0086347B">
        <w:rPr>
          <w:b/>
        </w:rPr>
        <w:tab/>
      </w:r>
      <w:r w:rsidRPr="0086347B">
        <w:rPr>
          <w:b/>
        </w:rPr>
        <w:tab/>
        <w:t xml:space="preserve">                                     А.Р. Мелешко</w:t>
      </w:r>
    </w:p>
    <w:p w:rsidR="00514E1F" w:rsidRPr="0086347B" w:rsidRDefault="00514E1F" w:rsidP="00514E1F">
      <w:pPr>
        <w:pStyle w:val="a3"/>
        <w:spacing w:line="192" w:lineRule="auto"/>
        <w:rPr>
          <w:b/>
        </w:rPr>
      </w:pPr>
    </w:p>
    <w:p w:rsidR="00514E1F" w:rsidRPr="0086347B" w:rsidRDefault="00514E1F" w:rsidP="00514E1F">
      <w:pPr>
        <w:pStyle w:val="a3"/>
        <w:spacing w:line="192" w:lineRule="auto"/>
        <w:rPr>
          <w:b/>
        </w:rPr>
      </w:pPr>
    </w:p>
    <w:p w:rsidR="00514E1F" w:rsidRPr="0086347B" w:rsidRDefault="00514E1F" w:rsidP="00514E1F">
      <w:pPr>
        <w:pStyle w:val="a3"/>
        <w:spacing w:line="192" w:lineRule="auto"/>
        <w:rPr>
          <w:b/>
        </w:rPr>
      </w:pPr>
      <w:r w:rsidRPr="0086347B">
        <w:rPr>
          <w:b/>
        </w:rPr>
        <w:tab/>
      </w:r>
      <w:r w:rsidRPr="0086347B">
        <w:rPr>
          <w:b/>
        </w:rPr>
        <w:tab/>
      </w:r>
      <w:r w:rsidRPr="0086347B">
        <w:rPr>
          <w:b/>
        </w:rPr>
        <w:tab/>
      </w:r>
      <w:r w:rsidRPr="0086347B">
        <w:rPr>
          <w:b/>
        </w:rPr>
        <w:tab/>
      </w:r>
      <w:r w:rsidRPr="0086347B">
        <w:rPr>
          <w:b/>
        </w:rPr>
        <w:tab/>
      </w:r>
      <w:r w:rsidRPr="0086347B">
        <w:rPr>
          <w:b/>
          <w:sz w:val="22"/>
        </w:rPr>
        <w:t xml:space="preserve"> </w:t>
      </w:r>
    </w:p>
    <w:p w:rsidR="00514E1F" w:rsidRPr="0086347B" w:rsidRDefault="00514E1F" w:rsidP="00514E1F">
      <w:pPr>
        <w:pStyle w:val="a3"/>
        <w:rPr>
          <w:b/>
          <w:sz w:val="22"/>
        </w:rPr>
      </w:pPr>
      <w:r w:rsidRPr="0086347B">
        <w:rPr>
          <w:b/>
          <w:sz w:val="22"/>
        </w:rPr>
        <w:t>Виконавчий комітет Новороздільської</w:t>
      </w:r>
    </w:p>
    <w:p w:rsidR="00514E1F" w:rsidRPr="0086347B" w:rsidRDefault="00514E1F" w:rsidP="00514E1F">
      <w:pPr>
        <w:pStyle w:val="a3"/>
        <w:rPr>
          <w:b/>
          <w:sz w:val="22"/>
        </w:rPr>
      </w:pPr>
      <w:r w:rsidRPr="0086347B">
        <w:rPr>
          <w:b/>
          <w:sz w:val="22"/>
        </w:rPr>
        <w:t>міської ради                                                                                                                            А.Р. Мелешко</w:t>
      </w:r>
    </w:p>
    <w:p w:rsidR="00514E1F" w:rsidRPr="0086347B" w:rsidRDefault="00514E1F" w:rsidP="00514E1F">
      <w:pPr>
        <w:pStyle w:val="a3"/>
        <w:rPr>
          <w:b/>
          <w:sz w:val="22"/>
        </w:rPr>
      </w:pPr>
    </w:p>
    <w:p w:rsidR="00514E1F" w:rsidRPr="0086347B" w:rsidRDefault="00514E1F" w:rsidP="00514E1F">
      <w:pPr>
        <w:pStyle w:val="a3"/>
        <w:rPr>
          <w:b/>
          <w:sz w:val="22"/>
        </w:rPr>
      </w:pPr>
    </w:p>
    <w:p w:rsidR="00514E1F" w:rsidRPr="0086347B" w:rsidRDefault="00514E1F" w:rsidP="00514E1F">
      <w:pPr>
        <w:pStyle w:val="a3"/>
        <w:rPr>
          <w:b/>
          <w:sz w:val="22"/>
        </w:rPr>
      </w:pPr>
    </w:p>
    <w:p w:rsidR="00514E1F" w:rsidRPr="0086347B" w:rsidRDefault="00514E1F" w:rsidP="00514E1F">
      <w:pPr>
        <w:pStyle w:val="a3"/>
        <w:rPr>
          <w:sz w:val="22"/>
        </w:rPr>
      </w:pPr>
      <w:r w:rsidRPr="0086347B">
        <w:rPr>
          <w:sz w:val="22"/>
        </w:rPr>
        <w:t>тел. 2-63-61</w:t>
      </w:r>
    </w:p>
    <w:p w:rsidR="00514E1F" w:rsidRPr="0086347B" w:rsidRDefault="00514E1F" w:rsidP="00514E1F">
      <w:pPr>
        <w:autoSpaceDE w:val="0"/>
        <w:rPr>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rPr>
          <w:b/>
          <w:lang w:val="uk-UA"/>
        </w:rPr>
      </w:pPr>
    </w:p>
    <w:p w:rsidR="00514E1F" w:rsidRPr="0086347B" w:rsidRDefault="00514E1F" w:rsidP="00514E1F">
      <w:pPr>
        <w:rPr>
          <w:b/>
          <w:lang w:val="uk-UA"/>
        </w:rPr>
      </w:pPr>
    </w:p>
    <w:p w:rsidR="00514E1F" w:rsidRDefault="00514E1F" w:rsidP="001E68B4">
      <w:pPr>
        <w:rPr>
          <w:b/>
          <w:lang w:val="uk-UA"/>
        </w:rPr>
      </w:pPr>
    </w:p>
    <w:p w:rsidR="005D546A" w:rsidRDefault="005D546A" w:rsidP="001E68B4">
      <w:pPr>
        <w:rPr>
          <w:b/>
          <w:lang w:val="uk-UA"/>
        </w:rPr>
      </w:pPr>
    </w:p>
    <w:p w:rsidR="005D546A" w:rsidRPr="0086347B" w:rsidRDefault="005D546A" w:rsidP="001E68B4">
      <w:pPr>
        <w:rPr>
          <w:b/>
          <w:lang w:val="uk-UA"/>
        </w:rPr>
      </w:pPr>
    </w:p>
    <w:p w:rsidR="00514E1F" w:rsidRPr="0086347B" w:rsidRDefault="00514E1F" w:rsidP="00514E1F">
      <w:pPr>
        <w:jc w:val="center"/>
        <w:rPr>
          <w:b/>
          <w:lang w:val="uk-UA"/>
        </w:rPr>
      </w:pPr>
      <w:r w:rsidRPr="0086347B">
        <w:rPr>
          <w:b/>
          <w:lang w:val="uk-UA"/>
        </w:rPr>
        <w:t>Проблема,  на розв’язання якої спрямована Програма</w:t>
      </w:r>
    </w:p>
    <w:p w:rsidR="00514E1F" w:rsidRPr="0086347B" w:rsidRDefault="00514E1F" w:rsidP="00514E1F">
      <w:pPr>
        <w:ind w:firstLine="709"/>
        <w:jc w:val="both"/>
        <w:rPr>
          <w:lang w:val="uk-UA"/>
        </w:rPr>
      </w:pPr>
      <w:r w:rsidRPr="0086347B">
        <w:rPr>
          <w:lang w:val="uk-UA"/>
        </w:rPr>
        <w:t>Програма розвитку спортивної інфрастуктури  покликана розв’язати проблему розвитку фізичної культури і спорту у м. Новий Розділ у 2018-2020 роках.</w:t>
      </w:r>
    </w:p>
    <w:p w:rsidR="00514E1F" w:rsidRPr="0086347B" w:rsidRDefault="00514E1F" w:rsidP="00514E1F">
      <w:pPr>
        <w:ind w:firstLine="709"/>
        <w:jc w:val="both"/>
        <w:rPr>
          <w:lang w:val="uk-UA"/>
        </w:rPr>
      </w:pPr>
      <w:r w:rsidRPr="0086347B">
        <w:rPr>
          <w:lang w:val="uk-UA"/>
        </w:rPr>
        <w:t>Низька рухова активність людини протягом усього життя потребує нагального розв’язання проблеми розвитку дитячого, дитячо-юнацького спорту, спорту вищих досягнень та підготовки резерву для національно-збірних команд спорту серед людей з інвалідністю, ветеранів, реабілітаційної роботи, розвиток мережі сучасних спортивних споруд для потреб масового фізкультурно-оздоровчого руху.</w:t>
      </w:r>
    </w:p>
    <w:p w:rsidR="00514E1F" w:rsidRPr="0086347B" w:rsidRDefault="00514E1F" w:rsidP="00514E1F">
      <w:pPr>
        <w:jc w:val="both"/>
        <w:rPr>
          <w:b/>
          <w:lang w:val="uk-UA"/>
        </w:rPr>
      </w:pPr>
      <w:r w:rsidRPr="0086347B">
        <w:rPr>
          <w:b/>
          <w:lang w:val="uk-UA"/>
        </w:rPr>
        <w:t xml:space="preserve"> </w:t>
      </w:r>
    </w:p>
    <w:p w:rsidR="00514E1F" w:rsidRPr="0086347B" w:rsidRDefault="00514E1F" w:rsidP="00514E1F">
      <w:pPr>
        <w:jc w:val="center"/>
        <w:rPr>
          <w:b/>
          <w:lang w:val="uk-UA"/>
        </w:rPr>
      </w:pPr>
      <w:r w:rsidRPr="0086347B">
        <w:rPr>
          <w:b/>
          <w:lang w:val="uk-UA"/>
        </w:rPr>
        <w:t>Шляхи та засоби її вирішення:</w:t>
      </w:r>
    </w:p>
    <w:p w:rsidR="00514E1F" w:rsidRPr="0086347B" w:rsidRDefault="00514E1F" w:rsidP="00514E1F">
      <w:pPr>
        <w:ind w:firstLine="709"/>
        <w:jc w:val="both"/>
        <w:rPr>
          <w:lang w:val="uk-UA"/>
        </w:rPr>
      </w:pPr>
      <w:r w:rsidRPr="0086347B">
        <w:rPr>
          <w:lang w:val="uk-UA"/>
        </w:rPr>
        <w:t>Розв’язання проблеми є :</w:t>
      </w:r>
    </w:p>
    <w:p w:rsidR="00514E1F" w:rsidRPr="0086347B" w:rsidRDefault="00514E1F" w:rsidP="00514E1F">
      <w:pPr>
        <w:ind w:firstLine="709"/>
        <w:jc w:val="both"/>
        <w:rPr>
          <w:lang w:val="uk-UA"/>
        </w:rPr>
      </w:pPr>
      <w:r w:rsidRPr="0086347B">
        <w:rPr>
          <w:lang w:val="uk-UA"/>
        </w:rPr>
        <w:br/>
        <w:t xml:space="preserve">- реконструкція будівель Комунальної Установи «Палац Спорту «Дністер» , </w:t>
      </w:r>
    </w:p>
    <w:p w:rsidR="00514E1F" w:rsidRPr="0086347B" w:rsidRDefault="00514E1F" w:rsidP="00514E1F">
      <w:pPr>
        <w:jc w:val="both"/>
        <w:rPr>
          <w:lang w:val="uk-UA"/>
        </w:rPr>
      </w:pPr>
      <w:r w:rsidRPr="0086347B">
        <w:rPr>
          <w:lang w:val="uk-UA"/>
        </w:rPr>
        <w:t xml:space="preserve">- залучення широких верств населення міста до регулярних занять різними видами спорту, </w:t>
      </w:r>
    </w:p>
    <w:p w:rsidR="00514E1F" w:rsidRPr="0086347B" w:rsidRDefault="00514E1F" w:rsidP="00514E1F">
      <w:pPr>
        <w:jc w:val="both"/>
        <w:rPr>
          <w:lang w:val="uk-UA"/>
        </w:rPr>
      </w:pPr>
      <w:r w:rsidRPr="0086347B">
        <w:rPr>
          <w:lang w:val="uk-UA"/>
        </w:rPr>
        <w:t xml:space="preserve">- пропаганди здорового способу життя, </w:t>
      </w:r>
    </w:p>
    <w:p w:rsidR="00514E1F" w:rsidRPr="0086347B" w:rsidRDefault="00514E1F" w:rsidP="00514E1F">
      <w:pPr>
        <w:jc w:val="both"/>
        <w:rPr>
          <w:lang w:val="uk-UA"/>
        </w:rPr>
      </w:pPr>
      <w:r w:rsidRPr="0086347B">
        <w:rPr>
          <w:lang w:val="uk-UA"/>
        </w:rPr>
        <w:t>- покращення стану матеріального –технічної бази.</w:t>
      </w:r>
    </w:p>
    <w:p w:rsidR="00514E1F" w:rsidRPr="0086347B" w:rsidRDefault="00514E1F" w:rsidP="00514E1F">
      <w:pPr>
        <w:ind w:firstLine="709"/>
        <w:jc w:val="both"/>
        <w:rPr>
          <w:lang w:val="uk-UA"/>
        </w:rPr>
      </w:pPr>
      <w:r w:rsidRPr="0086347B">
        <w:rPr>
          <w:lang w:val="uk-UA"/>
        </w:rPr>
        <w:t xml:space="preserve">Програма потребує фінансування  за рахунок коштів міського , обласного та державного бюджету . </w:t>
      </w:r>
    </w:p>
    <w:p w:rsidR="00514E1F" w:rsidRPr="0086347B" w:rsidRDefault="00514E1F" w:rsidP="00514E1F">
      <w:pPr>
        <w:jc w:val="both"/>
        <w:rPr>
          <w:b/>
          <w:lang w:val="uk-UA"/>
        </w:rPr>
      </w:pPr>
    </w:p>
    <w:p w:rsidR="00514E1F" w:rsidRPr="0086347B" w:rsidRDefault="00514E1F" w:rsidP="00514E1F">
      <w:pPr>
        <w:jc w:val="center"/>
        <w:rPr>
          <w:b/>
          <w:lang w:val="uk-UA"/>
        </w:rPr>
      </w:pPr>
      <w:r w:rsidRPr="0086347B">
        <w:rPr>
          <w:b/>
          <w:lang w:val="uk-UA"/>
        </w:rPr>
        <w:t>Мета програми</w:t>
      </w:r>
    </w:p>
    <w:p w:rsidR="00514E1F" w:rsidRPr="0086347B" w:rsidRDefault="00514E1F" w:rsidP="00514E1F">
      <w:pPr>
        <w:pStyle w:val="HTML"/>
        <w:jc w:val="both"/>
        <w:rPr>
          <w:rFonts w:ascii="Times New Roman" w:hAnsi="Times New Roman" w:cs="Times New Roman"/>
          <w:sz w:val="24"/>
          <w:szCs w:val="24"/>
          <w:lang w:val="uk-UA"/>
        </w:rPr>
      </w:pPr>
      <w:r w:rsidRPr="0086347B">
        <w:rPr>
          <w:rFonts w:ascii="Times New Roman" w:hAnsi="Times New Roman" w:cs="Times New Roman"/>
          <w:sz w:val="24"/>
          <w:szCs w:val="24"/>
          <w:lang w:val="uk-UA"/>
        </w:rPr>
        <w:tab/>
        <w:t>Програма розвитку спортивної інфраструктури -  розв'язання існуючих проблем шляхом реконструкції та капітального ремонту існуючої спортивної інфраструктури міста Новий Розділ .</w:t>
      </w:r>
    </w:p>
    <w:p w:rsidR="00514E1F" w:rsidRPr="0086347B" w:rsidRDefault="00514E1F" w:rsidP="00514E1F">
      <w:pPr>
        <w:pStyle w:val="HTML"/>
        <w:jc w:val="both"/>
        <w:rPr>
          <w:rFonts w:ascii="Times New Roman" w:hAnsi="Times New Roman" w:cs="Times New Roman"/>
          <w:sz w:val="24"/>
          <w:szCs w:val="24"/>
          <w:lang w:val="uk-UA"/>
        </w:rPr>
      </w:pPr>
      <w:r w:rsidRPr="0086347B">
        <w:rPr>
          <w:rFonts w:ascii="Times New Roman" w:hAnsi="Times New Roman" w:cs="Times New Roman"/>
          <w:sz w:val="24"/>
          <w:szCs w:val="24"/>
          <w:lang w:val="uk-UA"/>
        </w:rPr>
        <w:tab/>
        <w:t xml:space="preserve">- проведення капітального ремонту спортивних залів в усіх навчальних закладах, спортивних майданчиків за місцем проживання та у місцях масового відпочинку громадян . </w:t>
      </w:r>
    </w:p>
    <w:p w:rsidR="00514E1F" w:rsidRPr="0086347B" w:rsidRDefault="00514E1F" w:rsidP="00514E1F">
      <w:pPr>
        <w:pStyle w:val="HTML"/>
        <w:jc w:val="both"/>
        <w:rPr>
          <w:rFonts w:ascii="Times New Roman" w:hAnsi="Times New Roman" w:cs="Times New Roman"/>
          <w:sz w:val="24"/>
          <w:szCs w:val="24"/>
          <w:lang w:val="uk-UA"/>
        </w:rPr>
      </w:pPr>
      <w:r w:rsidRPr="0086347B">
        <w:rPr>
          <w:rFonts w:ascii="Times New Roman" w:hAnsi="Times New Roman" w:cs="Times New Roman"/>
          <w:sz w:val="24"/>
          <w:szCs w:val="24"/>
          <w:lang w:val="uk-UA"/>
        </w:rPr>
        <w:tab/>
      </w:r>
    </w:p>
    <w:p w:rsidR="00514E1F" w:rsidRPr="0086347B" w:rsidRDefault="00514E1F" w:rsidP="00514E1F">
      <w:pPr>
        <w:pStyle w:val="HTML"/>
        <w:jc w:val="both"/>
        <w:rPr>
          <w:rFonts w:ascii="Times New Roman" w:hAnsi="Times New Roman" w:cs="Times New Roman"/>
          <w:sz w:val="24"/>
          <w:szCs w:val="24"/>
          <w:lang w:val="uk-UA"/>
        </w:rPr>
      </w:pPr>
      <w:r w:rsidRPr="0086347B">
        <w:rPr>
          <w:rFonts w:ascii="Times New Roman" w:hAnsi="Times New Roman" w:cs="Times New Roman"/>
          <w:sz w:val="24"/>
          <w:szCs w:val="24"/>
          <w:lang w:val="uk-UA"/>
        </w:rPr>
        <w:t xml:space="preserve">            - поліпшення нормативно-правового, кадрового, матеріально-технічного, фінансового, науково-медичного, медичного, інформаційного забезпечення;</w:t>
      </w:r>
    </w:p>
    <w:p w:rsidR="00514E1F" w:rsidRPr="0086347B" w:rsidRDefault="00514E1F" w:rsidP="00514E1F">
      <w:pPr>
        <w:pStyle w:val="HTML"/>
        <w:jc w:val="both"/>
        <w:rPr>
          <w:rFonts w:ascii="Times New Roman" w:hAnsi="Times New Roman" w:cs="Times New Roman"/>
          <w:sz w:val="24"/>
          <w:szCs w:val="24"/>
          <w:lang w:val="uk-UA"/>
        </w:rPr>
      </w:pPr>
      <w:r w:rsidRPr="0086347B">
        <w:rPr>
          <w:rFonts w:ascii="Times New Roman" w:hAnsi="Times New Roman" w:cs="Times New Roman"/>
          <w:sz w:val="24"/>
          <w:szCs w:val="24"/>
          <w:lang w:val="uk-UA"/>
        </w:rPr>
        <w:t xml:space="preserve">            - представлення збірних команд міста на обласному, всеукраїнському, міжнародному рівні;</w:t>
      </w:r>
    </w:p>
    <w:p w:rsidR="00514E1F" w:rsidRPr="0086347B" w:rsidRDefault="00514E1F" w:rsidP="00514E1F">
      <w:pPr>
        <w:pStyle w:val="HTML"/>
        <w:jc w:val="both"/>
        <w:rPr>
          <w:rFonts w:ascii="Times New Roman" w:hAnsi="Times New Roman" w:cs="Times New Roman"/>
          <w:sz w:val="24"/>
          <w:szCs w:val="24"/>
          <w:lang w:val="uk-UA"/>
        </w:rPr>
      </w:pPr>
      <w:r w:rsidRPr="0086347B">
        <w:rPr>
          <w:rFonts w:ascii="Times New Roman" w:hAnsi="Times New Roman" w:cs="Times New Roman"/>
          <w:sz w:val="24"/>
          <w:szCs w:val="24"/>
          <w:lang w:val="uk-UA"/>
        </w:rPr>
        <w:t xml:space="preserve">             - використання спортивної інфраструктури  у міжнародних змаганнях .</w:t>
      </w:r>
    </w:p>
    <w:p w:rsidR="00514E1F" w:rsidRPr="0086347B" w:rsidRDefault="00514E1F" w:rsidP="00514E1F">
      <w:pPr>
        <w:pStyle w:val="HTML"/>
        <w:jc w:val="both"/>
        <w:rPr>
          <w:rFonts w:ascii="Times New Roman" w:hAnsi="Times New Roman" w:cs="Times New Roman"/>
          <w:sz w:val="24"/>
          <w:szCs w:val="24"/>
          <w:lang w:val="uk-UA"/>
        </w:rPr>
      </w:pPr>
    </w:p>
    <w:p w:rsidR="00514E1F" w:rsidRPr="0086347B" w:rsidRDefault="00514E1F" w:rsidP="00514E1F">
      <w:pPr>
        <w:pStyle w:val="HTML"/>
        <w:jc w:val="center"/>
        <w:rPr>
          <w:rFonts w:ascii="Times New Roman" w:hAnsi="Times New Roman" w:cs="Times New Roman"/>
          <w:b/>
          <w:sz w:val="24"/>
          <w:szCs w:val="24"/>
          <w:lang w:val="uk-UA"/>
        </w:rPr>
      </w:pPr>
      <w:r w:rsidRPr="0086347B">
        <w:rPr>
          <w:rFonts w:ascii="Times New Roman" w:hAnsi="Times New Roman" w:cs="Times New Roman"/>
          <w:b/>
          <w:sz w:val="24"/>
          <w:szCs w:val="24"/>
          <w:lang w:val="uk-UA"/>
        </w:rPr>
        <w:t>Відповідальний виконавець</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86347B">
        <w:rPr>
          <w:lang w:val="uk-UA"/>
        </w:rPr>
        <w:t>Відповідальним  виконавцем Програми є виконавчий комітет Новороздільської міської ради та Комунальна Установа «Палац Спорту «Дністер».</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r w:rsidRPr="0086347B">
        <w:rPr>
          <w:b/>
          <w:lang w:val="uk-UA"/>
        </w:rPr>
        <w:t xml:space="preserve">                                      </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86347B">
        <w:rPr>
          <w:b/>
          <w:lang w:val="uk-UA"/>
        </w:rPr>
        <w:t>Координація та контроль за виконанням програми</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86347B">
        <w:rPr>
          <w:lang w:val="uk-UA"/>
        </w:rPr>
        <w:t>Координацію виконання заходів Програми здійснює відділ з питань фізичної культури та спорту та  фінансове управління  Новороздільської міської ради.</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uk-UA"/>
        </w:rPr>
      </w:pPr>
      <w:r w:rsidRPr="0086347B">
        <w:rPr>
          <w:lang w:val="uk-UA"/>
        </w:rPr>
        <w:t>Контроль виконанням Програми здійснює міський голова, постійна комісія з питань планування, бюджету, фінансів та регуляторної політики Новороздільської міської ради, постійна комісія з питань гуманітарної політики Новороздільської міської ради.</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b/>
          <w:lang w:val="uk-UA"/>
        </w:rPr>
      </w:pPr>
      <w:r w:rsidRPr="0086347B">
        <w:rPr>
          <w:lang w:val="uk-UA"/>
        </w:rPr>
        <w:t xml:space="preserve"> Заходи по реалізації Програми проводяться відповідно до фінансового ресурсу затвердженого в міськом бюджеті міста Новий Розділ на відповідний бюджетний період.</w:t>
      </w:r>
    </w:p>
    <w:p w:rsidR="00514E1F" w:rsidRPr="0086347B" w:rsidRDefault="00514E1F" w:rsidP="00514E1F">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exact"/>
        <w:ind w:left="708" w:right="567"/>
        <w:rPr>
          <w:b/>
          <w:lang w:val="uk-UA"/>
        </w:rPr>
      </w:pPr>
    </w:p>
    <w:p w:rsidR="00514E1F" w:rsidRPr="0086347B" w:rsidRDefault="00514E1F" w:rsidP="00514E1F">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9" w:lineRule="exact"/>
        <w:ind w:left="708" w:right="567"/>
        <w:rPr>
          <w:b/>
          <w:lang w:val="uk-UA"/>
        </w:rPr>
      </w:pPr>
      <w:r w:rsidRPr="0086347B">
        <w:rPr>
          <w:b/>
          <w:lang w:val="uk-UA"/>
        </w:rPr>
        <w:t>МІСЬКИЙ ГОЛОВА</w:t>
      </w:r>
      <w:r w:rsidRPr="0086347B">
        <w:rPr>
          <w:b/>
          <w:lang w:val="uk-UA"/>
        </w:rPr>
        <w:tab/>
      </w:r>
      <w:r w:rsidRPr="0086347B">
        <w:rPr>
          <w:b/>
          <w:lang w:val="uk-UA"/>
        </w:rPr>
        <w:tab/>
        <w:t xml:space="preserve">                     А.Р. МЕЛЕШКО</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sectPr w:rsidR="00514E1F" w:rsidRPr="0086347B" w:rsidSect="006778F8">
          <w:pgSz w:w="11906" w:h="16838"/>
          <w:pgMar w:top="928" w:right="698" w:bottom="1289" w:left="1717" w:header="629" w:footer="1174" w:gutter="0"/>
          <w:pgNumType w:start="42"/>
          <w:cols w:space="720"/>
        </w:sect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r w:rsidRPr="0086347B">
        <w:rPr>
          <w:b/>
          <w:lang w:val="uk-UA"/>
        </w:rPr>
        <w:lastRenderedPageBreak/>
        <w:t>Перелік завдань, заходів та показників міської (бюджетної) цільової програми*</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r w:rsidRPr="0086347B">
        <w:rPr>
          <w:b/>
          <w:lang w:val="uk-UA"/>
        </w:rPr>
        <w:t xml:space="preserve">Розвиток спортивної інфраструктури  м.Новий Розділ на 2018 рік та прогноз на 2019 - 2020 роки </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lang w:val="uk-UA"/>
        </w:rPr>
      </w:pPr>
    </w:p>
    <w:tbl>
      <w:tblPr>
        <w:tblW w:w="15876" w:type="dxa"/>
        <w:tblInd w:w="233" w:type="dxa"/>
        <w:tblLayout w:type="fixed"/>
        <w:tblLook w:val="04A0"/>
      </w:tblPr>
      <w:tblGrid>
        <w:gridCol w:w="518"/>
        <w:gridCol w:w="1677"/>
        <w:gridCol w:w="2121"/>
        <w:gridCol w:w="2115"/>
        <w:gridCol w:w="1842"/>
        <w:gridCol w:w="2694"/>
        <w:gridCol w:w="1164"/>
        <w:gridCol w:w="1304"/>
        <w:gridCol w:w="2441"/>
      </w:tblGrid>
      <w:tr w:rsidR="00514E1F" w:rsidRPr="0086347B" w:rsidTr="00766100">
        <w:trPr>
          <w:cantSplit/>
          <w:trHeight w:val="325"/>
        </w:trPr>
        <w:tc>
          <w:tcPr>
            <w:tcW w:w="518"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з/п</w:t>
            </w:r>
          </w:p>
        </w:tc>
        <w:tc>
          <w:tcPr>
            <w:tcW w:w="1677"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Назва завдання </w:t>
            </w:r>
          </w:p>
        </w:tc>
        <w:tc>
          <w:tcPr>
            <w:tcW w:w="2121"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Перелік заходів завдання </w:t>
            </w:r>
          </w:p>
        </w:tc>
        <w:tc>
          <w:tcPr>
            <w:tcW w:w="3957" w:type="dxa"/>
            <w:gridSpan w:val="2"/>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 xml:space="preserve">Показники виконання заходу, один. виміру </w:t>
            </w:r>
          </w:p>
        </w:tc>
        <w:tc>
          <w:tcPr>
            <w:tcW w:w="2694"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Виконавець заходу, показника</w:t>
            </w:r>
          </w:p>
        </w:tc>
        <w:tc>
          <w:tcPr>
            <w:tcW w:w="2468" w:type="dxa"/>
            <w:gridSpan w:val="2"/>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Фінансування </w:t>
            </w:r>
          </w:p>
        </w:tc>
        <w:tc>
          <w:tcPr>
            <w:tcW w:w="2441" w:type="dxa"/>
            <w:vMerge w:val="restart"/>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autoSpaceDE w:val="0"/>
              <w:snapToGrid w:val="0"/>
              <w:spacing w:line="216" w:lineRule="auto"/>
              <w:jc w:val="center"/>
              <w:rPr>
                <w:b/>
                <w:lang w:val="uk-UA"/>
              </w:rPr>
            </w:pPr>
            <w:r w:rsidRPr="0086347B">
              <w:rPr>
                <w:b/>
                <w:lang w:val="uk-UA"/>
              </w:rPr>
              <w:t>Очікуваний результат</w:t>
            </w:r>
          </w:p>
        </w:tc>
      </w:tr>
      <w:tr w:rsidR="00514E1F" w:rsidRPr="0086347B" w:rsidTr="00766100">
        <w:trPr>
          <w:cantSplit/>
          <w:trHeight w:val="283"/>
        </w:trPr>
        <w:tc>
          <w:tcPr>
            <w:tcW w:w="518"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677"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2121"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3957" w:type="dxa"/>
            <w:gridSpan w:val="2"/>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2694"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164"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76" w:lineRule="auto"/>
              <w:jc w:val="center"/>
              <w:rPr>
                <w:b/>
                <w:lang w:val="uk-UA"/>
              </w:rPr>
            </w:pPr>
            <w:r w:rsidRPr="0086347B">
              <w:rPr>
                <w:b/>
                <w:lang w:val="uk-UA"/>
              </w:rPr>
              <w:t xml:space="preserve">Джерела** </w:t>
            </w:r>
          </w:p>
        </w:tc>
        <w:tc>
          <w:tcPr>
            <w:tcW w:w="1304"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76" w:lineRule="auto"/>
              <w:ind w:right="-108"/>
              <w:jc w:val="center"/>
              <w:rPr>
                <w:b/>
                <w:lang w:val="uk-UA"/>
              </w:rPr>
            </w:pPr>
            <w:r w:rsidRPr="0086347B">
              <w:rPr>
                <w:b/>
                <w:lang w:val="uk-UA"/>
              </w:rPr>
              <w:t>Обсяги, тис. грн.</w:t>
            </w: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b/>
                <w:lang w:val="uk-UA"/>
              </w:rPr>
            </w:pPr>
          </w:p>
        </w:tc>
      </w:tr>
      <w:tr w:rsidR="00514E1F" w:rsidRPr="0086347B" w:rsidTr="00766100">
        <w:trPr>
          <w:cantSplit/>
        </w:trPr>
        <w:tc>
          <w:tcPr>
            <w:tcW w:w="15876" w:type="dxa"/>
            <w:gridSpan w:val="9"/>
            <w:tcBorders>
              <w:top w:val="single" w:sz="4" w:space="0" w:color="000000"/>
              <w:left w:val="single" w:sz="4" w:space="0" w:color="000000"/>
              <w:bottom w:val="single" w:sz="4" w:space="0" w:color="000000"/>
              <w:right w:val="single" w:sz="4" w:space="0" w:color="000000"/>
            </w:tcBorders>
            <w:hideMark/>
          </w:tcPr>
          <w:p w:rsidR="00514E1F" w:rsidRPr="0086347B" w:rsidRDefault="00514E1F">
            <w:pPr>
              <w:autoSpaceDE w:val="0"/>
              <w:snapToGrid w:val="0"/>
              <w:spacing w:line="276" w:lineRule="auto"/>
              <w:jc w:val="center"/>
              <w:rPr>
                <w:b/>
                <w:lang w:val="uk-UA"/>
              </w:rPr>
            </w:pPr>
            <w:r w:rsidRPr="0086347B">
              <w:rPr>
                <w:b/>
                <w:lang w:val="uk-UA"/>
              </w:rPr>
              <w:t>2018 рік***</w:t>
            </w:r>
          </w:p>
        </w:tc>
      </w:tr>
      <w:tr w:rsidR="00514E1F" w:rsidRPr="0086347B" w:rsidTr="00766100">
        <w:trPr>
          <w:cantSplit/>
        </w:trPr>
        <w:tc>
          <w:tcPr>
            <w:tcW w:w="518" w:type="dxa"/>
            <w:vMerge w:val="restart"/>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b/>
                <w:lang w:val="uk-UA"/>
              </w:rPr>
            </w:pPr>
          </w:p>
        </w:tc>
        <w:tc>
          <w:tcPr>
            <w:tcW w:w="1677" w:type="dxa"/>
            <w:vMerge w:val="restart"/>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b/>
                <w:lang w:val="uk-UA"/>
              </w:rPr>
            </w:pPr>
            <w:r w:rsidRPr="0086347B">
              <w:rPr>
                <w:b/>
                <w:lang w:val="uk-UA"/>
              </w:rPr>
              <w:t>Завдання 1</w:t>
            </w:r>
          </w:p>
          <w:p w:rsidR="00514E1F" w:rsidRPr="0086347B" w:rsidRDefault="00514E1F">
            <w:pPr>
              <w:autoSpaceDE w:val="0"/>
              <w:spacing w:line="276" w:lineRule="auto"/>
              <w:rPr>
                <w:sz w:val="18"/>
                <w:szCs w:val="18"/>
                <w:lang w:val="uk-UA"/>
              </w:rPr>
            </w:pPr>
            <w:r w:rsidRPr="0086347B">
              <w:rPr>
                <w:sz w:val="18"/>
                <w:szCs w:val="18"/>
                <w:lang w:val="uk-UA"/>
              </w:rPr>
              <w:t>Капітальний ремонт , реконструкція та будівництво об’єктів спортивної інфраструктури міста Новий Розділ</w:t>
            </w:r>
          </w:p>
        </w:tc>
        <w:tc>
          <w:tcPr>
            <w:tcW w:w="2121" w:type="dxa"/>
            <w:vMerge w:val="restart"/>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b/>
                <w:lang w:val="uk-UA"/>
              </w:rPr>
            </w:pPr>
            <w:r w:rsidRPr="0086347B">
              <w:rPr>
                <w:b/>
                <w:lang w:val="uk-UA"/>
              </w:rPr>
              <w:t>Захід 1</w:t>
            </w:r>
          </w:p>
          <w:p w:rsidR="00514E1F" w:rsidRPr="0086347B" w:rsidRDefault="00514E1F">
            <w:pPr>
              <w:autoSpaceDE w:val="0"/>
              <w:spacing w:line="276" w:lineRule="auto"/>
              <w:rPr>
                <w:sz w:val="20"/>
                <w:lang w:val="uk-UA"/>
              </w:rPr>
            </w:pPr>
            <w:r w:rsidRPr="0086347B">
              <w:rPr>
                <w:sz w:val="20"/>
                <w:lang w:val="uk-UA"/>
              </w:rPr>
              <w:t>Виготовлення проектно – кошторисної документації з реконструкції комплексу будівель Комунальної установи «Палац Спорту «Дністер» по проспекту Шевченка 13 а міста Новий Розділ</w:t>
            </w:r>
          </w:p>
        </w:tc>
        <w:tc>
          <w:tcPr>
            <w:tcW w:w="2115" w:type="dxa"/>
            <w:vMerge w:val="restart"/>
            <w:tcBorders>
              <w:top w:val="single" w:sz="4" w:space="0" w:color="000000"/>
              <w:left w:val="single" w:sz="4" w:space="0" w:color="000000"/>
              <w:bottom w:val="single" w:sz="4" w:space="0" w:color="000000"/>
              <w:right w:val="single" w:sz="4" w:space="0" w:color="auto"/>
            </w:tcBorders>
          </w:tcPr>
          <w:p w:rsidR="00514E1F" w:rsidRPr="0086347B" w:rsidRDefault="00514E1F">
            <w:pPr>
              <w:autoSpaceDE w:val="0"/>
              <w:spacing w:line="276" w:lineRule="auto"/>
              <w:rPr>
                <w:sz w:val="18"/>
                <w:szCs w:val="18"/>
                <w:lang w:val="uk-UA"/>
              </w:rPr>
            </w:pPr>
            <w:r w:rsidRPr="0086347B">
              <w:rPr>
                <w:sz w:val="18"/>
                <w:szCs w:val="18"/>
                <w:lang w:val="uk-UA"/>
              </w:rPr>
              <w:t xml:space="preserve">Затрати тис . </w:t>
            </w: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r w:rsidRPr="0086347B">
              <w:rPr>
                <w:sz w:val="18"/>
                <w:szCs w:val="18"/>
                <w:lang w:val="uk-UA"/>
              </w:rPr>
              <w:t>Продукту шт .</w:t>
            </w: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r w:rsidRPr="0086347B">
              <w:rPr>
                <w:sz w:val="18"/>
                <w:szCs w:val="18"/>
                <w:lang w:val="uk-UA"/>
              </w:rPr>
              <w:t>Якості</w:t>
            </w:r>
          </w:p>
        </w:tc>
        <w:tc>
          <w:tcPr>
            <w:tcW w:w="1842" w:type="dxa"/>
            <w:vMerge w:val="restart"/>
            <w:tcBorders>
              <w:top w:val="single" w:sz="4" w:space="0" w:color="000000"/>
              <w:left w:val="single" w:sz="4" w:space="0" w:color="000000"/>
              <w:bottom w:val="single" w:sz="4" w:space="0" w:color="000000"/>
              <w:right w:val="single" w:sz="4" w:space="0" w:color="auto"/>
            </w:tcBorders>
          </w:tcPr>
          <w:p w:rsidR="00514E1F" w:rsidRPr="0086347B" w:rsidRDefault="00514E1F">
            <w:pPr>
              <w:spacing w:after="200" w:line="276" w:lineRule="auto"/>
              <w:rPr>
                <w:sz w:val="18"/>
                <w:szCs w:val="18"/>
                <w:lang w:val="uk-UA"/>
              </w:rPr>
            </w:pPr>
            <w:r w:rsidRPr="0086347B">
              <w:rPr>
                <w:sz w:val="18"/>
                <w:szCs w:val="18"/>
                <w:lang w:val="uk-UA"/>
              </w:rPr>
              <w:t>2 050</w:t>
            </w:r>
          </w:p>
          <w:p w:rsidR="00514E1F" w:rsidRPr="0086347B" w:rsidRDefault="00514E1F">
            <w:pPr>
              <w:autoSpaceDE w:val="0"/>
              <w:spacing w:line="276" w:lineRule="auto"/>
              <w:rPr>
                <w:sz w:val="18"/>
                <w:szCs w:val="18"/>
                <w:lang w:val="uk-UA"/>
              </w:rPr>
            </w:pPr>
            <w:r w:rsidRPr="0086347B">
              <w:rPr>
                <w:sz w:val="18"/>
                <w:szCs w:val="18"/>
                <w:lang w:val="uk-UA"/>
              </w:rPr>
              <w:t>1 .</w:t>
            </w: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r w:rsidRPr="0086347B">
              <w:rPr>
                <w:sz w:val="18"/>
                <w:szCs w:val="18"/>
                <w:lang w:val="uk-UA"/>
              </w:rPr>
              <w:t>100 %</w:t>
            </w:r>
          </w:p>
        </w:tc>
        <w:tc>
          <w:tcPr>
            <w:tcW w:w="2694" w:type="dxa"/>
            <w:vMerge w:val="restart"/>
            <w:tcBorders>
              <w:top w:val="single" w:sz="4" w:space="0" w:color="000000"/>
              <w:left w:val="single" w:sz="4" w:space="0" w:color="auto"/>
              <w:bottom w:val="single" w:sz="4" w:space="0" w:color="auto"/>
              <w:right w:val="nil"/>
            </w:tcBorders>
            <w:hideMark/>
          </w:tcPr>
          <w:p w:rsidR="00514E1F" w:rsidRPr="0086347B" w:rsidRDefault="00514E1F">
            <w:pPr>
              <w:autoSpaceDE w:val="0"/>
              <w:spacing w:line="276" w:lineRule="auto"/>
              <w:rPr>
                <w:lang w:val="uk-UA"/>
              </w:rPr>
            </w:pPr>
            <w:r w:rsidRPr="0086347B">
              <w:rPr>
                <w:lang w:val="uk-UA"/>
              </w:rPr>
              <w:t xml:space="preserve">Виконавчий комітет Новороздільської міської ради , </w:t>
            </w:r>
            <w:r w:rsidRPr="0086347B">
              <w:rPr>
                <w:sz w:val="20"/>
                <w:lang w:val="uk-UA"/>
              </w:rPr>
              <w:t>Комунальна Установа «Палац Спорту «Дністер»</w:t>
            </w:r>
          </w:p>
        </w:tc>
        <w:tc>
          <w:tcPr>
            <w:tcW w:w="1164"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sz w:val="20"/>
                <w:lang w:val="uk-UA"/>
              </w:rPr>
            </w:pPr>
            <w:r w:rsidRPr="0086347B">
              <w:rPr>
                <w:sz w:val="20"/>
                <w:lang w:val="uk-UA"/>
              </w:rPr>
              <w:t>Місцевий бюджет</w:t>
            </w:r>
          </w:p>
        </w:tc>
        <w:tc>
          <w:tcPr>
            <w:tcW w:w="1304"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lang w:val="uk-UA"/>
              </w:rPr>
            </w:pPr>
            <w:r w:rsidRPr="0086347B">
              <w:rPr>
                <w:lang w:val="uk-UA"/>
              </w:rPr>
              <w:t xml:space="preserve">50 </w:t>
            </w:r>
          </w:p>
        </w:tc>
        <w:tc>
          <w:tcPr>
            <w:tcW w:w="2441" w:type="dxa"/>
            <w:vMerge w:val="restart"/>
            <w:tcBorders>
              <w:top w:val="single" w:sz="4" w:space="0" w:color="000000"/>
              <w:left w:val="single" w:sz="4" w:space="0" w:color="000000"/>
              <w:bottom w:val="single" w:sz="4" w:space="0" w:color="000000"/>
              <w:right w:val="single" w:sz="4" w:space="0" w:color="000000"/>
            </w:tcBorders>
          </w:tcPr>
          <w:p w:rsidR="00514E1F" w:rsidRPr="0086347B" w:rsidRDefault="00514E1F">
            <w:pPr>
              <w:autoSpaceDE w:val="0"/>
              <w:snapToGrid w:val="0"/>
              <w:spacing w:line="276" w:lineRule="auto"/>
              <w:rPr>
                <w:lang w:val="uk-UA"/>
              </w:rPr>
            </w:pPr>
            <w:r w:rsidRPr="0086347B">
              <w:rPr>
                <w:lang w:val="uk-UA"/>
              </w:rPr>
              <w:t>Створення комфортних та безпечних умов проживання мешканців міста,</w:t>
            </w:r>
          </w:p>
          <w:p w:rsidR="00514E1F" w:rsidRPr="0086347B" w:rsidRDefault="00514E1F">
            <w:pPr>
              <w:autoSpaceDE w:val="0"/>
              <w:snapToGrid w:val="0"/>
              <w:spacing w:line="276" w:lineRule="auto"/>
              <w:rPr>
                <w:lang w:val="uk-UA"/>
              </w:rPr>
            </w:pPr>
            <w:r w:rsidRPr="0086347B">
              <w:rPr>
                <w:lang w:val="uk-UA"/>
              </w:rPr>
              <w:t>підвищення рівня охоплення громадян фізкультурно-оздоровчою та спортивно-масовою роботою,</w:t>
            </w:r>
          </w:p>
          <w:p w:rsidR="00514E1F" w:rsidRPr="0086347B" w:rsidRDefault="00514E1F">
            <w:pPr>
              <w:autoSpaceDE w:val="0"/>
              <w:spacing w:line="276" w:lineRule="auto"/>
              <w:rPr>
                <w:lang w:val="uk-UA"/>
              </w:rPr>
            </w:pPr>
            <w:r w:rsidRPr="0086347B">
              <w:rPr>
                <w:lang w:val="uk-UA"/>
              </w:rPr>
              <w:t>підвищення майстерності учасників змагань,</w:t>
            </w:r>
          </w:p>
          <w:p w:rsidR="00514E1F" w:rsidRPr="0086347B" w:rsidRDefault="00514E1F">
            <w:pPr>
              <w:autoSpaceDE w:val="0"/>
              <w:spacing w:line="276" w:lineRule="auto"/>
              <w:rPr>
                <w:lang w:val="uk-UA"/>
              </w:rPr>
            </w:pPr>
            <w:r w:rsidRPr="0086347B">
              <w:rPr>
                <w:lang w:val="uk-UA"/>
              </w:rPr>
              <w:t>отримання спортивного досвіду, пропагування здорового способу життя.</w:t>
            </w:r>
          </w:p>
          <w:p w:rsidR="00514E1F" w:rsidRPr="0086347B" w:rsidRDefault="00514E1F">
            <w:pPr>
              <w:autoSpaceDE w:val="0"/>
              <w:snapToGrid w:val="0"/>
              <w:spacing w:line="276" w:lineRule="auto"/>
              <w:rPr>
                <w:lang w:val="uk-UA"/>
              </w:rPr>
            </w:pPr>
          </w:p>
        </w:tc>
      </w:tr>
      <w:tr w:rsidR="00514E1F" w:rsidRPr="0086347B" w:rsidTr="00766100">
        <w:trPr>
          <w:cantSplit/>
        </w:trPr>
        <w:tc>
          <w:tcPr>
            <w:tcW w:w="518"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677"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18"/>
                <w:szCs w:val="18"/>
                <w:lang w:val="uk-UA"/>
              </w:rPr>
            </w:pPr>
          </w:p>
        </w:tc>
        <w:tc>
          <w:tcPr>
            <w:tcW w:w="2121"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20"/>
                <w:lang w:val="uk-UA"/>
              </w:rPr>
            </w:pPr>
          </w:p>
        </w:tc>
        <w:tc>
          <w:tcPr>
            <w:tcW w:w="2115" w:type="dxa"/>
            <w:vMerge/>
            <w:tcBorders>
              <w:top w:val="single" w:sz="4" w:space="0" w:color="000000"/>
              <w:left w:val="single" w:sz="4" w:space="0" w:color="000000"/>
              <w:bottom w:val="single" w:sz="4" w:space="0" w:color="000000"/>
              <w:right w:val="single" w:sz="4" w:space="0" w:color="auto"/>
            </w:tcBorders>
            <w:vAlign w:val="center"/>
            <w:hideMark/>
          </w:tcPr>
          <w:p w:rsidR="00514E1F" w:rsidRPr="0086347B" w:rsidRDefault="00514E1F">
            <w:pPr>
              <w:rPr>
                <w:sz w:val="18"/>
                <w:szCs w:val="18"/>
                <w:lang w:val="uk-UA"/>
              </w:rPr>
            </w:pPr>
          </w:p>
        </w:tc>
        <w:tc>
          <w:tcPr>
            <w:tcW w:w="1842" w:type="dxa"/>
            <w:vMerge/>
            <w:tcBorders>
              <w:top w:val="single" w:sz="4" w:space="0" w:color="000000"/>
              <w:left w:val="single" w:sz="4" w:space="0" w:color="000000"/>
              <w:bottom w:val="single" w:sz="4" w:space="0" w:color="000000"/>
              <w:right w:val="single" w:sz="4" w:space="0" w:color="auto"/>
            </w:tcBorders>
            <w:vAlign w:val="center"/>
            <w:hideMark/>
          </w:tcPr>
          <w:p w:rsidR="00514E1F" w:rsidRPr="0086347B" w:rsidRDefault="00514E1F">
            <w:pPr>
              <w:rPr>
                <w:sz w:val="18"/>
                <w:szCs w:val="18"/>
                <w:lang w:val="uk-UA"/>
              </w:rPr>
            </w:pPr>
          </w:p>
        </w:tc>
        <w:tc>
          <w:tcPr>
            <w:tcW w:w="2694" w:type="dxa"/>
            <w:vMerge/>
            <w:tcBorders>
              <w:top w:val="single" w:sz="4" w:space="0" w:color="000000"/>
              <w:left w:val="single" w:sz="4" w:space="0" w:color="auto"/>
              <w:bottom w:val="single" w:sz="4" w:space="0" w:color="auto"/>
              <w:right w:val="nil"/>
            </w:tcBorders>
            <w:vAlign w:val="center"/>
            <w:hideMark/>
          </w:tcPr>
          <w:p w:rsidR="00514E1F" w:rsidRPr="0086347B" w:rsidRDefault="00514E1F">
            <w:pPr>
              <w:rPr>
                <w:lang w:val="uk-UA"/>
              </w:rPr>
            </w:pPr>
          </w:p>
        </w:tc>
        <w:tc>
          <w:tcPr>
            <w:tcW w:w="1164"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lang w:val="uk-UA"/>
              </w:rPr>
            </w:pPr>
            <w:r w:rsidRPr="0086347B">
              <w:rPr>
                <w:lang w:val="uk-UA"/>
              </w:rPr>
              <w:t>Інші джерела</w:t>
            </w:r>
          </w:p>
        </w:tc>
        <w:tc>
          <w:tcPr>
            <w:tcW w:w="1304" w:type="dxa"/>
            <w:tcBorders>
              <w:top w:val="single" w:sz="4" w:space="0" w:color="000000"/>
              <w:left w:val="single" w:sz="4" w:space="0" w:color="000000"/>
              <w:bottom w:val="single" w:sz="4" w:space="0" w:color="000000"/>
              <w:right w:val="nil"/>
            </w:tcBorders>
            <w:hideMark/>
          </w:tcPr>
          <w:p w:rsidR="00514E1F" w:rsidRPr="0086347B" w:rsidRDefault="009E5629">
            <w:pPr>
              <w:autoSpaceDE w:val="0"/>
              <w:snapToGrid w:val="0"/>
              <w:spacing w:line="276" w:lineRule="auto"/>
              <w:rPr>
                <w:lang w:val="uk-UA"/>
              </w:rPr>
            </w:pPr>
            <w:r>
              <w:rPr>
                <w:lang w:val="uk-UA"/>
              </w:rPr>
              <w:t>1</w:t>
            </w:r>
            <w:r w:rsidR="00514E1F" w:rsidRPr="0086347B">
              <w:rPr>
                <w:lang w:val="uk-UA"/>
              </w:rPr>
              <w:t xml:space="preserve">2 000 </w:t>
            </w: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lang w:val="uk-UA"/>
              </w:rPr>
            </w:pPr>
          </w:p>
        </w:tc>
      </w:tr>
      <w:tr w:rsidR="00514E1F" w:rsidRPr="0086347B" w:rsidTr="00766100">
        <w:trPr>
          <w:cantSplit/>
        </w:trPr>
        <w:tc>
          <w:tcPr>
            <w:tcW w:w="518"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677"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18"/>
                <w:szCs w:val="18"/>
                <w:lang w:val="uk-UA"/>
              </w:rPr>
            </w:pPr>
          </w:p>
        </w:tc>
        <w:tc>
          <w:tcPr>
            <w:tcW w:w="2121"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20"/>
                <w:lang w:val="uk-UA"/>
              </w:rPr>
            </w:pPr>
          </w:p>
        </w:tc>
        <w:tc>
          <w:tcPr>
            <w:tcW w:w="2115" w:type="dxa"/>
            <w:vMerge/>
            <w:tcBorders>
              <w:top w:val="single" w:sz="4" w:space="0" w:color="000000"/>
              <w:left w:val="single" w:sz="4" w:space="0" w:color="000000"/>
              <w:bottom w:val="single" w:sz="4" w:space="0" w:color="000000"/>
              <w:right w:val="single" w:sz="4" w:space="0" w:color="auto"/>
            </w:tcBorders>
            <w:vAlign w:val="center"/>
            <w:hideMark/>
          </w:tcPr>
          <w:p w:rsidR="00514E1F" w:rsidRPr="0086347B" w:rsidRDefault="00514E1F">
            <w:pPr>
              <w:rPr>
                <w:sz w:val="18"/>
                <w:szCs w:val="18"/>
                <w:lang w:val="uk-UA"/>
              </w:rPr>
            </w:pPr>
          </w:p>
        </w:tc>
        <w:tc>
          <w:tcPr>
            <w:tcW w:w="1842" w:type="dxa"/>
            <w:vMerge/>
            <w:tcBorders>
              <w:top w:val="single" w:sz="4" w:space="0" w:color="000000"/>
              <w:left w:val="single" w:sz="4" w:space="0" w:color="000000"/>
              <w:bottom w:val="single" w:sz="4" w:space="0" w:color="000000"/>
              <w:right w:val="single" w:sz="4" w:space="0" w:color="auto"/>
            </w:tcBorders>
            <w:vAlign w:val="center"/>
            <w:hideMark/>
          </w:tcPr>
          <w:p w:rsidR="00514E1F" w:rsidRPr="0086347B" w:rsidRDefault="00514E1F">
            <w:pPr>
              <w:rPr>
                <w:sz w:val="18"/>
                <w:szCs w:val="18"/>
                <w:lang w:val="uk-UA"/>
              </w:rPr>
            </w:pPr>
          </w:p>
        </w:tc>
        <w:tc>
          <w:tcPr>
            <w:tcW w:w="2694" w:type="dxa"/>
            <w:vMerge/>
            <w:tcBorders>
              <w:top w:val="single" w:sz="4" w:space="0" w:color="000000"/>
              <w:left w:val="single" w:sz="4" w:space="0" w:color="auto"/>
              <w:bottom w:val="single" w:sz="4" w:space="0" w:color="auto"/>
              <w:right w:val="nil"/>
            </w:tcBorders>
            <w:vAlign w:val="center"/>
            <w:hideMark/>
          </w:tcPr>
          <w:p w:rsidR="00514E1F" w:rsidRPr="0086347B" w:rsidRDefault="00514E1F">
            <w:pPr>
              <w:rPr>
                <w:lang w:val="uk-UA"/>
              </w:rPr>
            </w:pPr>
          </w:p>
        </w:tc>
        <w:tc>
          <w:tcPr>
            <w:tcW w:w="1164"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rPr>
                <w:lang w:val="uk-UA"/>
              </w:rPr>
            </w:pPr>
          </w:p>
        </w:tc>
        <w:tc>
          <w:tcPr>
            <w:tcW w:w="1304"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rPr>
                <w:lang w:val="uk-UA"/>
              </w:rPr>
            </w:pP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lang w:val="uk-UA"/>
              </w:rPr>
            </w:pPr>
          </w:p>
        </w:tc>
      </w:tr>
      <w:tr w:rsidR="00514E1F" w:rsidRPr="0086347B" w:rsidTr="00766100">
        <w:trPr>
          <w:cantSplit/>
          <w:trHeight w:val="3566"/>
        </w:trPr>
        <w:tc>
          <w:tcPr>
            <w:tcW w:w="518"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677"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18"/>
                <w:szCs w:val="18"/>
                <w:lang w:val="uk-UA"/>
              </w:rPr>
            </w:pPr>
          </w:p>
        </w:tc>
        <w:tc>
          <w:tcPr>
            <w:tcW w:w="2121"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20"/>
                <w:lang w:val="uk-UA"/>
              </w:rPr>
            </w:pPr>
          </w:p>
        </w:tc>
        <w:tc>
          <w:tcPr>
            <w:tcW w:w="2115" w:type="dxa"/>
            <w:vMerge/>
            <w:tcBorders>
              <w:top w:val="single" w:sz="4" w:space="0" w:color="000000"/>
              <w:left w:val="single" w:sz="4" w:space="0" w:color="000000"/>
              <w:bottom w:val="single" w:sz="4" w:space="0" w:color="000000"/>
              <w:right w:val="single" w:sz="4" w:space="0" w:color="auto"/>
            </w:tcBorders>
            <w:vAlign w:val="center"/>
            <w:hideMark/>
          </w:tcPr>
          <w:p w:rsidR="00514E1F" w:rsidRPr="0086347B" w:rsidRDefault="00514E1F">
            <w:pPr>
              <w:rPr>
                <w:sz w:val="18"/>
                <w:szCs w:val="18"/>
                <w:lang w:val="uk-UA"/>
              </w:rPr>
            </w:pPr>
          </w:p>
        </w:tc>
        <w:tc>
          <w:tcPr>
            <w:tcW w:w="1842" w:type="dxa"/>
            <w:vMerge/>
            <w:tcBorders>
              <w:top w:val="single" w:sz="4" w:space="0" w:color="000000"/>
              <w:left w:val="single" w:sz="4" w:space="0" w:color="000000"/>
              <w:bottom w:val="single" w:sz="4" w:space="0" w:color="000000"/>
              <w:right w:val="single" w:sz="4" w:space="0" w:color="auto"/>
            </w:tcBorders>
            <w:vAlign w:val="center"/>
            <w:hideMark/>
          </w:tcPr>
          <w:p w:rsidR="00514E1F" w:rsidRPr="0086347B" w:rsidRDefault="00514E1F">
            <w:pPr>
              <w:rPr>
                <w:sz w:val="18"/>
                <w:szCs w:val="18"/>
                <w:lang w:val="uk-UA"/>
              </w:rPr>
            </w:pPr>
          </w:p>
        </w:tc>
        <w:tc>
          <w:tcPr>
            <w:tcW w:w="2694" w:type="dxa"/>
            <w:vMerge/>
            <w:tcBorders>
              <w:top w:val="single" w:sz="4" w:space="0" w:color="000000"/>
              <w:left w:val="single" w:sz="4" w:space="0" w:color="auto"/>
              <w:bottom w:val="single" w:sz="4" w:space="0" w:color="auto"/>
              <w:right w:val="nil"/>
            </w:tcBorders>
            <w:vAlign w:val="center"/>
            <w:hideMark/>
          </w:tcPr>
          <w:p w:rsidR="00514E1F" w:rsidRPr="0086347B" w:rsidRDefault="00514E1F">
            <w:pPr>
              <w:rPr>
                <w:lang w:val="uk-UA"/>
              </w:rPr>
            </w:pPr>
          </w:p>
        </w:tc>
        <w:tc>
          <w:tcPr>
            <w:tcW w:w="1164"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rPr>
                <w:lang w:val="uk-UA"/>
              </w:rPr>
            </w:pPr>
          </w:p>
        </w:tc>
        <w:tc>
          <w:tcPr>
            <w:tcW w:w="1304"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rPr>
                <w:lang w:val="uk-UA"/>
              </w:rPr>
            </w:pP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lang w:val="uk-UA"/>
              </w:rPr>
            </w:pPr>
          </w:p>
        </w:tc>
      </w:tr>
    </w:tbl>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766100" w:rsidRDefault="00766100"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766100" w:rsidRDefault="00766100"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766100" w:rsidRPr="0086347B" w:rsidRDefault="00766100"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tbl>
      <w:tblPr>
        <w:tblW w:w="15607" w:type="dxa"/>
        <w:tblInd w:w="233" w:type="dxa"/>
        <w:tblLayout w:type="fixed"/>
        <w:tblLook w:val="04A0"/>
      </w:tblPr>
      <w:tblGrid>
        <w:gridCol w:w="516"/>
        <w:gridCol w:w="1675"/>
        <w:gridCol w:w="2121"/>
        <w:gridCol w:w="2176"/>
        <w:gridCol w:w="1889"/>
        <w:gridCol w:w="2268"/>
        <w:gridCol w:w="1134"/>
        <w:gridCol w:w="79"/>
        <w:gridCol w:w="1307"/>
        <w:gridCol w:w="2442"/>
      </w:tblGrid>
      <w:tr w:rsidR="00514E1F" w:rsidRPr="0086347B" w:rsidTr="00E45127">
        <w:trPr>
          <w:cantSplit/>
          <w:trHeight w:val="325"/>
        </w:trPr>
        <w:tc>
          <w:tcPr>
            <w:tcW w:w="516"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з/п</w:t>
            </w:r>
          </w:p>
        </w:tc>
        <w:tc>
          <w:tcPr>
            <w:tcW w:w="1675"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Назва завдання </w:t>
            </w:r>
          </w:p>
        </w:tc>
        <w:tc>
          <w:tcPr>
            <w:tcW w:w="2121"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Перелік заходів завдання </w:t>
            </w:r>
          </w:p>
        </w:tc>
        <w:tc>
          <w:tcPr>
            <w:tcW w:w="4065" w:type="dxa"/>
            <w:gridSpan w:val="2"/>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 xml:space="preserve">Показники виконання заходу, один. виміру </w:t>
            </w:r>
          </w:p>
        </w:tc>
        <w:tc>
          <w:tcPr>
            <w:tcW w:w="2268"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Викона-вець заходу, показника</w:t>
            </w:r>
          </w:p>
        </w:tc>
        <w:tc>
          <w:tcPr>
            <w:tcW w:w="2520" w:type="dxa"/>
            <w:gridSpan w:val="3"/>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Фінансування </w:t>
            </w:r>
          </w:p>
        </w:tc>
        <w:tc>
          <w:tcPr>
            <w:tcW w:w="2442" w:type="dxa"/>
            <w:vMerge w:val="restart"/>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autoSpaceDE w:val="0"/>
              <w:snapToGrid w:val="0"/>
              <w:spacing w:line="216" w:lineRule="auto"/>
              <w:jc w:val="center"/>
              <w:rPr>
                <w:b/>
                <w:lang w:val="uk-UA"/>
              </w:rPr>
            </w:pPr>
            <w:r w:rsidRPr="0086347B">
              <w:rPr>
                <w:b/>
                <w:lang w:val="uk-UA"/>
              </w:rPr>
              <w:t>Очікуваний результат</w:t>
            </w:r>
          </w:p>
        </w:tc>
      </w:tr>
      <w:tr w:rsidR="00514E1F" w:rsidRPr="0086347B" w:rsidTr="00E45127">
        <w:trPr>
          <w:cantSplit/>
          <w:trHeight w:val="283"/>
        </w:trPr>
        <w:tc>
          <w:tcPr>
            <w:tcW w:w="516"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675"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2121"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4065" w:type="dxa"/>
            <w:gridSpan w:val="2"/>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2268"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213" w:type="dxa"/>
            <w:gridSpan w:val="2"/>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76" w:lineRule="auto"/>
              <w:jc w:val="center"/>
              <w:rPr>
                <w:b/>
                <w:lang w:val="uk-UA"/>
              </w:rPr>
            </w:pPr>
            <w:r w:rsidRPr="0086347B">
              <w:rPr>
                <w:b/>
                <w:lang w:val="uk-UA"/>
              </w:rPr>
              <w:t xml:space="preserve">Джерела** </w:t>
            </w:r>
          </w:p>
        </w:tc>
        <w:tc>
          <w:tcPr>
            <w:tcW w:w="1307"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76" w:lineRule="auto"/>
              <w:ind w:right="-108"/>
              <w:jc w:val="center"/>
              <w:rPr>
                <w:b/>
                <w:lang w:val="uk-UA"/>
              </w:rPr>
            </w:pPr>
            <w:r w:rsidRPr="0086347B">
              <w:rPr>
                <w:b/>
                <w:lang w:val="uk-UA"/>
              </w:rPr>
              <w:t>Обсяги, тис. грн.</w:t>
            </w:r>
          </w:p>
        </w:tc>
        <w:tc>
          <w:tcPr>
            <w:tcW w:w="2442"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b/>
                <w:lang w:val="uk-UA"/>
              </w:rPr>
            </w:pPr>
          </w:p>
        </w:tc>
      </w:tr>
      <w:tr w:rsidR="00514E1F" w:rsidRPr="0086347B" w:rsidTr="00FE0FC6">
        <w:trPr>
          <w:cantSplit/>
        </w:trPr>
        <w:tc>
          <w:tcPr>
            <w:tcW w:w="15607" w:type="dxa"/>
            <w:gridSpan w:val="10"/>
            <w:tcBorders>
              <w:top w:val="single" w:sz="4" w:space="0" w:color="000000"/>
              <w:left w:val="single" w:sz="4" w:space="0" w:color="000000"/>
              <w:bottom w:val="single" w:sz="4" w:space="0" w:color="000000"/>
              <w:right w:val="single" w:sz="4" w:space="0" w:color="000000"/>
            </w:tcBorders>
            <w:hideMark/>
          </w:tcPr>
          <w:p w:rsidR="00514E1F" w:rsidRPr="0086347B" w:rsidRDefault="00514E1F">
            <w:pPr>
              <w:autoSpaceDE w:val="0"/>
              <w:snapToGrid w:val="0"/>
              <w:spacing w:line="276" w:lineRule="auto"/>
              <w:jc w:val="center"/>
              <w:rPr>
                <w:b/>
                <w:lang w:val="uk-UA"/>
              </w:rPr>
            </w:pPr>
            <w:r w:rsidRPr="0086347B">
              <w:rPr>
                <w:b/>
                <w:lang w:val="uk-UA"/>
              </w:rPr>
              <w:t>2019 рік***</w:t>
            </w:r>
          </w:p>
        </w:tc>
      </w:tr>
      <w:tr w:rsidR="00E45127" w:rsidRPr="0086347B" w:rsidTr="00E45127">
        <w:trPr>
          <w:cantSplit/>
        </w:trPr>
        <w:tc>
          <w:tcPr>
            <w:tcW w:w="516" w:type="dxa"/>
            <w:vMerge w:val="restart"/>
            <w:tcBorders>
              <w:top w:val="single" w:sz="4" w:space="0" w:color="000000"/>
              <w:left w:val="single" w:sz="4" w:space="0" w:color="000000"/>
              <w:right w:val="nil"/>
            </w:tcBorders>
            <w:hideMark/>
          </w:tcPr>
          <w:p w:rsidR="00E45127" w:rsidRPr="0086347B" w:rsidRDefault="00E45127">
            <w:pPr>
              <w:autoSpaceDE w:val="0"/>
              <w:snapToGrid w:val="0"/>
              <w:spacing w:line="276" w:lineRule="auto"/>
              <w:jc w:val="center"/>
              <w:rPr>
                <w:b/>
                <w:lang w:val="uk-UA"/>
              </w:rPr>
            </w:pPr>
            <w:r w:rsidRPr="0086347B">
              <w:rPr>
                <w:b/>
                <w:lang w:val="uk-UA"/>
              </w:rPr>
              <w:t>1.</w:t>
            </w:r>
          </w:p>
        </w:tc>
        <w:tc>
          <w:tcPr>
            <w:tcW w:w="1675" w:type="dxa"/>
            <w:vMerge w:val="restart"/>
            <w:tcBorders>
              <w:top w:val="single" w:sz="4" w:space="0" w:color="000000"/>
              <w:left w:val="single" w:sz="4" w:space="0" w:color="000000"/>
              <w:right w:val="nil"/>
            </w:tcBorders>
            <w:hideMark/>
          </w:tcPr>
          <w:p w:rsidR="00E45127" w:rsidRPr="0086347B" w:rsidRDefault="00E45127">
            <w:pPr>
              <w:autoSpaceDE w:val="0"/>
              <w:snapToGrid w:val="0"/>
              <w:spacing w:line="276" w:lineRule="auto"/>
              <w:rPr>
                <w:b/>
                <w:lang w:val="uk-UA"/>
              </w:rPr>
            </w:pPr>
            <w:r w:rsidRPr="0086347B">
              <w:rPr>
                <w:b/>
                <w:lang w:val="uk-UA"/>
              </w:rPr>
              <w:t>Завдання 1</w:t>
            </w:r>
          </w:p>
          <w:p w:rsidR="00E45127" w:rsidRPr="0086347B" w:rsidRDefault="00E45127">
            <w:pPr>
              <w:autoSpaceDE w:val="0"/>
              <w:spacing w:line="276" w:lineRule="auto"/>
              <w:rPr>
                <w:sz w:val="18"/>
                <w:szCs w:val="18"/>
                <w:lang w:val="uk-UA"/>
              </w:rPr>
            </w:pPr>
            <w:r w:rsidRPr="0086347B">
              <w:rPr>
                <w:sz w:val="18"/>
                <w:szCs w:val="18"/>
                <w:lang w:val="uk-UA"/>
              </w:rPr>
              <w:t>Капітальний ремонт , реконструкція та будівництво об’єктів спортивної інфраструктури міста Новий Розділ</w:t>
            </w:r>
          </w:p>
        </w:tc>
        <w:tc>
          <w:tcPr>
            <w:tcW w:w="2121" w:type="dxa"/>
            <w:vMerge w:val="restart"/>
            <w:tcBorders>
              <w:top w:val="single" w:sz="4" w:space="0" w:color="000000"/>
              <w:left w:val="single" w:sz="4" w:space="0" w:color="000000"/>
              <w:right w:val="nil"/>
            </w:tcBorders>
            <w:hideMark/>
          </w:tcPr>
          <w:p w:rsidR="00E45127" w:rsidRPr="00566C78" w:rsidRDefault="00E45127" w:rsidP="00E45127">
            <w:pPr>
              <w:autoSpaceDE w:val="0"/>
              <w:snapToGrid w:val="0"/>
              <w:spacing w:line="276" w:lineRule="auto"/>
              <w:rPr>
                <w:b/>
                <w:lang w:val="uk-UA"/>
              </w:rPr>
            </w:pPr>
            <w:r w:rsidRPr="00566C78">
              <w:rPr>
                <w:b/>
                <w:lang w:val="uk-UA"/>
              </w:rPr>
              <w:t>Захід 1</w:t>
            </w:r>
          </w:p>
          <w:p w:rsidR="00E45127" w:rsidRPr="00566C78" w:rsidRDefault="00E45127" w:rsidP="00E45127">
            <w:pPr>
              <w:autoSpaceDE w:val="0"/>
              <w:snapToGrid w:val="0"/>
              <w:spacing w:line="276" w:lineRule="auto"/>
              <w:rPr>
                <w:lang w:val="uk-UA"/>
              </w:rPr>
            </w:pPr>
            <w:r w:rsidRPr="00566C78">
              <w:rPr>
                <w:lang w:val="uk-UA"/>
              </w:rPr>
              <w:t xml:space="preserve">Реконструкція комплексу будівель </w:t>
            </w:r>
          </w:p>
          <w:p w:rsidR="00E45127" w:rsidRPr="00566C78" w:rsidRDefault="00E45127" w:rsidP="00E45127">
            <w:pPr>
              <w:autoSpaceDE w:val="0"/>
              <w:spacing w:line="276" w:lineRule="auto"/>
              <w:rPr>
                <w:sz w:val="20"/>
                <w:lang w:val="uk-UA"/>
              </w:rPr>
            </w:pPr>
            <w:r w:rsidRPr="00566C78">
              <w:rPr>
                <w:sz w:val="20"/>
                <w:lang w:val="uk-UA"/>
              </w:rPr>
              <w:t>Комунальної установи «Палац Спорту «Дністер» по проспекту Шевченка 13 а міста Новий Розділ</w:t>
            </w:r>
          </w:p>
        </w:tc>
        <w:tc>
          <w:tcPr>
            <w:tcW w:w="2176" w:type="dxa"/>
            <w:vMerge w:val="restart"/>
            <w:tcBorders>
              <w:top w:val="single" w:sz="4" w:space="0" w:color="000000"/>
              <w:left w:val="single" w:sz="4" w:space="0" w:color="000000"/>
              <w:right w:val="single" w:sz="4" w:space="0" w:color="auto"/>
            </w:tcBorders>
          </w:tcPr>
          <w:p w:rsidR="00E45127" w:rsidRPr="00566C78" w:rsidRDefault="00E45127" w:rsidP="00E721FE">
            <w:pPr>
              <w:autoSpaceDE w:val="0"/>
              <w:snapToGrid w:val="0"/>
              <w:spacing w:line="276" w:lineRule="auto"/>
              <w:rPr>
                <w:sz w:val="20"/>
                <w:lang w:val="uk-UA"/>
              </w:rPr>
            </w:pPr>
            <w:r w:rsidRPr="00566C78">
              <w:rPr>
                <w:sz w:val="20"/>
                <w:lang w:val="uk-UA"/>
              </w:rPr>
              <w:t>Затрати тис .</w:t>
            </w:r>
          </w:p>
          <w:p w:rsidR="00E45127" w:rsidRPr="00566C78" w:rsidRDefault="00E45127" w:rsidP="00E721FE">
            <w:pPr>
              <w:autoSpaceDE w:val="0"/>
              <w:snapToGrid w:val="0"/>
              <w:spacing w:line="276" w:lineRule="auto"/>
              <w:rPr>
                <w:sz w:val="20"/>
                <w:lang w:val="uk-UA"/>
              </w:rPr>
            </w:pPr>
          </w:p>
          <w:p w:rsidR="00E45127" w:rsidRPr="00566C78" w:rsidRDefault="00E45127" w:rsidP="00E721FE">
            <w:pPr>
              <w:autoSpaceDE w:val="0"/>
              <w:snapToGrid w:val="0"/>
              <w:spacing w:line="276" w:lineRule="auto"/>
              <w:rPr>
                <w:sz w:val="20"/>
                <w:lang w:val="uk-UA"/>
              </w:rPr>
            </w:pPr>
            <w:r w:rsidRPr="00566C78">
              <w:rPr>
                <w:sz w:val="20"/>
                <w:lang w:val="uk-UA"/>
              </w:rPr>
              <w:t xml:space="preserve">Продукту м кв . </w:t>
            </w:r>
          </w:p>
          <w:p w:rsidR="00E45127" w:rsidRPr="00566C78" w:rsidRDefault="00E45127" w:rsidP="00E721FE">
            <w:pPr>
              <w:autoSpaceDE w:val="0"/>
              <w:snapToGrid w:val="0"/>
              <w:spacing w:line="276" w:lineRule="auto"/>
              <w:rPr>
                <w:sz w:val="20"/>
                <w:lang w:val="uk-UA"/>
              </w:rPr>
            </w:pPr>
          </w:p>
          <w:p w:rsidR="00E45127" w:rsidRPr="00566C78" w:rsidRDefault="00E45127" w:rsidP="00E721FE">
            <w:pPr>
              <w:autoSpaceDE w:val="0"/>
              <w:snapToGrid w:val="0"/>
              <w:spacing w:line="276" w:lineRule="auto"/>
              <w:rPr>
                <w:sz w:val="20"/>
                <w:lang w:val="uk-UA"/>
              </w:rPr>
            </w:pPr>
            <w:r w:rsidRPr="00566C78">
              <w:rPr>
                <w:sz w:val="20"/>
                <w:lang w:val="uk-UA"/>
              </w:rPr>
              <w:t>Якості</w:t>
            </w:r>
          </w:p>
        </w:tc>
        <w:tc>
          <w:tcPr>
            <w:tcW w:w="1889" w:type="dxa"/>
            <w:vMerge w:val="restart"/>
            <w:tcBorders>
              <w:top w:val="single" w:sz="4" w:space="0" w:color="000000"/>
              <w:left w:val="single" w:sz="4" w:space="0" w:color="auto"/>
              <w:right w:val="nil"/>
            </w:tcBorders>
          </w:tcPr>
          <w:p w:rsidR="00E45127" w:rsidRPr="00566C78" w:rsidRDefault="00E45127" w:rsidP="00E721FE">
            <w:pPr>
              <w:autoSpaceDE w:val="0"/>
              <w:snapToGrid w:val="0"/>
              <w:spacing w:line="276" w:lineRule="auto"/>
              <w:rPr>
                <w:sz w:val="18"/>
                <w:szCs w:val="18"/>
                <w:lang w:val="uk-UA"/>
              </w:rPr>
            </w:pPr>
            <w:r w:rsidRPr="00566C78">
              <w:rPr>
                <w:sz w:val="18"/>
                <w:szCs w:val="18"/>
                <w:lang w:val="uk-UA"/>
              </w:rPr>
              <w:t>10 100</w:t>
            </w:r>
          </w:p>
          <w:p w:rsidR="00E45127" w:rsidRPr="00566C78" w:rsidRDefault="00E45127" w:rsidP="00E721FE">
            <w:pPr>
              <w:spacing w:line="276" w:lineRule="auto"/>
              <w:rPr>
                <w:sz w:val="18"/>
                <w:szCs w:val="18"/>
                <w:lang w:val="uk-UA"/>
              </w:rPr>
            </w:pPr>
          </w:p>
          <w:p w:rsidR="00E45127" w:rsidRPr="00566C78" w:rsidRDefault="00E45127" w:rsidP="00E721FE">
            <w:pPr>
              <w:spacing w:line="276" w:lineRule="auto"/>
              <w:rPr>
                <w:sz w:val="18"/>
                <w:szCs w:val="18"/>
                <w:lang w:val="uk-UA"/>
              </w:rPr>
            </w:pPr>
          </w:p>
          <w:p w:rsidR="00E45127" w:rsidRPr="00566C78" w:rsidRDefault="00E45127" w:rsidP="00E721FE">
            <w:pPr>
              <w:spacing w:line="276" w:lineRule="auto"/>
              <w:rPr>
                <w:sz w:val="18"/>
                <w:szCs w:val="18"/>
                <w:lang w:val="uk-UA"/>
              </w:rPr>
            </w:pPr>
          </w:p>
          <w:p w:rsidR="00E45127" w:rsidRPr="00566C78" w:rsidRDefault="00E45127" w:rsidP="00E721FE">
            <w:pPr>
              <w:spacing w:line="276" w:lineRule="auto"/>
              <w:rPr>
                <w:sz w:val="18"/>
                <w:szCs w:val="18"/>
                <w:lang w:val="uk-UA"/>
              </w:rPr>
            </w:pPr>
          </w:p>
          <w:p w:rsidR="00E45127" w:rsidRPr="00566C78" w:rsidRDefault="00E45127" w:rsidP="00E721FE">
            <w:pPr>
              <w:spacing w:line="276" w:lineRule="auto"/>
              <w:jc w:val="center"/>
              <w:rPr>
                <w:sz w:val="18"/>
                <w:szCs w:val="18"/>
                <w:lang w:val="uk-UA"/>
              </w:rPr>
            </w:pPr>
            <w:r w:rsidRPr="00566C78">
              <w:rPr>
                <w:sz w:val="18"/>
                <w:szCs w:val="18"/>
                <w:lang w:val="uk-UA"/>
              </w:rPr>
              <w:t>10 %</w:t>
            </w:r>
          </w:p>
        </w:tc>
        <w:tc>
          <w:tcPr>
            <w:tcW w:w="2268" w:type="dxa"/>
            <w:vMerge w:val="restart"/>
            <w:tcBorders>
              <w:top w:val="single" w:sz="4" w:space="0" w:color="000000"/>
              <w:left w:val="single" w:sz="4" w:space="0" w:color="000000"/>
              <w:right w:val="nil"/>
            </w:tcBorders>
            <w:hideMark/>
          </w:tcPr>
          <w:p w:rsidR="00E45127" w:rsidRPr="0086347B" w:rsidRDefault="00E45127">
            <w:pPr>
              <w:autoSpaceDE w:val="0"/>
              <w:spacing w:line="276" w:lineRule="auto"/>
              <w:rPr>
                <w:sz w:val="20"/>
                <w:lang w:val="uk-UA"/>
              </w:rPr>
            </w:pPr>
            <w:r w:rsidRPr="0086347B">
              <w:rPr>
                <w:sz w:val="20"/>
                <w:lang w:val="uk-UA"/>
              </w:rPr>
              <w:t>Виконавчий комітет Новороздільської міської ради , Комунальна Установа «Палац Спорту «Дністер»</w:t>
            </w:r>
          </w:p>
        </w:tc>
        <w:tc>
          <w:tcPr>
            <w:tcW w:w="1213" w:type="dxa"/>
            <w:gridSpan w:val="2"/>
            <w:tcBorders>
              <w:top w:val="single" w:sz="4" w:space="0" w:color="000000"/>
              <w:left w:val="single" w:sz="4" w:space="0" w:color="000000"/>
              <w:bottom w:val="single" w:sz="4" w:space="0" w:color="000000"/>
              <w:right w:val="nil"/>
            </w:tcBorders>
            <w:hideMark/>
          </w:tcPr>
          <w:p w:rsidR="00E45127" w:rsidRPr="0086347B" w:rsidRDefault="00E45127">
            <w:pPr>
              <w:autoSpaceDE w:val="0"/>
              <w:snapToGrid w:val="0"/>
              <w:spacing w:line="276" w:lineRule="auto"/>
              <w:rPr>
                <w:sz w:val="20"/>
                <w:lang w:val="uk-UA"/>
              </w:rPr>
            </w:pPr>
          </w:p>
        </w:tc>
        <w:tc>
          <w:tcPr>
            <w:tcW w:w="1307" w:type="dxa"/>
            <w:tcBorders>
              <w:top w:val="single" w:sz="4" w:space="0" w:color="000000"/>
              <w:left w:val="single" w:sz="4" w:space="0" w:color="000000"/>
              <w:bottom w:val="single" w:sz="4" w:space="0" w:color="000000"/>
              <w:right w:val="nil"/>
            </w:tcBorders>
            <w:hideMark/>
          </w:tcPr>
          <w:p w:rsidR="00E45127" w:rsidRPr="0086347B" w:rsidRDefault="00E45127">
            <w:pPr>
              <w:autoSpaceDE w:val="0"/>
              <w:snapToGrid w:val="0"/>
              <w:spacing w:line="276" w:lineRule="auto"/>
              <w:rPr>
                <w:lang w:val="uk-UA"/>
              </w:rPr>
            </w:pPr>
          </w:p>
        </w:tc>
        <w:tc>
          <w:tcPr>
            <w:tcW w:w="2442" w:type="dxa"/>
            <w:vMerge w:val="restart"/>
            <w:tcBorders>
              <w:top w:val="single" w:sz="4" w:space="0" w:color="000000"/>
              <w:left w:val="single" w:sz="4" w:space="0" w:color="000000"/>
              <w:right w:val="single" w:sz="4" w:space="0" w:color="000000"/>
            </w:tcBorders>
          </w:tcPr>
          <w:p w:rsidR="00E45127" w:rsidRPr="0086347B" w:rsidRDefault="00E45127">
            <w:pPr>
              <w:autoSpaceDE w:val="0"/>
              <w:snapToGrid w:val="0"/>
              <w:spacing w:line="276" w:lineRule="auto"/>
              <w:rPr>
                <w:lang w:val="uk-UA"/>
              </w:rPr>
            </w:pPr>
            <w:r w:rsidRPr="0086347B">
              <w:rPr>
                <w:lang w:val="uk-UA"/>
              </w:rPr>
              <w:t>Створення комфортних та безпечних умов проживання мешканців міста,</w:t>
            </w:r>
          </w:p>
          <w:p w:rsidR="00E45127" w:rsidRPr="0086347B" w:rsidRDefault="00E45127">
            <w:pPr>
              <w:autoSpaceDE w:val="0"/>
              <w:snapToGrid w:val="0"/>
              <w:spacing w:line="276" w:lineRule="auto"/>
              <w:rPr>
                <w:lang w:val="uk-UA"/>
              </w:rPr>
            </w:pPr>
            <w:r w:rsidRPr="0086347B">
              <w:rPr>
                <w:lang w:val="uk-UA"/>
              </w:rPr>
              <w:t>підвищення рівня охоплення громадян фізкультурно-оздоровчою та спортивно-масовою роботою,</w:t>
            </w:r>
          </w:p>
          <w:p w:rsidR="00E45127" w:rsidRPr="0086347B" w:rsidRDefault="00E45127">
            <w:pPr>
              <w:autoSpaceDE w:val="0"/>
              <w:spacing w:line="276" w:lineRule="auto"/>
              <w:rPr>
                <w:lang w:val="uk-UA"/>
              </w:rPr>
            </w:pPr>
            <w:r w:rsidRPr="0086347B">
              <w:rPr>
                <w:lang w:val="uk-UA"/>
              </w:rPr>
              <w:t>підвищення майстерності учасників змагань,</w:t>
            </w:r>
          </w:p>
          <w:p w:rsidR="00E45127" w:rsidRPr="0086347B" w:rsidRDefault="00E45127">
            <w:pPr>
              <w:autoSpaceDE w:val="0"/>
              <w:spacing w:line="276" w:lineRule="auto"/>
              <w:rPr>
                <w:lang w:val="uk-UA"/>
              </w:rPr>
            </w:pPr>
            <w:r w:rsidRPr="0086347B">
              <w:rPr>
                <w:lang w:val="uk-UA"/>
              </w:rPr>
              <w:t>отримання спортивного досвіду, пропагування здорового способу життя.</w:t>
            </w:r>
          </w:p>
          <w:p w:rsidR="00E45127" w:rsidRPr="0086347B" w:rsidRDefault="00E45127">
            <w:pPr>
              <w:autoSpaceDE w:val="0"/>
              <w:spacing w:line="276" w:lineRule="auto"/>
              <w:rPr>
                <w:lang w:val="uk-UA"/>
              </w:rPr>
            </w:pPr>
          </w:p>
        </w:tc>
      </w:tr>
      <w:tr w:rsidR="00E45127" w:rsidRPr="0086347B" w:rsidTr="00E45127">
        <w:trPr>
          <w:cantSplit/>
        </w:trPr>
        <w:tc>
          <w:tcPr>
            <w:tcW w:w="516" w:type="dxa"/>
            <w:vMerge/>
            <w:tcBorders>
              <w:left w:val="single" w:sz="4" w:space="0" w:color="000000"/>
              <w:right w:val="nil"/>
            </w:tcBorders>
            <w:vAlign w:val="center"/>
            <w:hideMark/>
          </w:tcPr>
          <w:p w:rsidR="00E45127" w:rsidRPr="0086347B" w:rsidRDefault="00E45127">
            <w:pPr>
              <w:rPr>
                <w:b/>
                <w:lang w:val="uk-UA"/>
              </w:rPr>
            </w:pPr>
          </w:p>
        </w:tc>
        <w:tc>
          <w:tcPr>
            <w:tcW w:w="1675" w:type="dxa"/>
            <w:vMerge/>
            <w:tcBorders>
              <w:left w:val="single" w:sz="4" w:space="0" w:color="000000"/>
              <w:right w:val="nil"/>
            </w:tcBorders>
            <w:vAlign w:val="center"/>
            <w:hideMark/>
          </w:tcPr>
          <w:p w:rsidR="00E45127" w:rsidRPr="0086347B" w:rsidRDefault="00E45127">
            <w:pPr>
              <w:rPr>
                <w:sz w:val="18"/>
                <w:szCs w:val="18"/>
                <w:lang w:val="uk-UA"/>
              </w:rPr>
            </w:pPr>
          </w:p>
        </w:tc>
        <w:tc>
          <w:tcPr>
            <w:tcW w:w="2121" w:type="dxa"/>
            <w:vMerge/>
            <w:tcBorders>
              <w:left w:val="single" w:sz="4" w:space="0" w:color="000000"/>
              <w:right w:val="nil"/>
            </w:tcBorders>
            <w:vAlign w:val="center"/>
            <w:hideMark/>
          </w:tcPr>
          <w:p w:rsidR="00E45127" w:rsidRPr="0086347B" w:rsidRDefault="00E45127">
            <w:pPr>
              <w:rPr>
                <w:sz w:val="20"/>
                <w:lang w:val="uk-UA"/>
              </w:rPr>
            </w:pPr>
          </w:p>
        </w:tc>
        <w:tc>
          <w:tcPr>
            <w:tcW w:w="2176" w:type="dxa"/>
            <w:vMerge/>
            <w:tcBorders>
              <w:left w:val="single" w:sz="4" w:space="0" w:color="000000"/>
              <w:right w:val="single" w:sz="4" w:space="0" w:color="auto"/>
            </w:tcBorders>
            <w:vAlign w:val="center"/>
            <w:hideMark/>
          </w:tcPr>
          <w:p w:rsidR="00E45127" w:rsidRPr="0086347B" w:rsidRDefault="00E45127">
            <w:pPr>
              <w:rPr>
                <w:sz w:val="18"/>
                <w:szCs w:val="18"/>
                <w:lang w:val="uk-UA"/>
              </w:rPr>
            </w:pPr>
          </w:p>
        </w:tc>
        <w:tc>
          <w:tcPr>
            <w:tcW w:w="1889" w:type="dxa"/>
            <w:vMerge/>
            <w:tcBorders>
              <w:left w:val="single" w:sz="4" w:space="0" w:color="auto"/>
              <w:right w:val="nil"/>
            </w:tcBorders>
            <w:vAlign w:val="center"/>
            <w:hideMark/>
          </w:tcPr>
          <w:p w:rsidR="00E45127" w:rsidRPr="0086347B" w:rsidRDefault="00E45127">
            <w:pPr>
              <w:rPr>
                <w:sz w:val="18"/>
                <w:szCs w:val="18"/>
                <w:lang w:val="uk-UA"/>
              </w:rPr>
            </w:pPr>
          </w:p>
        </w:tc>
        <w:tc>
          <w:tcPr>
            <w:tcW w:w="2268" w:type="dxa"/>
            <w:vMerge/>
            <w:tcBorders>
              <w:left w:val="single" w:sz="4" w:space="0" w:color="000000"/>
              <w:right w:val="nil"/>
            </w:tcBorders>
            <w:vAlign w:val="center"/>
            <w:hideMark/>
          </w:tcPr>
          <w:p w:rsidR="00E45127" w:rsidRPr="0086347B" w:rsidRDefault="00E45127">
            <w:pPr>
              <w:rPr>
                <w:sz w:val="20"/>
                <w:lang w:val="uk-UA"/>
              </w:rPr>
            </w:pPr>
          </w:p>
        </w:tc>
        <w:tc>
          <w:tcPr>
            <w:tcW w:w="1213" w:type="dxa"/>
            <w:gridSpan w:val="2"/>
            <w:tcBorders>
              <w:top w:val="single" w:sz="4" w:space="0" w:color="000000"/>
              <w:left w:val="single" w:sz="4" w:space="0" w:color="000000"/>
              <w:bottom w:val="single" w:sz="4" w:space="0" w:color="000000"/>
              <w:right w:val="single" w:sz="4" w:space="0" w:color="auto"/>
            </w:tcBorders>
            <w:hideMark/>
          </w:tcPr>
          <w:p w:rsidR="00E45127" w:rsidRPr="0086347B" w:rsidRDefault="00E45127">
            <w:pPr>
              <w:autoSpaceDE w:val="0"/>
              <w:snapToGrid w:val="0"/>
              <w:spacing w:line="276" w:lineRule="auto"/>
              <w:rPr>
                <w:lang w:val="uk-UA"/>
              </w:rPr>
            </w:pPr>
            <w:r>
              <w:rPr>
                <w:lang w:val="uk-UA"/>
              </w:rPr>
              <w:t>Міський бюджет</w:t>
            </w:r>
          </w:p>
        </w:tc>
        <w:tc>
          <w:tcPr>
            <w:tcW w:w="1307" w:type="dxa"/>
            <w:tcBorders>
              <w:top w:val="single" w:sz="4" w:space="0" w:color="000000"/>
              <w:left w:val="single" w:sz="4" w:space="0" w:color="auto"/>
              <w:bottom w:val="single" w:sz="4" w:space="0" w:color="000000"/>
              <w:right w:val="nil"/>
            </w:tcBorders>
            <w:hideMark/>
          </w:tcPr>
          <w:p w:rsidR="00E45127" w:rsidRPr="0086347B" w:rsidRDefault="00E45127">
            <w:pPr>
              <w:autoSpaceDE w:val="0"/>
              <w:snapToGrid w:val="0"/>
              <w:spacing w:line="276" w:lineRule="auto"/>
              <w:rPr>
                <w:lang w:val="uk-UA"/>
              </w:rPr>
            </w:pPr>
            <w:r>
              <w:rPr>
                <w:lang w:val="uk-UA"/>
              </w:rPr>
              <w:t>1</w:t>
            </w:r>
            <w:r w:rsidRPr="0086347B">
              <w:rPr>
                <w:lang w:val="uk-UA"/>
              </w:rPr>
              <w:t>00</w:t>
            </w:r>
          </w:p>
        </w:tc>
        <w:tc>
          <w:tcPr>
            <w:tcW w:w="2442" w:type="dxa"/>
            <w:vMerge/>
            <w:tcBorders>
              <w:left w:val="single" w:sz="4" w:space="0" w:color="000000"/>
              <w:right w:val="single" w:sz="4" w:space="0" w:color="000000"/>
            </w:tcBorders>
            <w:vAlign w:val="center"/>
            <w:hideMark/>
          </w:tcPr>
          <w:p w:rsidR="00E45127" w:rsidRPr="0086347B" w:rsidRDefault="00E45127">
            <w:pPr>
              <w:rPr>
                <w:lang w:val="uk-UA"/>
              </w:rPr>
            </w:pPr>
          </w:p>
        </w:tc>
      </w:tr>
      <w:tr w:rsidR="00E45127" w:rsidRPr="0086347B" w:rsidTr="00E45127">
        <w:trPr>
          <w:cantSplit/>
          <w:trHeight w:val="380"/>
        </w:trPr>
        <w:tc>
          <w:tcPr>
            <w:tcW w:w="516" w:type="dxa"/>
            <w:vMerge/>
            <w:tcBorders>
              <w:left w:val="single" w:sz="4" w:space="0" w:color="000000"/>
              <w:right w:val="nil"/>
            </w:tcBorders>
            <w:vAlign w:val="center"/>
            <w:hideMark/>
          </w:tcPr>
          <w:p w:rsidR="00E45127" w:rsidRPr="0086347B" w:rsidRDefault="00E45127">
            <w:pPr>
              <w:rPr>
                <w:b/>
                <w:lang w:val="uk-UA"/>
              </w:rPr>
            </w:pPr>
          </w:p>
        </w:tc>
        <w:tc>
          <w:tcPr>
            <w:tcW w:w="1675" w:type="dxa"/>
            <w:vMerge/>
            <w:tcBorders>
              <w:left w:val="single" w:sz="4" w:space="0" w:color="000000"/>
              <w:right w:val="nil"/>
            </w:tcBorders>
            <w:vAlign w:val="center"/>
            <w:hideMark/>
          </w:tcPr>
          <w:p w:rsidR="00E45127" w:rsidRPr="0086347B" w:rsidRDefault="00E45127">
            <w:pPr>
              <w:rPr>
                <w:sz w:val="18"/>
                <w:szCs w:val="18"/>
                <w:lang w:val="uk-UA"/>
              </w:rPr>
            </w:pPr>
          </w:p>
        </w:tc>
        <w:tc>
          <w:tcPr>
            <w:tcW w:w="2121" w:type="dxa"/>
            <w:vMerge/>
            <w:tcBorders>
              <w:left w:val="single" w:sz="4" w:space="0" w:color="000000"/>
              <w:right w:val="nil"/>
            </w:tcBorders>
            <w:vAlign w:val="center"/>
            <w:hideMark/>
          </w:tcPr>
          <w:p w:rsidR="00E45127" w:rsidRPr="0086347B" w:rsidRDefault="00E45127">
            <w:pPr>
              <w:rPr>
                <w:sz w:val="20"/>
                <w:lang w:val="uk-UA"/>
              </w:rPr>
            </w:pPr>
          </w:p>
        </w:tc>
        <w:tc>
          <w:tcPr>
            <w:tcW w:w="2176" w:type="dxa"/>
            <w:vMerge/>
            <w:tcBorders>
              <w:left w:val="single" w:sz="4" w:space="0" w:color="000000"/>
              <w:right w:val="single" w:sz="4" w:space="0" w:color="auto"/>
            </w:tcBorders>
            <w:vAlign w:val="center"/>
            <w:hideMark/>
          </w:tcPr>
          <w:p w:rsidR="00E45127" w:rsidRPr="0086347B" w:rsidRDefault="00E45127">
            <w:pPr>
              <w:rPr>
                <w:sz w:val="18"/>
                <w:szCs w:val="18"/>
                <w:lang w:val="uk-UA"/>
              </w:rPr>
            </w:pPr>
          </w:p>
        </w:tc>
        <w:tc>
          <w:tcPr>
            <w:tcW w:w="1889" w:type="dxa"/>
            <w:vMerge/>
            <w:tcBorders>
              <w:left w:val="single" w:sz="4" w:space="0" w:color="auto"/>
              <w:right w:val="nil"/>
            </w:tcBorders>
            <w:vAlign w:val="center"/>
            <w:hideMark/>
          </w:tcPr>
          <w:p w:rsidR="00E45127" w:rsidRPr="0086347B" w:rsidRDefault="00E45127">
            <w:pPr>
              <w:rPr>
                <w:sz w:val="18"/>
                <w:szCs w:val="18"/>
                <w:lang w:val="uk-UA"/>
              </w:rPr>
            </w:pPr>
          </w:p>
        </w:tc>
        <w:tc>
          <w:tcPr>
            <w:tcW w:w="2268" w:type="dxa"/>
            <w:vMerge/>
            <w:tcBorders>
              <w:left w:val="single" w:sz="4" w:space="0" w:color="000000"/>
              <w:right w:val="nil"/>
            </w:tcBorders>
            <w:vAlign w:val="center"/>
            <w:hideMark/>
          </w:tcPr>
          <w:p w:rsidR="00E45127" w:rsidRPr="0086347B" w:rsidRDefault="00E45127">
            <w:pPr>
              <w:rPr>
                <w:sz w:val="20"/>
                <w:lang w:val="uk-UA"/>
              </w:rPr>
            </w:pPr>
          </w:p>
        </w:tc>
        <w:tc>
          <w:tcPr>
            <w:tcW w:w="1213" w:type="dxa"/>
            <w:gridSpan w:val="2"/>
            <w:tcBorders>
              <w:top w:val="single" w:sz="4" w:space="0" w:color="000000"/>
              <w:left w:val="single" w:sz="4" w:space="0" w:color="000000"/>
              <w:bottom w:val="single" w:sz="4" w:space="0" w:color="auto"/>
              <w:right w:val="single" w:sz="4" w:space="0" w:color="auto"/>
            </w:tcBorders>
          </w:tcPr>
          <w:p w:rsidR="00E45127" w:rsidRPr="00E45127" w:rsidRDefault="00E45127">
            <w:pPr>
              <w:autoSpaceDE w:val="0"/>
              <w:snapToGrid w:val="0"/>
              <w:spacing w:line="276" w:lineRule="auto"/>
              <w:rPr>
                <w:b/>
                <w:lang w:val="uk-UA"/>
              </w:rPr>
            </w:pPr>
            <w:r>
              <w:rPr>
                <w:b/>
                <w:lang w:val="uk-UA"/>
              </w:rPr>
              <w:t>Інші джерела</w:t>
            </w:r>
          </w:p>
        </w:tc>
        <w:tc>
          <w:tcPr>
            <w:tcW w:w="1307" w:type="dxa"/>
            <w:tcBorders>
              <w:top w:val="single" w:sz="4" w:space="0" w:color="000000"/>
              <w:left w:val="single" w:sz="4" w:space="0" w:color="auto"/>
              <w:bottom w:val="single" w:sz="4" w:space="0" w:color="auto"/>
              <w:right w:val="nil"/>
            </w:tcBorders>
          </w:tcPr>
          <w:p w:rsidR="00E45127" w:rsidRPr="0086347B" w:rsidRDefault="00E45127">
            <w:pPr>
              <w:autoSpaceDE w:val="0"/>
              <w:snapToGrid w:val="0"/>
              <w:spacing w:line="276" w:lineRule="auto"/>
              <w:rPr>
                <w:lang w:val="uk-UA"/>
              </w:rPr>
            </w:pPr>
          </w:p>
        </w:tc>
        <w:tc>
          <w:tcPr>
            <w:tcW w:w="2442" w:type="dxa"/>
            <w:vMerge/>
            <w:tcBorders>
              <w:left w:val="single" w:sz="4" w:space="0" w:color="000000"/>
              <w:right w:val="single" w:sz="4" w:space="0" w:color="000000"/>
            </w:tcBorders>
            <w:hideMark/>
          </w:tcPr>
          <w:p w:rsidR="00E45127" w:rsidRPr="0086347B" w:rsidRDefault="00E45127">
            <w:pPr>
              <w:rPr>
                <w:lang w:val="uk-UA"/>
              </w:rPr>
            </w:pPr>
          </w:p>
        </w:tc>
      </w:tr>
      <w:tr w:rsidR="00E45127" w:rsidRPr="0086347B" w:rsidTr="00E45127">
        <w:trPr>
          <w:cantSplit/>
          <w:trHeight w:val="1620"/>
        </w:trPr>
        <w:tc>
          <w:tcPr>
            <w:tcW w:w="516" w:type="dxa"/>
            <w:vMerge/>
            <w:tcBorders>
              <w:left w:val="single" w:sz="4" w:space="0" w:color="000000"/>
              <w:bottom w:val="single" w:sz="4" w:space="0" w:color="auto"/>
              <w:right w:val="nil"/>
            </w:tcBorders>
            <w:vAlign w:val="center"/>
            <w:hideMark/>
          </w:tcPr>
          <w:p w:rsidR="00E45127" w:rsidRPr="0086347B" w:rsidRDefault="00E45127">
            <w:pPr>
              <w:rPr>
                <w:b/>
                <w:lang w:val="uk-UA"/>
              </w:rPr>
            </w:pPr>
          </w:p>
        </w:tc>
        <w:tc>
          <w:tcPr>
            <w:tcW w:w="1675" w:type="dxa"/>
            <w:vMerge/>
            <w:tcBorders>
              <w:left w:val="single" w:sz="4" w:space="0" w:color="000000"/>
              <w:right w:val="nil"/>
            </w:tcBorders>
            <w:vAlign w:val="center"/>
            <w:hideMark/>
          </w:tcPr>
          <w:p w:rsidR="00E45127" w:rsidRPr="0086347B" w:rsidRDefault="00E45127">
            <w:pPr>
              <w:rPr>
                <w:sz w:val="18"/>
                <w:szCs w:val="18"/>
                <w:lang w:val="uk-UA"/>
              </w:rPr>
            </w:pPr>
          </w:p>
        </w:tc>
        <w:tc>
          <w:tcPr>
            <w:tcW w:w="2121" w:type="dxa"/>
            <w:vMerge/>
            <w:tcBorders>
              <w:left w:val="single" w:sz="4" w:space="0" w:color="000000"/>
              <w:bottom w:val="single" w:sz="4" w:space="0" w:color="auto"/>
              <w:right w:val="nil"/>
            </w:tcBorders>
            <w:vAlign w:val="center"/>
            <w:hideMark/>
          </w:tcPr>
          <w:p w:rsidR="00E45127" w:rsidRPr="0086347B" w:rsidRDefault="00E45127">
            <w:pPr>
              <w:rPr>
                <w:sz w:val="20"/>
                <w:lang w:val="uk-UA"/>
              </w:rPr>
            </w:pPr>
          </w:p>
        </w:tc>
        <w:tc>
          <w:tcPr>
            <w:tcW w:w="2176" w:type="dxa"/>
            <w:vMerge/>
            <w:tcBorders>
              <w:left w:val="single" w:sz="4" w:space="0" w:color="000000"/>
              <w:bottom w:val="single" w:sz="4" w:space="0" w:color="auto"/>
              <w:right w:val="single" w:sz="4" w:space="0" w:color="auto"/>
            </w:tcBorders>
            <w:vAlign w:val="center"/>
            <w:hideMark/>
          </w:tcPr>
          <w:p w:rsidR="00E45127" w:rsidRPr="0086347B" w:rsidRDefault="00E45127">
            <w:pPr>
              <w:rPr>
                <w:sz w:val="18"/>
                <w:szCs w:val="18"/>
                <w:lang w:val="uk-UA"/>
              </w:rPr>
            </w:pPr>
          </w:p>
        </w:tc>
        <w:tc>
          <w:tcPr>
            <w:tcW w:w="1889" w:type="dxa"/>
            <w:vMerge/>
            <w:tcBorders>
              <w:left w:val="single" w:sz="4" w:space="0" w:color="auto"/>
              <w:bottom w:val="single" w:sz="4" w:space="0" w:color="auto"/>
              <w:right w:val="nil"/>
            </w:tcBorders>
            <w:vAlign w:val="center"/>
            <w:hideMark/>
          </w:tcPr>
          <w:p w:rsidR="00E45127" w:rsidRPr="0086347B" w:rsidRDefault="00E45127">
            <w:pPr>
              <w:rPr>
                <w:sz w:val="18"/>
                <w:szCs w:val="18"/>
                <w:lang w:val="uk-UA"/>
              </w:rPr>
            </w:pPr>
          </w:p>
        </w:tc>
        <w:tc>
          <w:tcPr>
            <w:tcW w:w="2268" w:type="dxa"/>
            <w:vMerge/>
            <w:tcBorders>
              <w:left w:val="single" w:sz="4" w:space="0" w:color="000000"/>
              <w:right w:val="nil"/>
            </w:tcBorders>
            <w:vAlign w:val="center"/>
            <w:hideMark/>
          </w:tcPr>
          <w:p w:rsidR="00E45127" w:rsidRPr="0086347B" w:rsidRDefault="00E45127">
            <w:pPr>
              <w:rPr>
                <w:sz w:val="20"/>
                <w:lang w:val="uk-UA"/>
              </w:rPr>
            </w:pPr>
          </w:p>
        </w:tc>
        <w:tc>
          <w:tcPr>
            <w:tcW w:w="2520" w:type="dxa"/>
            <w:gridSpan w:val="3"/>
            <w:tcBorders>
              <w:top w:val="single" w:sz="4" w:space="0" w:color="auto"/>
              <w:left w:val="single" w:sz="4" w:space="0" w:color="000000"/>
              <w:bottom w:val="single" w:sz="4" w:space="0" w:color="auto"/>
              <w:right w:val="nil"/>
            </w:tcBorders>
          </w:tcPr>
          <w:p w:rsidR="00E45127" w:rsidRPr="0086347B" w:rsidRDefault="00E45127">
            <w:pPr>
              <w:autoSpaceDE w:val="0"/>
              <w:snapToGrid w:val="0"/>
              <w:spacing w:line="276" w:lineRule="auto"/>
              <w:rPr>
                <w:lang w:val="uk-UA"/>
              </w:rPr>
            </w:pPr>
          </w:p>
        </w:tc>
        <w:tc>
          <w:tcPr>
            <w:tcW w:w="2442" w:type="dxa"/>
            <w:vMerge/>
            <w:tcBorders>
              <w:left w:val="single" w:sz="4" w:space="0" w:color="000000"/>
              <w:right w:val="single" w:sz="4" w:space="0" w:color="000000"/>
            </w:tcBorders>
            <w:hideMark/>
          </w:tcPr>
          <w:p w:rsidR="00E45127" w:rsidRPr="0086347B" w:rsidRDefault="00E45127">
            <w:pPr>
              <w:rPr>
                <w:lang w:val="uk-UA"/>
              </w:rPr>
            </w:pPr>
          </w:p>
        </w:tc>
      </w:tr>
      <w:tr w:rsidR="00E45127" w:rsidRPr="0086347B" w:rsidTr="00E45127">
        <w:trPr>
          <w:cantSplit/>
          <w:trHeight w:val="2380"/>
        </w:trPr>
        <w:tc>
          <w:tcPr>
            <w:tcW w:w="516" w:type="dxa"/>
            <w:vMerge w:val="restart"/>
            <w:tcBorders>
              <w:top w:val="single" w:sz="4" w:space="0" w:color="auto"/>
              <w:left w:val="single" w:sz="4" w:space="0" w:color="000000"/>
              <w:right w:val="nil"/>
            </w:tcBorders>
            <w:vAlign w:val="center"/>
            <w:hideMark/>
          </w:tcPr>
          <w:p w:rsidR="00E45127" w:rsidRPr="0086347B" w:rsidRDefault="00E45127" w:rsidP="00FE0FC6">
            <w:pPr>
              <w:rPr>
                <w:b/>
                <w:lang w:val="uk-UA"/>
              </w:rPr>
            </w:pPr>
          </w:p>
        </w:tc>
        <w:tc>
          <w:tcPr>
            <w:tcW w:w="1675" w:type="dxa"/>
            <w:vMerge/>
            <w:tcBorders>
              <w:left w:val="single" w:sz="4" w:space="0" w:color="000000"/>
              <w:right w:val="nil"/>
            </w:tcBorders>
            <w:vAlign w:val="center"/>
            <w:hideMark/>
          </w:tcPr>
          <w:p w:rsidR="00E45127" w:rsidRPr="0086347B" w:rsidRDefault="00E45127">
            <w:pPr>
              <w:rPr>
                <w:sz w:val="18"/>
                <w:szCs w:val="18"/>
                <w:lang w:val="uk-UA"/>
              </w:rPr>
            </w:pPr>
          </w:p>
        </w:tc>
        <w:tc>
          <w:tcPr>
            <w:tcW w:w="2121" w:type="dxa"/>
            <w:vMerge w:val="restart"/>
            <w:tcBorders>
              <w:top w:val="single" w:sz="4" w:space="0" w:color="auto"/>
              <w:left w:val="single" w:sz="4" w:space="0" w:color="000000"/>
              <w:right w:val="nil"/>
            </w:tcBorders>
            <w:hideMark/>
          </w:tcPr>
          <w:p w:rsidR="00E45127" w:rsidRPr="0086347B" w:rsidRDefault="00E45127" w:rsidP="00E721FE">
            <w:pPr>
              <w:autoSpaceDE w:val="0"/>
              <w:snapToGrid w:val="0"/>
              <w:spacing w:line="276" w:lineRule="auto"/>
              <w:rPr>
                <w:b/>
                <w:lang w:val="uk-UA"/>
              </w:rPr>
            </w:pPr>
            <w:r>
              <w:rPr>
                <w:b/>
                <w:lang w:val="uk-UA"/>
              </w:rPr>
              <w:t>Захід 2</w:t>
            </w:r>
          </w:p>
          <w:p w:rsidR="00E45127" w:rsidRPr="0086347B" w:rsidRDefault="00E45127" w:rsidP="00E721FE">
            <w:pPr>
              <w:autoSpaceDE w:val="0"/>
              <w:snapToGrid w:val="0"/>
              <w:spacing w:line="276" w:lineRule="auto"/>
              <w:rPr>
                <w:lang w:val="uk-UA"/>
              </w:rPr>
            </w:pPr>
            <w:r w:rsidRPr="0086347B">
              <w:rPr>
                <w:lang w:val="uk-UA"/>
              </w:rPr>
              <w:t xml:space="preserve">Реконструкція комплексу будівель </w:t>
            </w:r>
          </w:p>
          <w:p w:rsidR="00E45127" w:rsidRPr="0086347B" w:rsidRDefault="00E45127" w:rsidP="00E721FE">
            <w:pPr>
              <w:autoSpaceDE w:val="0"/>
              <w:spacing w:line="276" w:lineRule="auto"/>
              <w:rPr>
                <w:sz w:val="20"/>
                <w:lang w:val="uk-UA"/>
              </w:rPr>
            </w:pPr>
            <w:r w:rsidRPr="0086347B">
              <w:rPr>
                <w:sz w:val="20"/>
                <w:lang w:val="uk-UA"/>
              </w:rPr>
              <w:t>Комунальної установи «Палац Спорту «Дністер» по проспекту Шевченка 13 а міста Новий Розділ</w:t>
            </w:r>
          </w:p>
        </w:tc>
        <w:tc>
          <w:tcPr>
            <w:tcW w:w="2176" w:type="dxa"/>
            <w:vMerge w:val="restart"/>
            <w:tcBorders>
              <w:top w:val="single" w:sz="4" w:space="0" w:color="auto"/>
              <w:left w:val="single" w:sz="4" w:space="0" w:color="000000"/>
              <w:right w:val="single" w:sz="4" w:space="0" w:color="auto"/>
            </w:tcBorders>
            <w:hideMark/>
          </w:tcPr>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r w:rsidRPr="0086347B">
              <w:rPr>
                <w:sz w:val="18"/>
                <w:szCs w:val="18"/>
                <w:lang w:val="uk-UA"/>
              </w:rPr>
              <w:t>Затрати тис .</w:t>
            </w:r>
          </w:p>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r w:rsidRPr="0086347B">
              <w:rPr>
                <w:sz w:val="18"/>
                <w:szCs w:val="18"/>
                <w:lang w:val="uk-UA"/>
              </w:rPr>
              <w:t xml:space="preserve">Продукту м . кв. </w:t>
            </w:r>
          </w:p>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p>
          <w:p w:rsidR="00E45127" w:rsidRPr="0086347B" w:rsidRDefault="00E45127" w:rsidP="00E721FE">
            <w:pPr>
              <w:autoSpaceDE w:val="0"/>
              <w:spacing w:line="276" w:lineRule="auto"/>
              <w:rPr>
                <w:sz w:val="18"/>
                <w:szCs w:val="18"/>
                <w:lang w:val="uk-UA"/>
              </w:rPr>
            </w:pPr>
            <w:r w:rsidRPr="0086347B">
              <w:rPr>
                <w:sz w:val="18"/>
                <w:szCs w:val="18"/>
                <w:lang w:val="uk-UA"/>
              </w:rPr>
              <w:t>Якості</w:t>
            </w:r>
          </w:p>
        </w:tc>
        <w:tc>
          <w:tcPr>
            <w:tcW w:w="1889" w:type="dxa"/>
            <w:vMerge w:val="restart"/>
            <w:tcBorders>
              <w:top w:val="single" w:sz="4" w:space="0" w:color="auto"/>
              <w:left w:val="single" w:sz="4" w:space="0" w:color="auto"/>
              <w:right w:val="nil"/>
            </w:tcBorders>
            <w:hideMark/>
          </w:tcPr>
          <w:p w:rsidR="00E45127" w:rsidRPr="0086347B" w:rsidRDefault="00E45127" w:rsidP="00E721FE">
            <w:pPr>
              <w:spacing w:after="200" w:line="276" w:lineRule="auto"/>
              <w:rPr>
                <w:sz w:val="18"/>
                <w:szCs w:val="18"/>
                <w:lang w:val="uk-UA"/>
              </w:rPr>
            </w:pPr>
          </w:p>
          <w:p w:rsidR="00E45127" w:rsidRPr="0086347B" w:rsidRDefault="00E45127" w:rsidP="00E721FE">
            <w:pPr>
              <w:autoSpaceDE w:val="0"/>
              <w:spacing w:line="276" w:lineRule="auto"/>
              <w:rPr>
                <w:sz w:val="18"/>
                <w:szCs w:val="18"/>
                <w:lang w:val="uk-UA"/>
              </w:rPr>
            </w:pPr>
            <w:r w:rsidRPr="0086347B">
              <w:rPr>
                <w:sz w:val="18"/>
                <w:szCs w:val="18"/>
                <w:lang w:val="uk-UA"/>
              </w:rPr>
              <w:t>51 000</w:t>
            </w: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p>
          <w:p w:rsidR="00E45127" w:rsidRPr="0086347B" w:rsidRDefault="00E45127" w:rsidP="00E721FE">
            <w:pPr>
              <w:spacing w:line="276" w:lineRule="auto"/>
              <w:rPr>
                <w:sz w:val="18"/>
                <w:szCs w:val="18"/>
                <w:lang w:val="uk-UA"/>
              </w:rPr>
            </w:pPr>
            <w:r w:rsidRPr="0086347B">
              <w:rPr>
                <w:sz w:val="18"/>
                <w:szCs w:val="18"/>
                <w:lang w:val="uk-UA"/>
              </w:rPr>
              <w:t>50 %</w:t>
            </w:r>
          </w:p>
        </w:tc>
        <w:tc>
          <w:tcPr>
            <w:tcW w:w="2268" w:type="dxa"/>
            <w:vMerge/>
            <w:tcBorders>
              <w:left w:val="single" w:sz="4" w:space="0" w:color="000000"/>
              <w:right w:val="nil"/>
            </w:tcBorders>
            <w:vAlign w:val="center"/>
            <w:hideMark/>
          </w:tcPr>
          <w:p w:rsidR="00E45127" w:rsidRPr="0086347B" w:rsidRDefault="00E45127" w:rsidP="00FE0FC6">
            <w:pPr>
              <w:rPr>
                <w:sz w:val="20"/>
                <w:lang w:val="uk-UA"/>
              </w:rPr>
            </w:pPr>
          </w:p>
        </w:tc>
        <w:tc>
          <w:tcPr>
            <w:tcW w:w="1134" w:type="dxa"/>
            <w:tcBorders>
              <w:top w:val="single" w:sz="4" w:space="0" w:color="auto"/>
              <w:left w:val="single" w:sz="4" w:space="0" w:color="000000"/>
              <w:bottom w:val="single" w:sz="4" w:space="0" w:color="auto"/>
              <w:right w:val="single" w:sz="4" w:space="0" w:color="auto"/>
            </w:tcBorders>
          </w:tcPr>
          <w:p w:rsidR="00E45127" w:rsidRPr="0086347B" w:rsidRDefault="00E45127">
            <w:pPr>
              <w:autoSpaceDE w:val="0"/>
              <w:snapToGrid w:val="0"/>
              <w:spacing w:line="276" w:lineRule="auto"/>
              <w:rPr>
                <w:lang w:val="uk-UA"/>
              </w:rPr>
            </w:pPr>
            <w:r w:rsidRPr="0086347B">
              <w:rPr>
                <w:sz w:val="20"/>
                <w:lang w:val="uk-UA"/>
              </w:rPr>
              <w:t>Міський бюджет</w:t>
            </w:r>
          </w:p>
        </w:tc>
        <w:tc>
          <w:tcPr>
            <w:tcW w:w="1386" w:type="dxa"/>
            <w:gridSpan w:val="2"/>
            <w:tcBorders>
              <w:top w:val="single" w:sz="4" w:space="0" w:color="auto"/>
              <w:left w:val="single" w:sz="4" w:space="0" w:color="auto"/>
              <w:bottom w:val="single" w:sz="4" w:space="0" w:color="auto"/>
              <w:right w:val="nil"/>
            </w:tcBorders>
          </w:tcPr>
          <w:p w:rsidR="00E45127" w:rsidRPr="0086347B" w:rsidRDefault="00E45127" w:rsidP="00E45127">
            <w:pPr>
              <w:autoSpaceDE w:val="0"/>
              <w:snapToGrid w:val="0"/>
              <w:spacing w:line="276" w:lineRule="auto"/>
              <w:rPr>
                <w:lang w:val="uk-UA"/>
              </w:rPr>
            </w:pPr>
            <w:r w:rsidRPr="0086347B">
              <w:rPr>
                <w:lang w:val="uk-UA"/>
              </w:rPr>
              <w:t>1000</w:t>
            </w:r>
          </w:p>
        </w:tc>
        <w:tc>
          <w:tcPr>
            <w:tcW w:w="2442" w:type="dxa"/>
            <w:vMerge/>
            <w:tcBorders>
              <w:left w:val="single" w:sz="4" w:space="0" w:color="000000"/>
              <w:right w:val="single" w:sz="4" w:space="0" w:color="000000"/>
            </w:tcBorders>
            <w:vAlign w:val="center"/>
            <w:hideMark/>
          </w:tcPr>
          <w:p w:rsidR="00E45127" w:rsidRPr="0086347B" w:rsidRDefault="00E45127">
            <w:pPr>
              <w:rPr>
                <w:lang w:val="uk-UA"/>
              </w:rPr>
            </w:pPr>
          </w:p>
        </w:tc>
      </w:tr>
      <w:tr w:rsidR="00E45127" w:rsidRPr="0086347B" w:rsidTr="00E45127">
        <w:trPr>
          <w:cantSplit/>
          <w:trHeight w:val="276"/>
        </w:trPr>
        <w:tc>
          <w:tcPr>
            <w:tcW w:w="516" w:type="dxa"/>
            <w:vMerge/>
            <w:tcBorders>
              <w:left w:val="single" w:sz="4" w:space="0" w:color="000000"/>
              <w:bottom w:val="single" w:sz="4" w:space="0" w:color="auto"/>
              <w:right w:val="nil"/>
            </w:tcBorders>
            <w:vAlign w:val="center"/>
            <w:hideMark/>
          </w:tcPr>
          <w:p w:rsidR="00E45127" w:rsidRPr="0086347B" w:rsidRDefault="00E45127" w:rsidP="00FE0FC6">
            <w:pPr>
              <w:rPr>
                <w:b/>
                <w:lang w:val="uk-UA"/>
              </w:rPr>
            </w:pPr>
          </w:p>
        </w:tc>
        <w:tc>
          <w:tcPr>
            <w:tcW w:w="1675" w:type="dxa"/>
            <w:vMerge/>
            <w:tcBorders>
              <w:left w:val="single" w:sz="4" w:space="0" w:color="000000"/>
              <w:bottom w:val="single" w:sz="4" w:space="0" w:color="auto"/>
              <w:right w:val="nil"/>
            </w:tcBorders>
            <w:vAlign w:val="center"/>
            <w:hideMark/>
          </w:tcPr>
          <w:p w:rsidR="00E45127" w:rsidRPr="0086347B" w:rsidRDefault="00E45127">
            <w:pPr>
              <w:rPr>
                <w:sz w:val="18"/>
                <w:szCs w:val="18"/>
                <w:lang w:val="uk-UA"/>
              </w:rPr>
            </w:pPr>
          </w:p>
        </w:tc>
        <w:tc>
          <w:tcPr>
            <w:tcW w:w="2121" w:type="dxa"/>
            <w:vMerge/>
            <w:tcBorders>
              <w:left w:val="single" w:sz="4" w:space="0" w:color="000000"/>
              <w:bottom w:val="single" w:sz="4" w:space="0" w:color="auto"/>
              <w:right w:val="nil"/>
            </w:tcBorders>
            <w:vAlign w:val="center"/>
            <w:hideMark/>
          </w:tcPr>
          <w:p w:rsidR="00E45127" w:rsidRPr="0086347B" w:rsidRDefault="00E45127" w:rsidP="00FE0FC6">
            <w:pPr>
              <w:rPr>
                <w:sz w:val="20"/>
                <w:lang w:val="uk-UA"/>
              </w:rPr>
            </w:pPr>
          </w:p>
        </w:tc>
        <w:tc>
          <w:tcPr>
            <w:tcW w:w="2176" w:type="dxa"/>
            <w:vMerge/>
            <w:tcBorders>
              <w:left w:val="single" w:sz="4" w:space="0" w:color="000000"/>
              <w:bottom w:val="single" w:sz="4" w:space="0" w:color="auto"/>
              <w:right w:val="single" w:sz="4" w:space="0" w:color="auto"/>
            </w:tcBorders>
            <w:vAlign w:val="center"/>
            <w:hideMark/>
          </w:tcPr>
          <w:p w:rsidR="00E45127" w:rsidRPr="0086347B" w:rsidRDefault="00E45127" w:rsidP="00FE0FC6">
            <w:pPr>
              <w:rPr>
                <w:sz w:val="18"/>
                <w:szCs w:val="18"/>
                <w:lang w:val="uk-UA"/>
              </w:rPr>
            </w:pPr>
          </w:p>
        </w:tc>
        <w:tc>
          <w:tcPr>
            <w:tcW w:w="1889" w:type="dxa"/>
            <w:vMerge/>
            <w:tcBorders>
              <w:left w:val="single" w:sz="4" w:space="0" w:color="auto"/>
              <w:bottom w:val="single" w:sz="4" w:space="0" w:color="auto"/>
              <w:right w:val="nil"/>
            </w:tcBorders>
            <w:vAlign w:val="center"/>
            <w:hideMark/>
          </w:tcPr>
          <w:p w:rsidR="00E45127" w:rsidRPr="0086347B" w:rsidRDefault="00E45127" w:rsidP="00FE0FC6">
            <w:pPr>
              <w:rPr>
                <w:sz w:val="18"/>
                <w:szCs w:val="18"/>
                <w:lang w:val="uk-UA"/>
              </w:rPr>
            </w:pPr>
          </w:p>
        </w:tc>
        <w:tc>
          <w:tcPr>
            <w:tcW w:w="2268" w:type="dxa"/>
            <w:vMerge/>
            <w:tcBorders>
              <w:left w:val="single" w:sz="4" w:space="0" w:color="000000"/>
              <w:right w:val="nil"/>
            </w:tcBorders>
            <w:vAlign w:val="center"/>
            <w:hideMark/>
          </w:tcPr>
          <w:p w:rsidR="00E45127" w:rsidRPr="0086347B" w:rsidRDefault="00E45127" w:rsidP="00FE0FC6">
            <w:pPr>
              <w:rPr>
                <w:sz w:val="20"/>
                <w:lang w:val="uk-UA"/>
              </w:rPr>
            </w:pPr>
          </w:p>
        </w:tc>
        <w:tc>
          <w:tcPr>
            <w:tcW w:w="1134" w:type="dxa"/>
            <w:vMerge w:val="restart"/>
            <w:tcBorders>
              <w:top w:val="single" w:sz="4" w:space="0" w:color="auto"/>
              <w:left w:val="single" w:sz="4" w:space="0" w:color="000000"/>
              <w:right w:val="single" w:sz="4" w:space="0" w:color="auto"/>
            </w:tcBorders>
          </w:tcPr>
          <w:p w:rsidR="00E45127" w:rsidRPr="0086347B" w:rsidRDefault="00E45127" w:rsidP="00FE0FC6">
            <w:pPr>
              <w:tabs>
                <w:tab w:val="left" w:pos="0"/>
              </w:tabs>
              <w:autoSpaceDE w:val="0"/>
              <w:snapToGrid w:val="0"/>
              <w:spacing w:line="276" w:lineRule="auto"/>
              <w:ind w:left="-106" w:firstLine="106"/>
              <w:rPr>
                <w:lang w:val="uk-UA"/>
              </w:rPr>
            </w:pPr>
            <w:r>
              <w:rPr>
                <w:lang w:val="uk-UA"/>
              </w:rPr>
              <w:t>Інші джерела</w:t>
            </w:r>
          </w:p>
        </w:tc>
        <w:tc>
          <w:tcPr>
            <w:tcW w:w="1386" w:type="dxa"/>
            <w:gridSpan w:val="2"/>
            <w:vMerge w:val="restart"/>
            <w:tcBorders>
              <w:top w:val="single" w:sz="4" w:space="0" w:color="auto"/>
              <w:left w:val="single" w:sz="4" w:space="0" w:color="auto"/>
              <w:right w:val="nil"/>
            </w:tcBorders>
          </w:tcPr>
          <w:p w:rsidR="00E45127" w:rsidRPr="0086347B" w:rsidRDefault="00E45127">
            <w:pPr>
              <w:autoSpaceDE w:val="0"/>
              <w:snapToGrid w:val="0"/>
              <w:spacing w:line="276" w:lineRule="auto"/>
              <w:rPr>
                <w:lang w:val="uk-UA"/>
              </w:rPr>
            </w:pPr>
            <w:r>
              <w:rPr>
                <w:lang w:val="uk-UA"/>
              </w:rPr>
              <w:t>50000</w:t>
            </w:r>
          </w:p>
        </w:tc>
        <w:tc>
          <w:tcPr>
            <w:tcW w:w="2442" w:type="dxa"/>
            <w:vMerge/>
            <w:tcBorders>
              <w:left w:val="single" w:sz="4" w:space="0" w:color="000000"/>
              <w:right w:val="single" w:sz="4" w:space="0" w:color="000000"/>
            </w:tcBorders>
            <w:vAlign w:val="center"/>
            <w:hideMark/>
          </w:tcPr>
          <w:p w:rsidR="00E45127" w:rsidRPr="0086347B" w:rsidRDefault="00E45127">
            <w:pPr>
              <w:rPr>
                <w:lang w:val="uk-UA"/>
              </w:rPr>
            </w:pPr>
          </w:p>
        </w:tc>
      </w:tr>
      <w:tr w:rsidR="00E45127" w:rsidRPr="0086347B" w:rsidTr="00E45127">
        <w:trPr>
          <w:cantSplit/>
          <w:trHeight w:val="610"/>
        </w:trPr>
        <w:tc>
          <w:tcPr>
            <w:tcW w:w="516" w:type="dxa"/>
            <w:tcBorders>
              <w:top w:val="single" w:sz="4" w:space="0" w:color="auto"/>
              <w:left w:val="single" w:sz="4" w:space="0" w:color="000000"/>
              <w:bottom w:val="single" w:sz="4" w:space="0" w:color="000000"/>
              <w:right w:val="nil"/>
            </w:tcBorders>
            <w:vAlign w:val="center"/>
            <w:hideMark/>
          </w:tcPr>
          <w:p w:rsidR="00E45127" w:rsidRPr="0086347B" w:rsidRDefault="00E45127" w:rsidP="00FE0FC6">
            <w:pPr>
              <w:rPr>
                <w:b/>
                <w:lang w:val="uk-UA"/>
              </w:rPr>
            </w:pPr>
          </w:p>
        </w:tc>
        <w:tc>
          <w:tcPr>
            <w:tcW w:w="1675" w:type="dxa"/>
            <w:tcBorders>
              <w:top w:val="single" w:sz="4" w:space="0" w:color="auto"/>
              <w:left w:val="single" w:sz="4" w:space="0" w:color="000000"/>
              <w:bottom w:val="single" w:sz="4" w:space="0" w:color="000000"/>
              <w:right w:val="nil"/>
            </w:tcBorders>
            <w:vAlign w:val="center"/>
            <w:hideMark/>
          </w:tcPr>
          <w:p w:rsidR="00E45127" w:rsidRPr="0086347B" w:rsidRDefault="00E45127" w:rsidP="00FE0FC6">
            <w:pPr>
              <w:rPr>
                <w:sz w:val="18"/>
                <w:szCs w:val="18"/>
                <w:lang w:val="uk-UA"/>
              </w:rPr>
            </w:pPr>
          </w:p>
        </w:tc>
        <w:tc>
          <w:tcPr>
            <w:tcW w:w="2121" w:type="dxa"/>
            <w:tcBorders>
              <w:top w:val="single" w:sz="4" w:space="0" w:color="auto"/>
              <w:left w:val="single" w:sz="4" w:space="0" w:color="000000"/>
              <w:bottom w:val="single" w:sz="4" w:space="0" w:color="000000"/>
              <w:right w:val="nil"/>
            </w:tcBorders>
            <w:vAlign w:val="center"/>
            <w:hideMark/>
          </w:tcPr>
          <w:p w:rsidR="00E45127" w:rsidRPr="0086347B" w:rsidRDefault="00E45127" w:rsidP="00E721FE">
            <w:pPr>
              <w:rPr>
                <w:sz w:val="20"/>
                <w:lang w:val="uk-UA"/>
              </w:rPr>
            </w:pPr>
          </w:p>
        </w:tc>
        <w:tc>
          <w:tcPr>
            <w:tcW w:w="2176" w:type="dxa"/>
            <w:tcBorders>
              <w:top w:val="single" w:sz="4" w:space="0" w:color="auto"/>
              <w:left w:val="single" w:sz="4" w:space="0" w:color="000000"/>
              <w:bottom w:val="single" w:sz="4" w:space="0" w:color="000000"/>
              <w:right w:val="single" w:sz="4" w:space="0" w:color="auto"/>
            </w:tcBorders>
            <w:vAlign w:val="center"/>
            <w:hideMark/>
          </w:tcPr>
          <w:p w:rsidR="00E45127" w:rsidRPr="0086347B" w:rsidRDefault="00E45127" w:rsidP="00E721FE">
            <w:pPr>
              <w:rPr>
                <w:sz w:val="18"/>
                <w:szCs w:val="18"/>
                <w:lang w:val="uk-UA"/>
              </w:rPr>
            </w:pPr>
          </w:p>
        </w:tc>
        <w:tc>
          <w:tcPr>
            <w:tcW w:w="1889" w:type="dxa"/>
            <w:tcBorders>
              <w:top w:val="single" w:sz="4" w:space="0" w:color="auto"/>
              <w:left w:val="single" w:sz="4" w:space="0" w:color="auto"/>
              <w:bottom w:val="single" w:sz="4" w:space="0" w:color="000000"/>
              <w:right w:val="nil"/>
            </w:tcBorders>
            <w:vAlign w:val="center"/>
            <w:hideMark/>
          </w:tcPr>
          <w:p w:rsidR="00E45127" w:rsidRPr="0086347B" w:rsidRDefault="00E45127" w:rsidP="00E721FE">
            <w:pPr>
              <w:rPr>
                <w:sz w:val="18"/>
                <w:szCs w:val="18"/>
                <w:lang w:val="uk-UA"/>
              </w:rPr>
            </w:pPr>
          </w:p>
        </w:tc>
        <w:tc>
          <w:tcPr>
            <w:tcW w:w="2268" w:type="dxa"/>
            <w:vMerge/>
            <w:tcBorders>
              <w:left w:val="single" w:sz="4" w:space="0" w:color="000000"/>
              <w:bottom w:val="single" w:sz="4" w:space="0" w:color="000000"/>
              <w:right w:val="nil"/>
            </w:tcBorders>
            <w:vAlign w:val="center"/>
            <w:hideMark/>
          </w:tcPr>
          <w:p w:rsidR="00E45127" w:rsidRPr="0086347B" w:rsidRDefault="00E45127" w:rsidP="00FE0FC6">
            <w:pPr>
              <w:rPr>
                <w:sz w:val="20"/>
                <w:lang w:val="uk-UA"/>
              </w:rPr>
            </w:pPr>
          </w:p>
        </w:tc>
        <w:tc>
          <w:tcPr>
            <w:tcW w:w="1134" w:type="dxa"/>
            <w:vMerge/>
            <w:tcBorders>
              <w:left w:val="single" w:sz="4" w:space="0" w:color="000000"/>
              <w:bottom w:val="single" w:sz="4" w:space="0" w:color="000000"/>
              <w:right w:val="single" w:sz="4" w:space="0" w:color="auto"/>
            </w:tcBorders>
          </w:tcPr>
          <w:p w:rsidR="00E45127" w:rsidRPr="0086347B" w:rsidRDefault="00E45127" w:rsidP="00FE0FC6">
            <w:pPr>
              <w:tabs>
                <w:tab w:val="left" w:pos="0"/>
              </w:tabs>
              <w:autoSpaceDE w:val="0"/>
              <w:snapToGrid w:val="0"/>
              <w:spacing w:line="276" w:lineRule="auto"/>
              <w:ind w:left="-106" w:firstLine="106"/>
              <w:rPr>
                <w:lang w:val="uk-UA"/>
              </w:rPr>
            </w:pPr>
          </w:p>
        </w:tc>
        <w:tc>
          <w:tcPr>
            <w:tcW w:w="1386" w:type="dxa"/>
            <w:gridSpan w:val="2"/>
            <w:vMerge/>
            <w:tcBorders>
              <w:left w:val="single" w:sz="4" w:space="0" w:color="auto"/>
              <w:bottom w:val="single" w:sz="4" w:space="0" w:color="000000"/>
              <w:right w:val="nil"/>
            </w:tcBorders>
          </w:tcPr>
          <w:p w:rsidR="00E45127" w:rsidRPr="0086347B" w:rsidRDefault="00E45127">
            <w:pPr>
              <w:autoSpaceDE w:val="0"/>
              <w:snapToGrid w:val="0"/>
              <w:spacing w:line="276" w:lineRule="auto"/>
              <w:rPr>
                <w:lang w:val="uk-UA"/>
              </w:rPr>
            </w:pPr>
          </w:p>
        </w:tc>
        <w:tc>
          <w:tcPr>
            <w:tcW w:w="2442" w:type="dxa"/>
            <w:vMerge/>
            <w:tcBorders>
              <w:left w:val="single" w:sz="4" w:space="0" w:color="000000"/>
              <w:bottom w:val="single" w:sz="4" w:space="0" w:color="000000"/>
              <w:right w:val="single" w:sz="4" w:space="0" w:color="000000"/>
            </w:tcBorders>
            <w:vAlign w:val="center"/>
            <w:hideMark/>
          </w:tcPr>
          <w:p w:rsidR="00E45127" w:rsidRPr="0086347B" w:rsidRDefault="00E45127">
            <w:pPr>
              <w:rPr>
                <w:lang w:val="uk-UA"/>
              </w:rPr>
            </w:pPr>
          </w:p>
        </w:tc>
      </w:tr>
    </w:tbl>
    <w:p w:rsidR="00FE0FC6" w:rsidRPr="0086347B" w:rsidRDefault="00FE0FC6" w:rsidP="00FE0FC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tbl>
      <w:tblPr>
        <w:tblW w:w="15876" w:type="dxa"/>
        <w:tblInd w:w="233" w:type="dxa"/>
        <w:tblLayout w:type="fixed"/>
        <w:tblLook w:val="04A0"/>
      </w:tblPr>
      <w:tblGrid>
        <w:gridCol w:w="517"/>
        <w:gridCol w:w="1677"/>
        <w:gridCol w:w="2122"/>
        <w:gridCol w:w="2146"/>
        <w:gridCol w:w="2940"/>
        <w:gridCol w:w="1516"/>
        <w:gridCol w:w="1212"/>
        <w:gridCol w:w="1304"/>
        <w:gridCol w:w="2442"/>
      </w:tblGrid>
      <w:tr w:rsidR="00514E1F" w:rsidRPr="0086347B" w:rsidTr="00514E1F">
        <w:trPr>
          <w:cantSplit/>
          <w:trHeight w:val="325"/>
        </w:trPr>
        <w:tc>
          <w:tcPr>
            <w:tcW w:w="517"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з/п</w:t>
            </w:r>
          </w:p>
        </w:tc>
        <w:tc>
          <w:tcPr>
            <w:tcW w:w="1676"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Назва завдання </w:t>
            </w:r>
          </w:p>
        </w:tc>
        <w:tc>
          <w:tcPr>
            <w:tcW w:w="2121"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Перелік заходів завдання </w:t>
            </w:r>
          </w:p>
        </w:tc>
        <w:tc>
          <w:tcPr>
            <w:tcW w:w="5084" w:type="dxa"/>
            <w:gridSpan w:val="2"/>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 xml:space="preserve">Показники виконання заходу, один. виміру </w:t>
            </w:r>
          </w:p>
        </w:tc>
        <w:tc>
          <w:tcPr>
            <w:tcW w:w="1515" w:type="dxa"/>
            <w:vMerge w:val="restart"/>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Викона-вець заходу, показника</w:t>
            </w:r>
          </w:p>
        </w:tc>
        <w:tc>
          <w:tcPr>
            <w:tcW w:w="2516" w:type="dxa"/>
            <w:gridSpan w:val="2"/>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16" w:lineRule="auto"/>
              <w:jc w:val="center"/>
              <w:rPr>
                <w:b/>
                <w:lang w:val="uk-UA"/>
              </w:rPr>
            </w:pPr>
            <w:r w:rsidRPr="0086347B">
              <w:rPr>
                <w:b/>
                <w:lang w:val="uk-UA"/>
              </w:rPr>
              <w:t xml:space="preserve">Фінансування </w:t>
            </w:r>
          </w:p>
        </w:tc>
        <w:tc>
          <w:tcPr>
            <w:tcW w:w="2441" w:type="dxa"/>
            <w:vMerge w:val="restart"/>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autoSpaceDE w:val="0"/>
              <w:snapToGrid w:val="0"/>
              <w:spacing w:line="216" w:lineRule="auto"/>
              <w:jc w:val="center"/>
              <w:rPr>
                <w:b/>
                <w:lang w:val="uk-UA"/>
              </w:rPr>
            </w:pPr>
            <w:r w:rsidRPr="0086347B">
              <w:rPr>
                <w:b/>
                <w:lang w:val="uk-UA"/>
              </w:rPr>
              <w:t>Очікуваний результат</w:t>
            </w:r>
          </w:p>
        </w:tc>
      </w:tr>
      <w:tr w:rsidR="00514E1F" w:rsidRPr="0086347B" w:rsidTr="00514E1F">
        <w:trPr>
          <w:cantSplit/>
          <w:trHeight w:val="283"/>
        </w:trPr>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1212"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76" w:lineRule="auto"/>
              <w:jc w:val="center"/>
              <w:rPr>
                <w:b/>
                <w:lang w:val="uk-UA"/>
              </w:rPr>
            </w:pPr>
            <w:r w:rsidRPr="0086347B">
              <w:rPr>
                <w:b/>
                <w:lang w:val="uk-UA"/>
              </w:rPr>
              <w:t xml:space="preserve">Джерела** </w:t>
            </w:r>
          </w:p>
        </w:tc>
        <w:tc>
          <w:tcPr>
            <w:tcW w:w="1304"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276" w:lineRule="auto"/>
              <w:ind w:right="-108"/>
              <w:jc w:val="center"/>
              <w:rPr>
                <w:b/>
                <w:lang w:val="uk-UA"/>
              </w:rPr>
            </w:pPr>
            <w:r w:rsidRPr="0086347B">
              <w:rPr>
                <w:b/>
                <w:lang w:val="uk-UA"/>
              </w:rPr>
              <w:t>Обсяги, тис. грн.</w:t>
            </w: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b/>
                <w:lang w:val="uk-UA"/>
              </w:rPr>
            </w:pPr>
          </w:p>
        </w:tc>
      </w:tr>
      <w:tr w:rsidR="00514E1F" w:rsidRPr="0086347B" w:rsidTr="00514E1F">
        <w:trPr>
          <w:cantSplit/>
        </w:trPr>
        <w:tc>
          <w:tcPr>
            <w:tcW w:w="15870" w:type="dxa"/>
            <w:gridSpan w:val="9"/>
            <w:tcBorders>
              <w:top w:val="single" w:sz="4" w:space="0" w:color="000000"/>
              <w:left w:val="single" w:sz="4" w:space="0" w:color="000000"/>
              <w:bottom w:val="single" w:sz="4" w:space="0" w:color="000000"/>
              <w:right w:val="single" w:sz="4" w:space="0" w:color="000000"/>
            </w:tcBorders>
            <w:hideMark/>
          </w:tcPr>
          <w:p w:rsidR="00514E1F" w:rsidRPr="0086347B" w:rsidRDefault="00514E1F">
            <w:pPr>
              <w:autoSpaceDE w:val="0"/>
              <w:snapToGrid w:val="0"/>
              <w:spacing w:line="276" w:lineRule="auto"/>
              <w:jc w:val="center"/>
              <w:rPr>
                <w:b/>
                <w:lang w:val="uk-UA"/>
              </w:rPr>
            </w:pPr>
            <w:r w:rsidRPr="0086347B">
              <w:rPr>
                <w:b/>
                <w:lang w:val="uk-UA"/>
              </w:rPr>
              <w:t>2020 рік***</w:t>
            </w:r>
          </w:p>
        </w:tc>
      </w:tr>
      <w:tr w:rsidR="00514E1F" w:rsidRPr="0086347B" w:rsidTr="00514E1F">
        <w:trPr>
          <w:cantSplit/>
        </w:trPr>
        <w:tc>
          <w:tcPr>
            <w:tcW w:w="517" w:type="dxa"/>
            <w:vMerge w:val="restart"/>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b/>
                <w:lang w:val="uk-UA"/>
              </w:rPr>
            </w:pPr>
            <w:r w:rsidRPr="0086347B">
              <w:rPr>
                <w:b/>
                <w:lang w:val="uk-UA"/>
              </w:rPr>
              <w:t>1.</w:t>
            </w:r>
          </w:p>
        </w:tc>
        <w:tc>
          <w:tcPr>
            <w:tcW w:w="1676" w:type="dxa"/>
            <w:vMerge w:val="restart"/>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b/>
                <w:lang w:val="uk-UA"/>
              </w:rPr>
            </w:pPr>
            <w:r w:rsidRPr="0086347B">
              <w:rPr>
                <w:b/>
                <w:lang w:val="uk-UA"/>
              </w:rPr>
              <w:t>Завдання 1</w:t>
            </w:r>
          </w:p>
          <w:p w:rsidR="00514E1F" w:rsidRPr="0086347B" w:rsidRDefault="00514E1F">
            <w:pPr>
              <w:autoSpaceDE w:val="0"/>
              <w:spacing w:line="276" w:lineRule="auto"/>
              <w:rPr>
                <w:sz w:val="18"/>
                <w:szCs w:val="18"/>
                <w:lang w:val="uk-UA"/>
              </w:rPr>
            </w:pPr>
            <w:r w:rsidRPr="0086347B">
              <w:rPr>
                <w:sz w:val="18"/>
                <w:szCs w:val="18"/>
                <w:lang w:val="uk-UA"/>
              </w:rPr>
              <w:t>Капітальний ремонт , реконструкція та будівництво об’єктів спортивної інфраструктури міста Новий Розділ</w:t>
            </w:r>
          </w:p>
        </w:tc>
        <w:tc>
          <w:tcPr>
            <w:tcW w:w="2121" w:type="dxa"/>
            <w:vMerge w:val="restart"/>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b/>
                <w:lang w:val="uk-UA"/>
              </w:rPr>
            </w:pPr>
            <w:r w:rsidRPr="0086347B">
              <w:rPr>
                <w:b/>
                <w:lang w:val="uk-UA"/>
              </w:rPr>
              <w:t>Захід 2</w:t>
            </w:r>
          </w:p>
          <w:p w:rsidR="00514E1F" w:rsidRPr="0086347B" w:rsidRDefault="00514E1F">
            <w:pPr>
              <w:autoSpaceDE w:val="0"/>
              <w:snapToGrid w:val="0"/>
              <w:spacing w:line="276" w:lineRule="auto"/>
              <w:rPr>
                <w:lang w:val="uk-UA"/>
              </w:rPr>
            </w:pPr>
            <w:r w:rsidRPr="0086347B">
              <w:rPr>
                <w:lang w:val="uk-UA"/>
              </w:rPr>
              <w:t xml:space="preserve">Реконструкція комплексу будівель </w:t>
            </w:r>
          </w:p>
          <w:p w:rsidR="00514E1F" w:rsidRPr="0086347B" w:rsidRDefault="00514E1F">
            <w:pPr>
              <w:autoSpaceDE w:val="0"/>
              <w:spacing w:line="276" w:lineRule="auto"/>
              <w:rPr>
                <w:sz w:val="20"/>
                <w:lang w:val="uk-UA"/>
              </w:rPr>
            </w:pPr>
            <w:r w:rsidRPr="0086347B">
              <w:rPr>
                <w:sz w:val="20"/>
                <w:lang w:val="uk-UA"/>
              </w:rPr>
              <w:t>Комунальної установи «Палац Спорту «Дністер» по проспекту Шевченка 13 а міста Новий Розділ</w:t>
            </w:r>
          </w:p>
        </w:tc>
        <w:tc>
          <w:tcPr>
            <w:tcW w:w="2145" w:type="dxa"/>
            <w:vMerge w:val="restart"/>
            <w:tcBorders>
              <w:top w:val="single" w:sz="4" w:space="0" w:color="000000"/>
              <w:left w:val="single" w:sz="4" w:space="0" w:color="000000"/>
              <w:bottom w:val="nil"/>
              <w:right w:val="single" w:sz="4" w:space="0" w:color="auto"/>
            </w:tcBorders>
          </w:tcPr>
          <w:p w:rsidR="00514E1F" w:rsidRPr="0086347B" w:rsidRDefault="00514E1F">
            <w:pPr>
              <w:autoSpaceDE w:val="0"/>
              <w:spacing w:line="276" w:lineRule="auto"/>
              <w:rPr>
                <w:b/>
                <w:sz w:val="20"/>
                <w:lang w:val="uk-UA"/>
              </w:rPr>
            </w:pPr>
            <w:r w:rsidRPr="0086347B">
              <w:rPr>
                <w:b/>
                <w:sz w:val="20"/>
                <w:lang w:val="uk-UA"/>
              </w:rPr>
              <w:t xml:space="preserve"> </w:t>
            </w:r>
          </w:p>
          <w:p w:rsidR="00514E1F" w:rsidRPr="0086347B" w:rsidRDefault="00514E1F">
            <w:pPr>
              <w:autoSpaceDE w:val="0"/>
              <w:spacing w:line="276" w:lineRule="auto"/>
              <w:rPr>
                <w:sz w:val="20"/>
                <w:lang w:val="uk-UA"/>
              </w:rPr>
            </w:pPr>
          </w:p>
          <w:p w:rsidR="00514E1F" w:rsidRPr="0086347B" w:rsidRDefault="00514E1F">
            <w:pPr>
              <w:autoSpaceDE w:val="0"/>
              <w:spacing w:line="276" w:lineRule="auto"/>
              <w:rPr>
                <w:sz w:val="20"/>
                <w:lang w:val="uk-UA"/>
              </w:rPr>
            </w:pPr>
            <w:r w:rsidRPr="0086347B">
              <w:rPr>
                <w:sz w:val="20"/>
                <w:lang w:val="uk-UA"/>
              </w:rPr>
              <w:t xml:space="preserve">Затрати тис . </w:t>
            </w:r>
          </w:p>
          <w:p w:rsidR="00514E1F" w:rsidRPr="0086347B" w:rsidRDefault="00514E1F">
            <w:pPr>
              <w:autoSpaceDE w:val="0"/>
              <w:spacing w:line="276" w:lineRule="auto"/>
              <w:rPr>
                <w:sz w:val="20"/>
                <w:lang w:val="uk-UA"/>
              </w:rPr>
            </w:pPr>
          </w:p>
          <w:p w:rsidR="00514E1F" w:rsidRPr="0086347B" w:rsidRDefault="00514E1F">
            <w:pPr>
              <w:autoSpaceDE w:val="0"/>
              <w:spacing w:line="276" w:lineRule="auto"/>
              <w:rPr>
                <w:sz w:val="20"/>
                <w:lang w:val="uk-UA"/>
              </w:rPr>
            </w:pPr>
          </w:p>
          <w:p w:rsidR="00514E1F" w:rsidRPr="0086347B" w:rsidRDefault="00514E1F">
            <w:pPr>
              <w:autoSpaceDE w:val="0"/>
              <w:spacing w:line="276" w:lineRule="auto"/>
              <w:rPr>
                <w:sz w:val="20"/>
                <w:lang w:val="uk-UA"/>
              </w:rPr>
            </w:pPr>
            <w:r w:rsidRPr="0086347B">
              <w:rPr>
                <w:sz w:val="20"/>
                <w:lang w:val="uk-UA"/>
              </w:rPr>
              <w:t xml:space="preserve">Продукту м . кв . </w:t>
            </w:r>
          </w:p>
          <w:p w:rsidR="00514E1F" w:rsidRPr="0086347B" w:rsidRDefault="00514E1F">
            <w:pPr>
              <w:autoSpaceDE w:val="0"/>
              <w:spacing w:line="276" w:lineRule="auto"/>
              <w:rPr>
                <w:sz w:val="20"/>
                <w:lang w:val="uk-UA"/>
              </w:rPr>
            </w:pPr>
          </w:p>
          <w:p w:rsidR="00514E1F" w:rsidRPr="0086347B" w:rsidRDefault="00514E1F">
            <w:pPr>
              <w:autoSpaceDE w:val="0"/>
              <w:spacing w:line="276" w:lineRule="auto"/>
              <w:rPr>
                <w:sz w:val="20"/>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r w:rsidRPr="0086347B">
              <w:rPr>
                <w:sz w:val="18"/>
                <w:szCs w:val="18"/>
                <w:lang w:val="uk-UA"/>
              </w:rPr>
              <w:t xml:space="preserve">Якості </w:t>
            </w: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p w:rsidR="00514E1F" w:rsidRPr="0086347B" w:rsidRDefault="00514E1F">
            <w:pPr>
              <w:autoSpaceDE w:val="0"/>
              <w:spacing w:line="276" w:lineRule="auto"/>
              <w:rPr>
                <w:sz w:val="18"/>
                <w:szCs w:val="18"/>
                <w:lang w:val="uk-UA"/>
              </w:rPr>
            </w:pPr>
          </w:p>
        </w:tc>
        <w:tc>
          <w:tcPr>
            <w:tcW w:w="2939" w:type="dxa"/>
            <w:vMerge w:val="restart"/>
            <w:tcBorders>
              <w:top w:val="single" w:sz="4" w:space="0" w:color="000000"/>
              <w:left w:val="single" w:sz="4" w:space="0" w:color="auto"/>
              <w:bottom w:val="nil"/>
              <w:right w:val="nil"/>
            </w:tcBorders>
          </w:tcPr>
          <w:p w:rsidR="00514E1F" w:rsidRPr="0086347B" w:rsidRDefault="00514E1F">
            <w:pPr>
              <w:spacing w:after="200" w:line="276" w:lineRule="auto"/>
              <w:rPr>
                <w:sz w:val="18"/>
                <w:szCs w:val="18"/>
                <w:lang w:val="uk-UA"/>
              </w:rPr>
            </w:pPr>
          </w:p>
          <w:p w:rsidR="00514E1F" w:rsidRPr="0086347B" w:rsidRDefault="00514E1F">
            <w:pPr>
              <w:autoSpaceDE w:val="0"/>
              <w:spacing w:line="276" w:lineRule="auto"/>
              <w:rPr>
                <w:sz w:val="18"/>
                <w:szCs w:val="18"/>
                <w:lang w:val="uk-UA"/>
              </w:rPr>
            </w:pPr>
            <w:r w:rsidRPr="0086347B">
              <w:rPr>
                <w:sz w:val="18"/>
                <w:szCs w:val="18"/>
                <w:lang w:val="uk-UA"/>
              </w:rPr>
              <w:t>41 000</w:t>
            </w: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rPr>
                <w:sz w:val="18"/>
                <w:szCs w:val="18"/>
                <w:lang w:val="uk-UA"/>
              </w:rPr>
            </w:pPr>
          </w:p>
          <w:p w:rsidR="00514E1F" w:rsidRPr="0086347B" w:rsidRDefault="00514E1F">
            <w:pPr>
              <w:spacing w:line="276" w:lineRule="auto"/>
              <w:jc w:val="center"/>
              <w:rPr>
                <w:sz w:val="18"/>
                <w:szCs w:val="18"/>
                <w:lang w:val="uk-UA"/>
              </w:rPr>
            </w:pPr>
            <w:r w:rsidRPr="0086347B">
              <w:rPr>
                <w:sz w:val="18"/>
                <w:szCs w:val="18"/>
                <w:lang w:val="uk-UA"/>
              </w:rPr>
              <w:t>100 %</w:t>
            </w:r>
          </w:p>
        </w:tc>
        <w:tc>
          <w:tcPr>
            <w:tcW w:w="1515"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sz w:val="20"/>
                <w:lang w:val="uk-UA"/>
              </w:rPr>
            </w:pPr>
            <w:r w:rsidRPr="0086347B">
              <w:rPr>
                <w:sz w:val="20"/>
                <w:lang w:val="uk-UA"/>
              </w:rPr>
              <w:t>Виконавчий комітет Новорозділсьької міської ради , Комунальна Установа «Басейн «Дністер»</w:t>
            </w:r>
          </w:p>
        </w:tc>
        <w:tc>
          <w:tcPr>
            <w:tcW w:w="1212"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sz w:val="20"/>
                <w:lang w:val="uk-UA"/>
              </w:rPr>
            </w:pPr>
            <w:r w:rsidRPr="0086347B">
              <w:rPr>
                <w:sz w:val="20"/>
                <w:lang w:val="uk-UA"/>
              </w:rPr>
              <w:t>Міський бюджет</w:t>
            </w:r>
          </w:p>
        </w:tc>
        <w:tc>
          <w:tcPr>
            <w:tcW w:w="1304"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lang w:val="uk-UA"/>
              </w:rPr>
            </w:pPr>
            <w:r w:rsidRPr="0086347B">
              <w:rPr>
                <w:lang w:val="uk-UA"/>
              </w:rPr>
              <w:t>1000</w:t>
            </w:r>
          </w:p>
        </w:tc>
        <w:tc>
          <w:tcPr>
            <w:tcW w:w="2441" w:type="dxa"/>
            <w:vMerge w:val="restart"/>
            <w:tcBorders>
              <w:top w:val="single" w:sz="4" w:space="0" w:color="000000"/>
              <w:left w:val="single" w:sz="4" w:space="0" w:color="000000"/>
              <w:bottom w:val="single" w:sz="4" w:space="0" w:color="000000"/>
              <w:right w:val="single" w:sz="4" w:space="0" w:color="000000"/>
            </w:tcBorders>
          </w:tcPr>
          <w:p w:rsidR="00514E1F" w:rsidRPr="0086347B" w:rsidRDefault="00514E1F">
            <w:pPr>
              <w:autoSpaceDE w:val="0"/>
              <w:snapToGrid w:val="0"/>
              <w:spacing w:line="276" w:lineRule="auto"/>
              <w:rPr>
                <w:lang w:val="uk-UA"/>
              </w:rPr>
            </w:pPr>
            <w:r w:rsidRPr="0086347B">
              <w:rPr>
                <w:lang w:val="uk-UA"/>
              </w:rPr>
              <w:t>Створення комфортних та безпечних умов проживання мешканців міста,</w:t>
            </w:r>
          </w:p>
          <w:p w:rsidR="00514E1F" w:rsidRPr="0086347B" w:rsidRDefault="00514E1F">
            <w:pPr>
              <w:autoSpaceDE w:val="0"/>
              <w:snapToGrid w:val="0"/>
              <w:spacing w:line="276" w:lineRule="auto"/>
              <w:rPr>
                <w:lang w:val="uk-UA"/>
              </w:rPr>
            </w:pPr>
            <w:r w:rsidRPr="0086347B">
              <w:rPr>
                <w:lang w:val="uk-UA"/>
              </w:rPr>
              <w:t>підвищення рівня охоплення громадян фізкультурно-оздоровчою та спортивно-масовою роботою,</w:t>
            </w:r>
          </w:p>
          <w:p w:rsidR="00514E1F" w:rsidRPr="0086347B" w:rsidRDefault="00514E1F">
            <w:pPr>
              <w:autoSpaceDE w:val="0"/>
              <w:spacing w:line="276" w:lineRule="auto"/>
              <w:rPr>
                <w:lang w:val="uk-UA"/>
              </w:rPr>
            </w:pPr>
            <w:r w:rsidRPr="0086347B">
              <w:rPr>
                <w:lang w:val="uk-UA"/>
              </w:rPr>
              <w:t>підвищення майстерності учасників змагань,</w:t>
            </w:r>
          </w:p>
          <w:p w:rsidR="00514E1F" w:rsidRPr="0086347B" w:rsidRDefault="00514E1F">
            <w:pPr>
              <w:autoSpaceDE w:val="0"/>
              <w:spacing w:line="276" w:lineRule="auto"/>
              <w:rPr>
                <w:lang w:val="uk-UA"/>
              </w:rPr>
            </w:pPr>
            <w:r w:rsidRPr="0086347B">
              <w:rPr>
                <w:lang w:val="uk-UA"/>
              </w:rPr>
              <w:t>отримання спортивного досвіду, пропагування здорового способу життя.</w:t>
            </w:r>
          </w:p>
          <w:p w:rsidR="00514E1F" w:rsidRPr="0086347B" w:rsidRDefault="00514E1F">
            <w:pPr>
              <w:autoSpaceDE w:val="0"/>
              <w:spacing w:line="276" w:lineRule="auto"/>
              <w:rPr>
                <w:lang w:val="uk-UA"/>
              </w:rPr>
            </w:pPr>
          </w:p>
        </w:tc>
      </w:tr>
      <w:tr w:rsidR="00514E1F" w:rsidRPr="0086347B" w:rsidTr="00514E1F">
        <w:trPr>
          <w:cantSplit/>
        </w:trPr>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18"/>
                <w:szCs w:val="18"/>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20"/>
                <w:lang w:val="uk-UA"/>
              </w:rPr>
            </w:pPr>
          </w:p>
        </w:tc>
        <w:tc>
          <w:tcPr>
            <w:tcW w:w="300" w:type="dxa"/>
            <w:vMerge/>
            <w:tcBorders>
              <w:top w:val="single" w:sz="4" w:space="0" w:color="000000"/>
              <w:left w:val="single" w:sz="4" w:space="0" w:color="000000"/>
              <w:bottom w:val="nil"/>
              <w:right w:val="single" w:sz="4" w:space="0" w:color="auto"/>
            </w:tcBorders>
            <w:vAlign w:val="center"/>
            <w:hideMark/>
          </w:tcPr>
          <w:p w:rsidR="00514E1F" w:rsidRPr="0086347B" w:rsidRDefault="00514E1F">
            <w:pPr>
              <w:rPr>
                <w:sz w:val="18"/>
                <w:szCs w:val="18"/>
                <w:lang w:val="uk-UA"/>
              </w:rPr>
            </w:pPr>
          </w:p>
        </w:tc>
        <w:tc>
          <w:tcPr>
            <w:tcW w:w="300" w:type="dxa"/>
            <w:vMerge/>
            <w:tcBorders>
              <w:top w:val="single" w:sz="4" w:space="0" w:color="000000"/>
              <w:left w:val="single" w:sz="4" w:space="0" w:color="auto"/>
              <w:bottom w:val="nil"/>
              <w:right w:val="nil"/>
            </w:tcBorders>
            <w:vAlign w:val="center"/>
            <w:hideMark/>
          </w:tcPr>
          <w:p w:rsidR="00514E1F" w:rsidRPr="0086347B" w:rsidRDefault="00514E1F">
            <w:pPr>
              <w:rPr>
                <w:sz w:val="18"/>
                <w:szCs w:val="18"/>
                <w:lang w:val="uk-UA"/>
              </w:rPr>
            </w:pPr>
          </w:p>
        </w:tc>
        <w:tc>
          <w:tcPr>
            <w:tcW w:w="1515"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rPr>
                <w:lang w:val="uk-UA"/>
              </w:rPr>
            </w:pPr>
          </w:p>
        </w:tc>
        <w:tc>
          <w:tcPr>
            <w:tcW w:w="1212"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lang w:val="uk-UA"/>
              </w:rPr>
            </w:pPr>
            <w:r w:rsidRPr="0086347B">
              <w:rPr>
                <w:lang w:val="uk-UA"/>
              </w:rPr>
              <w:t>Інші джерела</w:t>
            </w:r>
          </w:p>
        </w:tc>
        <w:tc>
          <w:tcPr>
            <w:tcW w:w="1304"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rPr>
                <w:lang w:val="uk-UA"/>
              </w:rPr>
            </w:pPr>
            <w:r w:rsidRPr="0086347B">
              <w:rPr>
                <w:lang w:val="uk-UA"/>
              </w:rPr>
              <w:t>40000</w:t>
            </w: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lang w:val="uk-UA"/>
              </w:rPr>
            </w:pPr>
          </w:p>
        </w:tc>
      </w:tr>
      <w:tr w:rsidR="00514E1F" w:rsidRPr="0086347B" w:rsidTr="009E5629">
        <w:trPr>
          <w:cantSplit/>
          <w:trHeight w:val="2897"/>
        </w:trPr>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b/>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18"/>
                <w:szCs w:val="18"/>
                <w:lang w:val="uk-UA"/>
              </w:rPr>
            </w:pPr>
          </w:p>
        </w:tc>
        <w:tc>
          <w:tcPr>
            <w:tcW w:w="300" w:type="dxa"/>
            <w:vMerge/>
            <w:tcBorders>
              <w:top w:val="single" w:sz="4" w:space="0" w:color="000000"/>
              <w:left w:val="single" w:sz="4" w:space="0" w:color="000000"/>
              <w:bottom w:val="single" w:sz="4" w:space="0" w:color="000000"/>
              <w:right w:val="nil"/>
            </w:tcBorders>
            <w:vAlign w:val="center"/>
            <w:hideMark/>
          </w:tcPr>
          <w:p w:rsidR="00514E1F" w:rsidRPr="0086347B" w:rsidRDefault="00514E1F">
            <w:pPr>
              <w:rPr>
                <w:sz w:val="20"/>
                <w:lang w:val="uk-UA"/>
              </w:rPr>
            </w:pPr>
          </w:p>
        </w:tc>
        <w:tc>
          <w:tcPr>
            <w:tcW w:w="300" w:type="dxa"/>
            <w:vMerge/>
            <w:tcBorders>
              <w:top w:val="single" w:sz="4" w:space="0" w:color="000000"/>
              <w:left w:val="single" w:sz="4" w:space="0" w:color="000000"/>
              <w:bottom w:val="nil"/>
              <w:right w:val="single" w:sz="4" w:space="0" w:color="auto"/>
            </w:tcBorders>
            <w:vAlign w:val="center"/>
            <w:hideMark/>
          </w:tcPr>
          <w:p w:rsidR="00514E1F" w:rsidRPr="0086347B" w:rsidRDefault="00514E1F">
            <w:pPr>
              <w:rPr>
                <w:sz w:val="18"/>
                <w:szCs w:val="18"/>
                <w:lang w:val="uk-UA"/>
              </w:rPr>
            </w:pPr>
          </w:p>
        </w:tc>
        <w:tc>
          <w:tcPr>
            <w:tcW w:w="300" w:type="dxa"/>
            <w:vMerge/>
            <w:tcBorders>
              <w:top w:val="single" w:sz="4" w:space="0" w:color="000000"/>
              <w:left w:val="single" w:sz="4" w:space="0" w:color="auto"/>
              <w:bottom w:val="nil"/>
              <w:right w:val="nil"/>
            </w:tcBorders>
            <w:vAlign w:val="center"/>
            <w:hideMark/>
          </w:tcPr>
          <w:p w:rsidR="00514E1F" w:rsidRPr="0086347B" w:rsidRDefault="00514E1F">
            <w:pPr>
              <w:rPr>
                <w:sz w:val="18"/>
                <w:szCs w:val="18"/>
                <w:lang w:val="uk-UA"/>
              </w:rPr>
            </w:pPr>
          </w:p>
        </w:tc>
        <w:tc>
          <w:tcPr>
            <w:tcW w:w="1515" w:type="dxa"/>
            <w:tcBorders>
              <w:top w:val="single" w:sz="4" w:space="0" w:color="000000"/>
              <w:left w:val="single" w:sz="4" w:space="0" w:color="000000"/>
              <w:bottom w:val="nil"/>
              <w:right w:val="nil"/>
            </w:tcBorders>
          </w:tcPr>
          <w:p w:rsidR="00514E1F" w:rsidRPr="0086347B" w:rsidRDefault="00514E1F">
            <w:pPr>
              <w:autoSpaceDE w:val="0"/>
              <w:snapToGrid w:val="0"/>
              <w:spacing w:line="276" w:lineRule="auto"/>
              <w:rPr>
                <w:lang w:val="uk-UA"/>
              </w:rPr>
            </w:pPr>
          </w:p>
        </w:tc>
        <w:tc>
          <w:tcPr>
            <w:tcW w:w="2516" w:type="dxa"/>
            <w:gridSpan w:val="2"/>
            <w:tcBorders>
              <w:top w:val="single" w:sz="4" w:space="0" w:color="000000"/>
              <w:left w:val="single" w:sz="4" w:space="0" w:color="000000"/>
              <w:bottom w:val="nil"/>
              <w:right w:val="nil"/>
            </w:tcBorders>
          </w:tcPr>
          <w:p w:rsidR="00514E1F" w:rsidRPr="0086347B" w:rsidRDefault="00514E1F">
            <w:pPr>
              <w:autoSpaceDE w:val="0"/>
              <w:snapToGrid w:val="0"/>
              <w:spacing w:line="276" w:lineRule="auto"/>
              <w:rPr>
                <w:lang w:val="uk-UA"/>
              </w:rPr>
            </w:pP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rPr>
                <w:lang w:val="uk-UA"/>
              </w:rPr>
            </w:pPr>
          </w:p>
        </w:tc>
      </w:tr>
    </w:tbl>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r w:rsidRPr="0086347B">
        <w:rPr>
          <w:lang w:val="uk-UA"/>
        </w:rPr>
        <w:t>* якщо строк виконання програми 5 і більше років, вона поділяється на етапи і таблиця заповнюється на кожний з них окремо</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192" w:lineRule="auto"/>
        <w:rPr>
          <w:lang w:val="uk-UA"/>
        </w:rPr>
      </w:pPr>
      <w:r w:rsidRPr="0086347B">
        <w:rPr>
          <w:lang w:val="uk-UA"/>
        </w:rPr>
        <w:t>** вказується кожне джерело окремо</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192" w:lineRule="auto"/>
        <w:rPr>
          <w:lang w:val="uk-UA"/>
        </w:rPr>
      </w:pPr>
      <w:r w:rsidRPr="0086347B">
        <w:rPr>
          <w:lang w:val="uk-UA"/>
        </w:rPr>
        <w:t>*** завдання, заходи та показники вказуються на кожний рік програми</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192" w:lineRule="auto"/>
        <w:rPr>
          <w:sz w:val="10"/>
          <w:szCs w:val="10"/>
          <w:lang w:val="uk-UA"/>
        </w:rPr>
      </w:pPr>
    </w:p>
    <w:p w:rsidR="00514E1F" w:rsidRPr="0086347B" w:rsidRDefault="00514E1F" w:rsidP="00514E1F">
      <w:pPr>
        <w:pStyle w:val="a3"/>
        <w:spacing w:line="192" w:lineRule="auto"/>
        <w:rPr>
          <w:b/>
        </w:rPr>
      </w:pPr>
    </w:p>
    <w:p w:rsidR="00514E1F" w:rsidRPr="0086347B" w:rsidRDefault="00514E1F" w:rsidP="009E5629">
      <w:pPr>
        <w:pStyle w:val="a3"/>
        <w:spacing w:line="192" w:lineRule="auto"/>
        <w:ind w:left="2124"/>
        <w:rPr>
          <w:b/>
        </w:rPr>
      </w:pPr>
      <w:r w:rsidRPr="0086347B">
        <w:rPr>
          <w:b/>
        </w:rPr>
        <w:t xml:space="preserve">Керівник установи - </w:t>
      </w:r>
      <w:r w:rsidRPr="0086347B">
        <w:rPr>
          <w:b/>
        </w:rPr>
        <w:br/>
        <w:t xml:space="preserve">головного розпорядника коштів </w:t>
      </w:r>
      <w:r w:rsidRPr="0086347B">
        <w:rPr>
          <w:b/>
        </w:rPr>
        <w:tab/>
        <w:t xml:space="preserve">                                                                           А.Р. Мелешко </w:t>
      </w:r>
      <w:r w:rsidRPr="0086347B">
        <w:rPr>
          <w:b/>
        </w:rPr>
        <w:tab/>
        <w:t xml:space="preserve">                        </w:t>
      </w:r>
    </w:p>
    <w:p w:rsidR="00514E1F" w:rsidRPr="0086347B" w:rsidRDefault="00514E1F" w:rsidP="00514E1F">
      <w:pPr>
        <w:pStyle w:val="a3"/>
        <w:ind w:left="2124"/>
        <w:rPr>
          <w:b/>
        </w:rPr>
      </w:pPr>
      <w:r w:rsidRPr="0086347B">
        <w:rPr>
          <w:b/>
        </w:rPr>
        <w:t>Виконавчий комітет Новороздільської</w:t>
      </w:r>
    </w:p>
    <w:p w:rsidR="00514E1F" w:rsidRPr="0086347B" w:rsidRDefault="00514E1F" w:rsidP="00514E1F">
      <w:pPr>
        <w:pStyle w:val="a3"/>
        <w:ind w:left="2124"/>
        <w:rPr>
          <w:b/>
        </w:rPr>
      </w:pPr>
      <w:r w:rsidRPr="0086347B">
        <w:rPr>
          <w:b/>
        </w:rPr>
        <w:t>міської ради                                                                                                                А.Р. Мелешко</w:t>
      </w:r>
    </w:p>
    <w:p w:rsidR="00514E1F" w:rsidRPr="0086347B" w:rsidRDefault="00514E1F" w:rsidP="00514E1F">
      <w:pPr>
        <w:pStyle w:val="a3"/>
        <w:rPr>
          <w:b/>
          <w:sz w:val="22"/>
        </w:rPr>
      </w:pPr>
    </w:p>
    <w:p w:rsidR="00514E1F" w:rsidRPr="0086347B" w:rsidRDefault="006C63B8" w:rsidP="00514E1F">
      <w:pPr>
        <w:pStyle w:val="a3"/>
        <w:rPr>
          <w:b/>
          <w:sz w:val="22"/>
        </w:rPr>
      </w:pPr>
      <w:r w:rsidRPr="0086347B">
        <w:rPr>
          <w:b/>
          <w:sz w:val="22"/>
        </w:rPr>
        <w:t>Керуючий справами виконкому</w:t>
      </w:r>
      <w:r w:rsidRPr="0086347B">
        <w:rPr>
          <w:b/>
          <w:sz w:val="22"/>
        </w:rPr>
        <w:tab/>
      </w:r>
      <w:r w:rsidRPr="0086347B">
        <w:rPr>
          <w:b/>
          <w:sz w:val="22"/>
        </w:rPr>
        <w:tab/>
      </w:r>
      <w:r w:rsidRPr="0086347B">
        <w:rPr>
          <w:b/>
          <w:sz w:val="22"/>
        </w:rPr>
        <w:tab/>
      </w:r>
      <w:r w:rsidRPr="0086347B">
        <w:rPr>
          <w:b/>
          <w:sz w:val="22"/>
        </w:rPr>
        <w:tab/>
        <w:t>А.В.Мельніков</w:t>
      </w:r>
    </w:p>
    <w:p w:rsidR="00514E1F" w:rsidRPr="0086347B" w:rsidRDefault="00514E1F" w:rsidP="00514E1F">
      <w:pPr>
        <w:pStyle w:val="a3"/>
        <w:rPr>
          <w:b/>
          <w:sz w:val="22"/>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lang w:val="uk-UA"/>
        </w:rPr>
      </w:pPr>
      <w:r w:rsidRPr="0086347B">
        <w:rPr>
          <w:b/>
          <w:lang w:val="uk-UA"/>
        </w:rPr>
        <w:t>Ресурсне забезпечення міської (бюджетної) цільової програми*</w:t>
      </w:r>
    </w:p>
    <w:p w:rsidR="00514E1F" w:rsidRPr="0086347B" w:rsidRDefault="00514E1F" w:rsidP="006C63B8">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u w:val="single"/>
          <w:lang w:val="uk-UA"/>
        </w:rPr>
      </w:pPr>
      <w:r w:rsidRPr="0086347B">
        <w:rPr>
          <w:u w:val="single"/>
          <w:lang w:val="uk-UA"/>
        </w:rPr>
        <w:t>Розвиток спортивної інфрастр</w:t>
      </w:r>
      <w:bookmarkStart w:id="4" w:name="_GoBack"/>
      <w:bookmarkEnd w:id="4"/>
      <w:r w:rsidRPr="0086347B">
        <w:rPr>
          <w:u w:val="single"/>
          <w:lang w:val="uk-UA"/>
        </w:rPr>
        <w:t>уктури  м. Новий Розділ на 2018 рік та прогноз на 2019 - 2020 роки</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1416"/>
        <w:jc w:val="right"/>
        <w:rPr>
          <w:lang w:val="uk-UA"/>
        </w:rPr>
      </w:pPr>
    </w:p>
    <w:tbl>
      <w:tblPr>
        <w:tblW w:w="0" w:type="auto"/>
        <w:tblInd w:w="1909" w:type="dxa"/>
        <w:tblLayout w:type="fixed"/>
        <w:tblLook w:val="04A0"/>
      </w:tblPr>
      <w:tblGrid>
        <w:gridCol w:w="5330"/>
        <w:gridCol w:w="1690"/>
        <w:gridCol w:w="1690"/>
        <w:gridCol w:w="1690"/>
        <w:gridCol w:w="2480"/>
      </w:tblGrid>
      <w:tr w:rsidR="00514E1F" w:rsidRPr="0086347B" w:rsidTr="00514E1F">
        <w:trPr>
          <w:cantSplit/>
          <w:trHeight w:val="722"/>
        </w:trPr>
        <w:tc>
          <w:tcPr>
            <w:tcW w:w="5330" w:type="dxa"/>
            <w:tcBorders>
              <w:top w:val="single" w:sz="4" w:space="0" w:color="000000"/>
              <w:left w:val="single" w:sz="4" w:space="0" w:color="000000"/>
              <w:bottom w:val="single" w:sz="4" w:space="0" w:color="000000"/>
              <w:right w:val="nil"/>
            </w:tcBorders>
            <w:vAlign w:val="center"/>
            <w:hideMark/>
          </w:tcPr>
          <w:p w:rsidR="00514E1F" w:rsidRPr="009E5629" w:rsidRDefault="00514E1F">
            <w:pPr>
              <w:autoSpaceDE w:val="0"/>
              <w:snapToGrid w:val="0"/>
              <w:spacing w:line="276" w:lineRule="auto"/>
              <w:jc w:val="center"/>
              <w:rPr>
                <w:b/>
                <w:lang w:val="uk-UA"/>
              </w:rPr>
            </w:pPr>
            <w:r w:rsidRPr="009E5629">
              <w:rPr>
                <w:b/>
                <w:lang w:val="uk-UA"/>
              </w:rPr>
              <w:t>Обсяг коштів, які пропонується залучити на виконання програми</w:t>
            </w:r>
          </w:p>
        </w:tc>
        <w:tc>
          <w:tcPr>
            <w:tcW w:w="1690" w:type="dxa"/>
            <w:tcBorders>
              <w:top w:val="single" w:sz="4" w:space="0" w:color="000000"/>
              <w:left w:val="single" w:sz="4" w:space="0" w:color="000000"/>
              <w:bottom w:val="single" w:sz="4" w:space="0" w:color="000000"/>
              <w:right w:val="nil"/>
            </w:tcBorders>
            <w:vAlign w:val="center"/>
            <w:hideMark/>
          </w:tcPr>
          <w:p w:rsidR="00514E1F" w:rsidRPr="009E5629" w:rsidRDefault="00514E1F">
            <w:pPr>
              <w:autoSpaceDE w:val="0"/>
              <w:snapToGrid w:val="0"/>
              <w:spacing w:line="192" w:lineRule="auto"/>
              <w:jc w:val="center"/>
              <w:rPr>
                <w:b/>
                <w:lang w:val="uk-UA"/>
              </w:rPr>
            </w:pPr>
            <w:r w:rsidRPr="009E5629">
              <w:rPr>
                <w:b/>
                <w:lang w:val="uk-UA"/>
              </w:rPr>
              <w:t>2018 рік</w:t>
            </w:r>
          </w:p>
        </w:tc>
        <w:tc>
          <w:tcPr>
            <w:tcW w:w="1690"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2019 рік</w:t>
            </w:r>
          </w:p>
        </w:tc>
        <w:tc>
          <w:tcPr>
            <w:tcW w:w="1690" w:type="dxa"/>
            <w:tcBorders>
              <w:top w:val="single" w:sz="4" w:space="0" w:color="000000"/>
              <w:left w:val="single" w:sz="4" w:space="0" w:color="000000"/>
              <w:bottom w:val="single" w:sz="4" w:space="0" w:color="000000"/>
              <w:right w:val="nil"/>
            </w:tcBorders>
            <w:vAlign w:val="center"/>
            <w:hideMark/>
          </w:tcPr>
          <w:p w:rsidR="00514E1F" w:rsidRPr="0086347B" w:rsidRDefault="00514E1F">
            <w:pPr>
              <w:autoSpaceDE w:val="0"/>
              <w:snapToGrid w:val="0"/>
              <w:spacing w:line="192" w:lineRule="auto"/>
              <w:jc w:val="center"/>
              <w:rPr>
                <w:b/>
                <w:lang w:val="uk-UA"/>
              </w:rPr>
            </w:pPr>
            <w:r w:rsidRPr="0086347B">
              <w:rPr>
                <w:b/>
                <w:lang w:val="uk-UA"/>
              </w:rPr>
              <w:t>2020 рік</w:t>
            </w:r>
          </w:p>
        </w:tc>
        <w:tc>
          <w:tcPr>
            <w:tcW w:w="2480" w:type="dxa"/>
            <w:tcBorders>
              <w:top w:val="single" w:sz="4" w:space="0" w:color="000000"/>
              <w:left w:val="single" w:sz="4" w:space="0" w:color="000000"/>
              <w:bottom w:val="single" w:sz="4" w:space="0" w:color="000000"/>
              <w:right w:val="single" w:sz="4" w:space="0" w:color="000000"/>
            </w:tcBorders>
            <w:vAlign w:val="center"/>
            <w:hideMark/>
          </w:tcPr>
          <w:p w:rsidR="00514E1F" w:rsidRPr="0086347B" w:rsidRDefault="00514E1F">
            <w:pPr>
              <w:autoSpaceDE w:val="0"/>
              <w:snapToGrid w:val="0"/>
              <w:spacing w:line="192" w:lineRule="auto"/>
              <w:jc w:val="center"/>
              <w:rPr>
                <w:b/>
                <w:lang w:val="uk-UA"/>
              </w:rPr>
            </w:pPr>
            <w:r w:rsidRPr="0086347B">
              <w:rPr>
                <w:b/>
                <w:lang w:val="uk-UA"/>
              </w:rPr>
              <w:t>Усього витрат на виконання програми</w:t>
            </w:r>
          </w:p>
        </w:tc>
      </w:tr>
      <w:tr w:rsidR="00514E1F" w:rsidRPr="0086347B" w:rsidTr="00514E1F">
        <w:tc>
          <w:tcPr>
            <w:tcW w:w="533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rPr>
                <w:lang w:val="uk-UA"/>
              </w:rPr>
            </w:pPr>
            <w:r w:rsidRPr="009E5629">
              <w:rPr>
                <w:lang w:val="uk-UA"/>
              </w:rPr>
              <w:t>Усього:</w:t>
            </w:r>
          </w:p>
        </w:tc>
        <w:tc>
          <w:tcPr>
            <w:tcW w:w="169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jc w:val="center"/>
              <w:rPr>
                <w:lang w:val="uk-UA"/>
              </w:rPr>
            </w:pPr>
            <w:r w:rsidRPr="009E5629">
              <w:rPr>
                <w:lang w:val="uk-UA"/>
              </w:rPr>
              <w:t>12150 тис.грн.</w:t>
            </w:r>
          </w:p>
        </w:tc>
        <w:tc>
          <w:tcPr>
            <w:tcW w:w="1690"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lang w:val="uk-UA"/>
              </w:rPr>
            </w:pPr>
            <w:r w:rsidRPr="0086347B">
              <w:rPr>
                <w:lang w:val="uk-UA"/>
              </w:rPr>
              <w:t>51 млн . грн .</w:t>
            </w:r>
          </w:p>
        </w:tc>
        <w:tc>
          <w:tcPr>
            <w:tcW w:w="1690"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lang w:val="uk-UA"/>
              </w:rPr>
            </w:pPr>
            <w:r w:rsidRPr="0086347B">
              <w:rPr>
                <w:lang w:val="uk-UA"/>
              </w:rPr>
              <w:t>41 млн . грн .</w:t>
            </w:r>
          </w:p>
        </w:tc>
        <w:tc>
          <w:tcPr>
            <w:tcW w:w="2480" w:type="dxa"/>
            <w:tcBorders>
              <w:top w:val="single" w:sz="4" w:space="0" w:color="000000"/>
              <w:left w:val="single" w:sz="4" w:space="0" w:color="000000"/>
              <w:bottom w:val="single" w:sz="4" w:space="0" w:color="000000"/>
              <w:right w:val="single" w:sz="4" w:space="0" w:color="000000"/>
            </w:tcBorders>
            <w:hideMark/>
          </w:tcPr>
          <w:p w:rsidR="00514E1F" w:rsidRPr="0086347B" w:rsidRDefault="00514E1F">
            <w:pPr>
              <w:autoSpaceDE w:val="0"/>
              <w:snapToGrid w:val="0"/>
              <w:spacing w:line="276" w:lineRule="auto"/>
              <w:jc w:val="center"/>
              <w:rPr>
                <w:lang w:val="uk-UA"/>
              </w:rPr>
            </w:pPr>
            <w:r w:rsidRPr="0086347B">
              <w:rPr>
                <w:lang w:val="uk-UA"/>
              </w:rPr>
              <w:t>104150 тис . грн</w:t>
            </w:r>
          </w:p>
        </w:tc>
      </w:tr>
      <w:tr w:rsidR="00514E1F" w:rsidRPr="0086347B" w:rsidTr="00514E1F">
        <w:tc>
          <w:tcPr>
            <w:tcW w:w="533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rPr>
                <w:lang w:val="uk-UA"/>
              </w:rPr>
            </w:pPr>
            <w:r w:rsidRPr="009E5629">
              <w:rPr>
                <w:lang w:val="uk-UA"/>
              </w:rPr>
              <w:t>у тому числі</w:t>
            </w:r>
          </w:p>
        </w:tc>
        <w:tc>
          <w:tcPr>
            <w:tcW w:w="1690" w:type="dxa"/>
            <w:tcBorders>
              <w:top w:val="single" w:sz="4" w:space="0" w:color="000000"/>
              <w:left w:val="single" w:sz="4" w:space="0" w:color="000000"/>
              <w:bottom w:val="single" w:sz="4" w:space="0" w:color="000000"/>
              <w:right w:val="nil"/>
            </w:tcBorders>
          </w:tcPr>
          <w:p w:rsidR="00514E1F" w:rsidRPr="009E5629" w:rsidRDefault="00514E1F">
            <w:pPr>
              <w:autoSpaceDE w:val="0"/>
              <w:snapToGrid w:val="0"/>
              <w:spacing w:line="276" w:lineRule="auto"/>
              <w:jc w:val="center"/>
              <w:rPr>
                <w:lang w:val="uk-UA"/>
              </w:rPr>
            </w:pPr>
          </w:p>
        </w:tc>
        <w:tc>
          <w:tcPr>
            <w:tcW w:w="1690"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lang w:val="uk-UA"/>
              </w:rPr>
            </w:pPr>
          </w:p>
        </w:tc>
        <w:tc>
          <w:tcPr>
            <w:tcW w:w="1690"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lang w:val="uk-UA"/>
              </w:rPr>
            </w:pPr>
          </w:p>
        </w:tc>
        <w:tc>
          <w:tcPr>
            <w:tcW w:w="2480" w:type="dxa"/>
            <w:tcBorders>
              <w:top w:val="single" w:sz="4" w:space="0" w:color="000000"/>
              <w:left w:val="single" w:sz="4" w:space="0" w:color="000000"/>
              <w:bottom w:val="single" w:sz="4" w:space="0" w:color="000000"/>
              <w:right w:val="single" w:sz="4" w:space="0" w:color="000000"/>
            </w:tcBorders>
          </w:tcPr>
          <w:p w:rsidR="00514E1F" w:rsidRPr="0086347B" w:rsidRDefault="00514E1F">
            <w:pPr>
              <w:autoSpaceDE w:val="0"/>
              <w:snapToGrid w:val="0"/>
              <w:spacing w:line="276" w:lineRule="auto"/>
              <w:jc w:val="center"/>
              <w:rPr>
                <w:lang w:val="uk-UA"/>
              </w:rPr>
            </w:pPr>
          </w:p>
        </w:tc>
      </w:tr>
      <w:tr w:rsidR="00514E1F" w:rsidRPr="0086347B" w:rsidTr="00514E1F">
        <w:tc>
          <w:tcPr>
            <w:tcW w:w="533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rPr>
                <w:lang w:val="uk-UA"/>
              </w:rPr>
            </w:pPr>
            <w:r w:rsidRPr="009E5629">
              <w:rPr>
                <w:lang w:val="uk-UA"/>
              </w:rPr>
              <w:t>Державний  бюджет</w:t>
            </w:r>
          </w:p>
        </w:tc>
        <w:tc>
          <w:tcPr>
            <w:tcW w:w="169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jc w:val="center"/>
              <w:rPr>
                <w:lang w:val="uk-UA"/>
              </w:rPr>
            </w:pPr>
            <w:r w:rsidRPr="009E5629">
              <w:rPr>
                <w:lang w:val="uk-UA"/>
              </w:rPr>
              <w:t>12 млн</w:t>
            </w:r>
          </w:p>
        </w:tc>
        <w:tc>
          <w:tcPr>
            <w:tcW w:w="1690"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lang w:val="uk-UA"/>
              </w:rPr>
            </w:pPr>
            <w:r w:rsidRPr="0086347B">
              <w:rPr>
                <w:lang w:val="uk-UA"/>
              </w:rPr>
              <w:t>50 млн . грн .</w:t>
            </w:r>
          </w:p>
        </w:tc>
        <w:tc>
          <w:tcPr>
            <w:tcW w:w="1690"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lang w:val="uk-UA"/>
              </w:rPr>
            </w:pPr>
            <w:r w:rsidRPr="0086347B">
              <w:rPr>
                <w:lang w:val="uk-UA"/>
              </w:rPr>
              <w:t>40 млн . грн .</w:t>
            </w:r>
          </w:p>
        </w:tc>
        <w:tc>
          <w:tcPr>
            <w:tcW w:w="2480" w:type="dxa"/>
            <w:tcBorders>
              <w:top w:val="single" w:sz="4" w:space="0" w:color="000000"/>
              <w:left w:val="single" w:sz="4" w:space="0" w:color="000000"/>
              <w:bottom w:val="single" w:sz="4" w:space="0" w:color="000000"/>
              <w:right w:val="single" w:sz="4" w:space="0" w:color="000000"/>
            </w:tcBorders>
            <w:hideMark/>
          </w:tcPr>
          <w:p w:rsidR="00514E1F" w:rsidRPr="0086347B" w:rsidRDefault="00514E1F">
            <w:pPr>
              <w:autoSpaceDE w:val="0"/>
              <w:snapToGrid w:val="0"/>
              <w:spacing w:line="276" w:lineRule="auto"/>
              <w:jc w:val="center"/>
              <w:rPr>
                <w:lang w:val="uk-UA"/>
              </w:rPr>
            </w:pPr>
            <w:r w:rsidRPr="0086347B">
              <w:rPr>
                <w:lang w:val="uk-UA"/>
              </w:rPr>
              <w:t>102 млн. грн.</w:t>
            </w:r>
          </w:p>
        </w:tc>
      </w:tr>
      <w:tr w:rsidR="00514E1F" w:rsidRPr="0086347B" w:rsidTr="00514E1F">
        <w:tc>
          <w:tcPr>
            <w:tcW w:w="533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192" w:lineRule="auto"/>
              <w:rPr>
                <w:lang w:val="uk-UA"/>
              </w:rPr>
            </w:pPr>
            <w:r w:rsidRPr="009E5629">
              <w:rPr>
                <w:lang w:val="uk-UA"/>
              </w:rPr>
              <w:t xml:space="preserve">районні, міські  (міст обласного підпорядкування)  бюджети** </w:t>
            </w:r>
          </w:p>
        </w:tc>
        <w:tc>
          <w:tcPr>
            <w:tcW w:w="169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jc w:val="center"/>
              <w:rPr>
                <w:lang w:val="uk-UA"/>
              </w:rPr>
            </w:pPr>
            <w:r w:rsidRPr="009E5629">
              <w:rPr>
                <w:lang w:val="uk-UA"/>
              </w:rPr>
              <w:t>50 000 грн .</w:t>
            </w:r>
          </w:p>
        </w:tc>
        <w:tc>
          <w:tcPr>
            <w:tcW w:w="1690"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lang w:val="uk-UA"/>
              </w:rPr>
            </w:pPr>
            <w:r w:rsidRPr="0086347B">
              <w:rPr>
                <w:lang w:val="uk-UA"/>
              </w:rPr>
              <w:t>1</w:t>
            </w:r>
            <w:r w:rsidR="009E5629">
              <w:rPr>
                <w:lang w:val="uk-UA"/>
              </w:rPr>
              <w:t xml:space="preserve"> 1</w:t>
            </w:r>
            <w:r w:rsidRPr="0086347B">
              <w:rPr>
                <w:lang w:val="uk-UA"/>
              </w:rPr>
              <w:t>00 000 грн .</w:t>
            </w:r>
          </w:p>
        </w:tc>
        <w:tc>
          <w:tcPr>
            <w:tcW w:w="1690" w:type="dxa"/>
            <w:tcBorders>
              <w:top w:val="single" w:sz="4" w:space="0" w:color="000000"/>
              <w:left w:val="single" w:sz="4" w:space="0" w:color="000000"/>
              <w:bottom w:val="single" w:sz="4" w:space="0" w:color="000000"/>
              <w:right w:val="nil"/>
            </w:tcBorders>
            <w:hideMark/>
          </w:tcPr>
          <w:p w:rsidR="00514E1F" w:rsidRPr="0086347B" w:rsidRDefault="00514E1F">
            <w:pPr>
              <w:autoSpaceDE w:val="0"/>
              <w:snapToGrid w:val="0"/>
              <w:spacing w:line="276" w:lineRule="auto"/>
              <w:jc w:val="center"/>
              <w:rPr>
                <w:lang w:val="uk-UA"/>
              </w:rPr>
            </w:pPr>
            <w:r w:rsidRPr="0086347B">
              <w:rPr>
                <w:lang w:val="uk-UA"/>
              </w:rPr>
              <w:t>1</w:t>
            </w:r>
            <w:r w:rsidR="009E5629">
              <w:rPr>
                <w:lang w:val="uk-UA"/>
              </w:rPr>
              <w:t xml:space="preserve"> </w:t>
            </w:r>
            <w:r w:rsidRPr="0086347B">
              <w:rPr>
                <w:lang w:val="uk-UA"/>
              </w:rPr>
              <w:t>000 000 грн .</w:t>
            </w:r>
          </w:p>
        </w:tc>
        <w:tc>
          <w:tcPr>
            <w:tcW w:w="2480" w:type="dxa"/>
            <w:tcBorders>
              <w:top w:val="single" w:sz="4" w:space="0" w:color="000000"/>
              <w:left w:val="single" w:sz="4" w:space="0" w:color="000000"/>
              <w:bottom w:val="single" w:sz="4" w:space="0" w:color="000000"/>
              <w:right w:val="single" w:sz="4" w:space="0" w:color="000000"/>
            </w:tcBorders>
            <w:hideMark/>
          </w:tcPr>
          <w:p w:rsidR="00514E1F" w:rsidRPr="0086347B" w:rsidRDefault="00514E1F">
            <w:pPr>
              <w:autoSpaceDE w:val="0"/>
              <w:snapToGrid w:val="0"/>
              <w:spacing w:line="276" w:lineRule="auto"/>
              <w:rPr>
                <w:lang w:val="uk-UA"/>
              </w:rPr>
            </w:pPr>
            <w:r w:rsidRPr="0086347B">
              <w:rPr>
                <w:lang w:val="uk-UA"/>
              </w:rPr>
              <w:t xml:space="preserve">     2150 тис. грн .</w:t>
            </w:r>
          </w:p>
        </w:tc>
      </w:tr>
      <w:tr w:rsidR="00514E1F" w:rsidRPr="0086347B" w:rsidTr="00514E1F">
        <w:tc>
          <w:tcPr>
            <w:tcW w:w="533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192" w:lineRule="auto"/>
              <w:rPr>
                <w:lang w:val="uk-UA"/>
              </w:rPr>
            </w:pPr>
            <w:r w:rsidRPr="009E5629">
              <w:rPr>
                <w:lang w:val="uk-UA"/>
              </w:rPr>
              <w:t>бюджети сіл, селищ, міст районного підпорядкування**</w:t>
            </w:r>
          </w:p>
        </w:tc>
        <w:tc>
          <w:tcPr>
            <w:tcW w:w="1690" w:type="dxa"/>
            <w:tcBorders>
              <w:top w:val="single" w:sz="4" w:space="0" w:color="000000"/>
              <w:left w:val="single" w:sz="4" w:space="0" w:color="000000"/>
              <w:bottom w:val="single" w:sz="4" w:space="0" w:color="000000"/>
              <w:right w:val="nil"/>
            </w:tcBorders>
          </w:tcPr>
          <w:p w:rsidR="00514E1F" w:rsidRPr="009E5629" w:rsidRDefault="00514E1F">
            <w:pPr>
              <w:autoSpaceDE w:val="0"/>
              <w:snapToGrid w:val="0"/>
              <w:spacing w:line="276" w:lineRule="auto"/>
              <w:jc w:val="center"/>
              <w:rPr>
                <w:lang w:val="uk-UA"/>
              </w:rPr>
            </w:pPr>
          </w:p>
        </w:tc>
        <w:tc>
          <w:tcPr>
            <w:tcW w:w="1690"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lang w:val="uk-UA"/>
              </w:rPr>
            </w:pPr>
          </w:p>
        </w:tc>
        <w:tc>
          <w:tcPr>
            <w:tcW w:w="1690"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lang w:val="uk-UA"/>
              </w:rPr>
            </w:pPr>
          </w:p>
        </w:tc>
        <w:tc>
          <w:tcPr>
            <w:tcW w:w="2480" w:type="dxa"/>
            <w:tcBorders>
              <w:top w:val="single" w:sz="4" w:space="0" w:color="000000"/>
              <w:left w:val="single" w:sz="4" w:space="0" w:color="000000"/>
              <w:bottom w:val="single" w:sz="4" w:space="0" w:color="000000"/>
              <w:right w:val="single" w:sz="4" w:space="0" w:color="000000"/>
            </w:tcBorders>
          </w:tcPr>
          <w:p w:rsidR="00514E1F" w:rsidRPr="0086347B" w:rsidRDefault="00514E1F">
            <w:pPr>
              <w:autoSpaceDE w:val="0"/>
              <w:snapToGrid w:val="0"/>
              <w:spacing w:line="276" w:lineRule="auto"/>
              <w:jc w:val="center"/>
              <w:rPr>
                <w:lang w:val="uk-UA"/>
              </w:rPr>
            </w:pPr>
          </w:p>
        </w:tc>
      </w:tr>
      <w:tr w:rsidR="00514E1F" w:rsidRPr="0086347B" w:rsidTr="00514E1F">
        <w:tc>
          <w:tcPr>
            <w:tcW w:w="5330" w:type="dxa"/>
            <w:tcBorders>
              <w:top w:val="single" w:sz="4" w:space="0" w:color="000000"/>
              <w:left w:val="single" w:sz="4" w:space="0" w:color="000000"/>
              <w:bottom w:val="single" w:sz="4" w:space="0" w:color="000000"/>
              <w:right w:val="nil"/>
            </w:tcBorders>
            <w:hideMark/>
          </w:tcPr>
          <w:p w:rsidR="00514E1F" w:rsidRPr="009E5629" w:rsidRDefault="00514E1F">
            <w:pPr>
              <w:autoSpaceDE w:val="0"/>
              <w:snapToGrid w:val="0"/>
              <w:spacing w:line="276" w:lineRule="auto"/>
              <w:rPr>
                <w:lang w:val="uk-UA"/>
              </w:rPr>
            </w:pPr>
            <w:r w:rsidRPr="009E5629">
              <w:rPr>
                <w:lang w:val="uk-UA"/>
              </w:rPr>
              <w:t>кошти небюджетних джерел**</w:t>
            </w:r>
          </w:p>
        </w:tc>
        <w:tc>
          <w:tcPr>
            <w:tcW w:w="1690" w:type="dxa"/>
            <w:tcBorders>
              <w:top w:val="single" w:sz="4" w:space="0" w:color="000000"/>
              <w:left w:val="single" w:sz="4" w:space="0" w:color="000000"/>
              <w:bottom w:val="single" w:sz="4" w:space="0" w:color="000000"/>
              <w:right w:val="nil"/>
            </w:tcBorders>
          </w:tcPr>
          <w:p w:rsidR="00514E1F" w:rsidRPr="009E5629" w:rsidRDefault="00514E1F">
            <w:pPr>
              <w:autoSpaceDE w:val="0"/>
              <w:snapToGrid w:val="0"/>
              <w:spacing w:line="276" w:lineRule="auto"/>
              <w:jc w:val="center"/>
              <w:rPr>
                <w:lang w:val="uk-UA"/>
              </w:rPr>
            </w:pPr>
          </w:p>
        </w:tc>
        <w:tc>
          <w:tcPr>
            <w:tcW w:w="1690"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lang w:val="uk-UA"/>
              </w:rPr>
            </w:pPr>
          </w:p>
        </w:tc>
        <w:tc>
          <w:tcPr>
            <w:tcW w:w="1690" w:type="dxa"/>
            <w:tcBorders>
              <w:top w:val="single" w:sz="4" w:space="0" w:color="000000"/>
              <w:left w:val="single" w:sz="4" w:space="0" w:color="000000"/>
              <w:bottom w:val="single" w:sz="4" w:space="0" w:color="000000"/>
              <w:right w:val="nil"/>
            </w:tcBorders>
          </w:tcPr>
          <w:p w:rsidR="00514E1F" w:rsidRPr="0086347B" w:rsidRDefault="00514E1F">
            <w:pPr>
              <w:autoSpaceDE w:val="0"/>
              <w:snapToGrid w:val="0"/>
              <w:spacing w:line="276" w:lineRule="auto"/>
              <w:jc w:val="center"/>
              <w:rPr>
                <w:lang w:val="uk-UA"/>
              </w:rPr>
            </w:pPr>
          </w:p>
        </w:tc>
        <w:tc>
          <w:tcPr>
            <w:tcW w:w="2480" w:type="dxa"/>
            <w:tcBorders>
              <w:top w:val="single" w:sz="4" w:space="0" w:color="000000"/>
              <w:left w:val="single" w:sz="4" w:space="0" w:color="000000"/>
              <w:bottom w:val="single" w:sz="4" w:space="0" w:color="000000"/>
              <w:right w:val="single" w:sz="4" w:space="0" w:color="000000"/>
            </w:tcBorders>
          </w:tcPr>
          <w:p w:rsidR="00514E1F" w:rsidRPr="0086347B" w:rsidRDefault="00514E1F">
            <w:pPr>
              <w:autoSpaceDE w:val="0"/>
              <w:snapToGrid w:val="0"/>
              <w:spacing w:line="276" w:lineRule="auto"/>
              <w:jc w:val="center"/>
              <w:rPr>
                <w:lang w:val="uk-UA"/>
              </w:rPr>
            </w:pPr>
          </w:p>
        </w:tc>
      </w:tr>
    </w:tbl>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1416"/>
        <w:rPr>
          <w:lang w:val="uk-UA"/>
        </w:rPr>
      </w:pP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1416"/>
        <w:rPr>
          <w:lang w:val="uk-UA"/>
        </w:rPr>
      </w:pPr>
      <w:r w:rsidRPr="0086347B">
        <w:rPr>
          <w:lang w:val="uk-UA"/>
        </w:rPr>
        <w:t>*якщо строк виконання програми 5 і більше років, вона поділяється на етапи і таблиця оформляється на кожний з них окремо</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1416"/>
        <w:rPr>
          <w:lang w:val="uk-UA"/>
        </w:rPr>
      </w:pPr>
      <w:r w:rsidRPr="0086347B">
        <w:rPr>
          <w:lang w:val="uk-UA"/>
        </w:rPr>
        <w:t>**кожний бюджет та кожне джерело вказується окремо</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514E1F" w:rsidRPr="0086347B" w:rsidRDefault="00514E1F" w:rsidP="00514E1F">
      <w:pPr>
        <w:pStyle w:val="a3"/>
        <w:spacing w:line="192" w:lineRule="auto"/>
        <w:ind w:left="1416"/>
        <w:rPr>
          <w:b/>
        </w:rPr>
      </w:pPr>
      <w:r w:rsidRPr="0086347B">
        <w:rPr>
          <w:b/>
        </w:rPr>
        <w:t xml:space="preserve">Керівник установи - </w:t>
      </w:r>
      <w:r w:rsidRPr="0086347B">
        <w:rPr>
          <w:b/>
        </w:rPr>
        <w:br/>
        <w:t xml:space="preserve">головного розпорядника коштів </w:t>
      </w:r>
      <w:r w:rsidRPr="0086347B">
        <w:rPr>
          <w:b/>
        </w:rPr>
        <w:tab/>
        <w:t xml:space="preserve">_____________________ </w:t>
      </w:r>
      <w:r w:rsidRPr="0086347B">
        <w:rPr>
          <w:b/>
        </w:rPr>
        <w:tab/>
      </w:r>
      <w:r w:rsidRPr="0086347B">
        <w:rPr>
          <w:b/>
          <w:sz w:val="22"/>
        </w:rPr>
        <w:t>А.Р. Мелешко</w:t>
      </w:r>
    </w:p>
    <w:p w:rsidR="00514E1F" w:rsidRPr="0086347B" w:rsidRDefault="00514E1F" w:rsidP="00514E1F">
      <w:pPr>
        <w:pStyle w:val="a3"/>
        <w:ind w:left="1416"/>
        <w:rPr>
          <w:b/>
        </w:rPr>
      </w:pPr>
    </w:p>
    <w:p w:rsidR="00514E1F" w:rsidRPr="0086347B" w:rsidRDefault="00514E1F" w:rsidP="00514E1F">
      <w:pPr>
        <w:pStyle w:val="a3"/>
        <w:ind w:left="1416"/>
        <w:rPr>
          <w:b/>
          <w:sz w:val="22"/>
        </w:rPr>
      </w:pPr>
      <w:r w:rsidRPr="0086347B">
        <w:rPr>
          <w:b/>
          <w:sz w:val="22"/>
        </w:rPr>
        <w:t>Виконавчий комітет Новороздільської</w:t>
      </w:r>
    </w:p>
    <w:p w:rsidR="00514E1F" w:rsidRPr="0086347B" w:rsidRDefault="00514E1F" w:rsidP="00514E1F">
      <w:pPr>
        <w:pStyle w:val="a3"/>
        <w:ind w:left="1416"/>
        <w:rPr>
          <w:b/>
          <w:sz w:val="22"/>
        </w:rPr>
      </w:pPr>
      <w:r w:rsidRPr="0086347B">
        <w:rPr>
          <w:b/>
          <w:sz w:val="22"/>
        </w:rPr>
        <w:t>міської ради                                                                                 ______________________      А.Р. Мелешко</w:t>
      </w:r>
    </w:p>
    <w:p w:rsidR="00514E1F" w:rsidRPr="0086347B" w:rsidRDefault="00514E1F" w:rsidP="00514E1F">
      <w:pPr>
        <w:pStyle w:val="a3"/>
        <w:rPr>
          <w:b/>
        </w:rPr>
      </w:pPr>
    </w:p>
    <w:p w:rsidR="00514E1F" w:rsidRPr="0086347B" w:rsidRDefault="00514E1F" w:rsidP="00514E1F">
      <w:pPr>
        <w:pStyle w:val="a3"/>
        <w:ind w:left="1416"/>
      </w:pPr>
      <w:r w:rsidRPr="0086347B">
        <w:t>тел.: 2-63-61</w:t>
      </w:r>
    </w:p>
    <w:p w:rsidR="00514E1F" w:rsidRPr="0086347B" w:rsidRDefault="00514E1F" w:rsidP="00514E1F">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lang w:val="uk-UA"/>
        </w:rPr>
      </w:pPr>
    </w:p>
    <w:p w:rsidR="006C63B8" w:rsidRPr="0086347B" w:rsidRDefault="00B5360E" w:rsidP="00514E1F">
      <w:pPr>
        <w:pStyle w:val="a3"/>
        <w:rPr>
          <w:b/>
        </w:rPr>
      </w:pPr>
      <w:r w:rsidRPr="0086347B">
        <w:rPr>
          <w:b/>
        </w:rPr>
        <w:t>Керуючий справами виконкому</w:t>
      </w:r>
      <w:r w:rsidRPr="0086347B">
        <w:rPr>
          <w:b/>
        </w:rPr>
        <w:tab/>
      </w:r>
      <w:r w:rsidRPr="0086347B">
        <w:rPr>
          <w:b/>
        </w:rPr>
        <w:tab/>
      </w:r>
      <w:r w:rsidRPr="0086347B">
        <w:rPr>
          <w:b/>
        </w:rPr>
        <w:tab/>
        <w:t>А.В.Мельніков</w:t>
      </w:r>
    </w:p>
    <w:p w:rsidR="00514E1F" w:rsidRPr="0086347B" w:rsidRDefault="00514E1F" w:rsidP="00D029E0">
      <w:pPr>
        <w:pStyle w:val="a3"/>
        <w:rPr>
          <w:b/>
          <w:sz w:val="22"/>
        </w:rPr>
        <w:sectPr w:rsidR="00514E1F" w:rsidRPr="0086347B" w:rsidSect="006778F8">
          <w:pgSz w:w="16838" w:h="11906" w:orient="landscape"/>
          <w:pgMar w:top="719" w:right="576" w:bottom="632" w:left="576" w:header="420" w:footer="576" w:gutter="0"/>
          <w:pgNumType w:start="47"/>
          <w:cols w:space="720"/>
        </w:sectPr>
      </w:pPr>
      <w:r w:rsidRPr="0086347B">
        <w:rPr>
          <w:b/>
        </w:rPr>
        <w:tab/>
      </w:r>
      <w:r w:rsidRPr="0086347B">
        <w:rPr>
          <w:b/>
        </w:rPr>
        <w:tab/>
      </w:r>
      <w:r w:rsidRPr="0086347B">
        <w:rPr>
          <w:b/>
        </w:rPr>
        <w:tab/>
      </w:r>
      <w:r w:rsidRPr="0086347B">
        <w:rPr>
          <w:b/>
        </w:rPr>
        <w:tab/>
      </w:r>
      <w:r w:rsidRPr="0086347B">
        <w:rPr>
          <w:b/>
        </w:rPr>
        <w:tab/>
      </w:r>
    </w:p>
    <w:p w:rsidR="00460AF3" w:rsidRDefault="00460AF3" w:rsidP="00E71075">
      <w:pPr>
        <w:rPr>
          <w:lang w:val="uk-UA"/>
        </w:rPr>
      </w:pPr>
    </w:p>
    <w:p w:rsidR="00D029E0" w:rsidRDefault="00D029E0" w:rsidP="00D029E0">
      <w:pPr>
        <w:jc w:val="center"/>
      </w:pPr>
      <w:r>
        <w:rPr>
          <w:noProof/>
        </w:rPr>
        <w:drawing>
          <wp:inline distT="0" distB="0" distL="0" distR="0">
            <wp:extent cx="1143000" cy="60325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60AF3" w:rsidRPr="0086347B" w:rsidRDefault="00460AF3" w:rsidP="00E71075">
      <w:pPr>
        <w:rPr>
          <w:lang w:val="uk-UA"/>
        </w:rPr>
      </w:pPr>
    </w:p>
    <w:p w:rsidR="00E71075" w:rsidRPr="005376BE" w:rsidRDefault="00E71075" w:rsidP="00E71075">
      <w:pPr>
        <w:rPr>
          <w:b/>
          <w:lang w:val="uk-UA"/>
        </w:rPr>
      </w:pP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lang w:val="uk-UA"/>
        </w:rPr>
        <w:tab/>
      </w:r>
      <w:r w:rsidR="004064D0" w:rsidRPr="005376BE">
        <w:rPr>
          <w:b/>
          <w:lang w:val="uk-UA"/>
        </w:rPr>
        <w:t>152</w:t>
      </w:r>
    </w:p>
    <w:p w:rsidR="00460AF3" w:rsidRDefault="00460AF3" w:rsidP="00E71075">
      <w:pPr>
        <w:rPr>
          <w:lang w:val="uk-UA"/>
        </w:rPr>
      </w:pPr>
    </w:p>
    <w:p w:rsidR="00460AF3" w:rsidRDefault="00460AF3" w:rsidP="00E71075">
      <w:pPr>
        <w:rPr>
          <w:lang w:val="uk-UA"/>
        </w:rPr>
      </w:pPr>
    </w:p>
    <w:p w:rsidR="00E71075" w:rsidRPr="0086347B" w:rsidRDefault="00E71075" w:rsidP="00E71075">
      <w:pPr>
        <w:rPr>
          <w:lang w:val="uk-UA"/>
        </w:rPr>
      </w:pPr>
      <w:r w:rsidRPr="0086347B">
        <w:rPr>
          <w:lang w:val="uk-UA"/>
        </w:rPr>
        <w:t>11 липня  2018 року</w:t>
      </w:r>
    </w:p>
    <w:p w:rsidR="00E71075" w:rsidRPr="0086347B" w:rsidRDefault="00E71075" w:rsidP="00E71075">
      <w:pPr>
        <w:shd w:val="clear" w:color="auto" w:fill="FFFFFF"/>
        <w:rPr>
          <w:lang w:val="uk-UA"/>
        </w:rPr>
      </w:pPr>
    </w:p>
    <w:p w:rsidR="00E71075" w:rsidRPr="0086347B" w:rsidRDefault="00E71075" w:rsidP="00E71075">
      <w:pPr>
        <w:shd w:val="clear" w:color="auto" w:fill="FFFFFF"/>
        <w:rPr>
          <w:rStyle w:val="ab"/>
          <w:b w:val="0"/>
          <w:lang w:val="uk-UA"/>
        </w:rPr>
      </w:pPr>
      <w:r w:rsidRPr="0086347B">
        <w:rPr>
          <w:lang w:val="uk-UA"/>
        </w:rPr>
        <w:t xml:space="preserve">Про погодження  внесення змін до </w:t>
      </w:r>
    </w:p>
    <w:p w:rsidR="00E71075" w:rsidRPr="0086347B" w:rsidRDefault="00E71075" w:rsidP="00E71075">
      <w:pPr>
        <w:shd w:val="clear" w:color="auto" w:fill="FFFFFF"/>
        <w:rPr>
          <w:lang w:val="uk-UA"/>
        </w:rPr>
      </w:pPr>
      <w:r w:rsidRPr="0086347B">
        <w:rPr>
          <w:lang w:val="uk-UA"/>
        </w:rPr>
        <w:t xml:space="preserve">Міської комплексної Програми підтримки </w:t>
      </w:r>
    </w:p>
    <w:p w:rsidR="00E71075" w:rsidRPr="0086347B" w:rsidRDefault="00E71075" w:rsidP="00E71075">
      <w:pPr>
        <w:shd w:val="clear" w:color="auto" w:fill="FFFFFF"/>
        <w:rPr>
          <w:lang w:val="uk-UA"/>
        </w:rPr>
      </w:pPr>
      <w:r w:rsidRPr="0086347B">
        <w:rPr>
          <w:lang w:val="uk-UA"/>
        </w:rPr>
        <w:t xml:space="preserve">учасників антитерористичної операції </w:t>
      </w:r>
    </w:p>
    <w:p w:rsidR="00E71075" w:rsidRPr="0086347B" w:rsidRDefault="00E71075" w:rsidP="00E71075">
      <w:pPr>
        <w:shd w:val="clear" w:color="auto" w:fill="FFFFFF"/>
        <w:rPr>
          <w:lang w:val="uk-UA"/>
        </w:rPr>
      </w:pPr>
      <w:r w:rsidRPr="0086347B">
        <w:rPr>
          <w:lang w:val="uk-UA"/>
        </w:rPr>
        <w:t xml:space="preserve">та членів їх сімей на 2018 рік </w:t>
      </w:r>
    </w:p>
    <w:p w:rsidR="00E71075" w:rsidRPr="0086347B" w:rsidRDefault="00E71075" w:rsidP="00E71075">
      <w:pPr>
        <w:shd w:val="clear" w:color="auto" w:fill="FFFFFF"/>
        <w:rPr>
          <w:lang w:val="uk-UA"/>
        </w:rPr>
      </w:pPr>
      <w:r w:rsidRPr="0086347B">
        <w:rPr>
          <w:lang w:val="uk-UA"/>
        </w:rPr>
        <w:t>та прогноз на 2019-2020 роки</w:t>
      </w:r>
      <w:r w:rsidRPr="0086347B">
        <w:rPr>
          <w:lang w:val="uk-UA" w:eastAsia="uk-UA"/>
        </w:rPr>
        <w:t xml:space="preserve"> </w:t>
      </w:r>
    </w:p>
    <w:p w:rsidR="00E71075" w:rsidRPr="0086347B" w:rsidRDefault="00E71075" w:rsidP="00E71075">
      <w:pPr>
        <w:ind w:firstLine="600"/>
        <w:jc w:val="both"/>
        <w:rPr>
          <w:lang w:val="uk-UA"/>
        </w:rPr>
      </w:pPr>
    </w:p>
    <w:p w:rsidR="00E71075" w:rsidRPr="0086347B" w:rsidRDefault="00E71075" w:rsidP="00E71075">
      <w:pPr>
        <w:ind w:firstLine="600"/>
        <w:jc w:val="both"/>
        <w:rPr>
          <w:spacing w:val="20"/>
          <w:lang w:val="uk-UA"/>
        </w:rPr>
      </w:pPr>
      <w:r w:rsidRPr="0086347B">
        <w:rPr>
          <w:color w:val="000000"/>
          <w:lang w:val="uk-UA"/>
        </w:rPr>
        <w:t>З метою забезпечення п</w:t>
      </w:r>
      <w:r w:rsidRPr="0086347B">
        <w:rPr>
          <w:lang w:val="uk-UA"/>
        </w:rPr>
        <w:t xml:space="preserve">ридбання житла учасникам антитерористичної операції та родинам Героїв Небесної Сотні на умовах співфінансування, а відтак необхідності внесення змін до Міської комплексної програми підтримки учасників антитерористичної операції та членів їх сімей на 2018р. та прогноз на 2019-2020 роки, відповідно до п.п. 1 п. а ч. 1 ст. 27, п.1 ч. 2 ст. 52 Закону України «Про місцеве самоврядування в Україні»: </w:t>
      </w:r>
      <w:r w:rsidRPr="0086347B">
        <w:rPr>
          <w:spacing w:val="20"/>
          <w:lang w:val="uk-UA"/>
        </w:rPr>
        <w:t xml:space="preserve"> </w:t>
      </w:r>
    </w:p>
    <w:p w:rsidR="00E71075" w:rsidRPr="0086347B" w:rsidRDefault="00E71075" w:rsidP="00E71075">
      <w:pPr>
        <w:ind w:firstLine="600"/>
        <w:jc w:val="both"/>
        <w:rPr>
          <w:spacing w:val="20"/>
          <w:lang w:val="uk-UA"/>
        </w:rPr>
      </w:pPr>
    </w:p>
    <w:p w:rsidR="00E71075" w:rsidRPr="0086347B" w:rsidRDefault="00E71075" w:rsidP="00E71075">
      <w:pPr>
        <w:jc w:val="both"/>
        <w:rPr>
          <w:spacing w:val="20"/>
          <w:lang w:val="uk-UA"/>
        </w:rPr>
      </w:pPr>
      <w:r w:rsidRPr="0086347B">
        <w:rPr>
          <w:spacing w:val="20"/>
          <w:lang w:val="uk-UA"/>
        </w:rPr>
        <w:t>ВИРІШИВ:</w:t>
      </w:r>
    </w:p>
    <w:p w:rsidR="00E71075" w:rsidRPr="0086347B" w:rsidRDefault="00E71075" w:rsidP="00E71075">
      <w:pPr>
        <w:ind w:firstLine="600"/>
        <w:jc w:val="both"/>
        <w:rPr>
          <w:spacing w:val="20"/>
          <w:lang w:val="uk-UA"/>
        </w:rPr>
      </w:pPr>
    </w:p>
    <w:p w:rsidR="00E71075" w:rsidRPr="0086347B" w:rsidRDefault="00E71075" w:rsidP="00E71075">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Style w:val="ab"/>
          <w:b w:val="0"/>
          <w:bCs w:val="0"/>
          <w:lang w:val="uk-UA"/>
        </w:rPr>
      </w:pPr>
      <w:r w:rsidRPr="0086347B">
        <w:rPr>
          <w:lang w:val="uk-UA"/>
        </w:rPr>
        <w:t>1.Внести зміни у Міську комплексну Програму підтримки учасників антитерористичної операції та членів їх сімей на 2018 рік та прогноз на 2019-2020  роки</w:t>
      </w:r>
      <w:r w:rsidRPr="0086347B">
        <w:rPr>
          <w:rStyle w:val="ab"/>
          <w:b w:val="0"/>
          <w:lang w:val="uk-UA"/>
        </w:rPr>
        <w:t xml:space="preserve"> доповнивши пунктом такого змісту.</w:t>
      </w:r>
    </w:p>
    <w:p w:rsidR="00E71075" w:rsidRPr="0086347B" w:rsidRDefault="00E71075" w:rsidP="00E71075">
      <w:pPr>
        <w:pStyle w:val="ac"/>
        <w:spacing w:before="0" w:beforeAutospacing="0" w:after="0" w:afterAutospacing="0"/>
        <w:ind w:firstLine="567"/>
        <w:jc w:val="both"/>
        <w:rPr>
          <w:lang w:val="uk-UA"/>
        </w:rPr>
      </w:pPr>
      <w:r w:rsidRPr="0086347B">
        <w:rPr>
          <w:lang w:val="uk-UA"/>
        </w:rPr>
        <w:t>Надання адресної допомоги на придбання житла учасникам антитерористичної операції та родинам Героїв Небесної Сотні на умовах співфінансування.</w:t>
      </w:r>
    </w:p>
    <w:p w:rsidR="00E71075" w:rsidRPr="0086347B" w:rsidRDefault="00E71075" w:rsidP="00E71075">
      <w:pPr>
        <w:pStyle w:val="rvps2"/>
        <w:shd w:val="clear" w:color="auto" w:fill="FFFFFF"/>
        <w:spacing w:before="0" w:beforeAutospacing="0" w:after="0" w:afterAutospacing="0"/>
        <w:ind w:firstLine="567"/>
        <w:jc w:val="both"/>
        <w:textAlignment w:val="baseline"/>
        <w:rPr>
          <w:color w:val="000000"/>
          <w:lang w:val="uk-UA"/>
        </w:rPr>
      </w:pPr>
      <w:r w:rsidRPr="0086347B">
        <w:rPr>
          <w:color w:val="000000"/>
          <w:lang w:val="uk-UA"/>
        </w:rPr>
        <w:t xml:space="preserve">На придбання житла на умовах </w:t>
      </w:r>
      <w:r w:rsidR="000A72CC" w:rsidRPr="0086347B">
        <w:rPr>
          <w:color w:val="000000"/>
          <w:lang w:val="uk-UA"/>
        </w:rPr>
        <w:t>співфінансування</w:t>
      </w:r>
      <w:r w:rsidRPr="0086347B">
        <w:rPr>
          <w:color w:val="000000"/>
          <w:lang w:val="uk-UA"/>
        </w:rPr>
        <w:t xml:space="preserve"> за рахунок коштів міського та обласного бюджетів мають право:</w:t>
      </w:r>
    </w:p>
    <w:p w:rsidR="00E71075" w:rsidRPr="0086347B" w:rsidRDefault="00E71075" w:rsidP="00E71075">
      <w:pPr>
        <w:pStyle w:val="rvps2"/>
        <w:shd w:val="clear" w:color="auto" w:fill="FFFFFF"/>
        <w:spacing w:before="0" w:beforeAutospacing="0" w:after="0" w:afterAutospacing="0"/>
        <w:ind w:firstLine="567"/>
        <w:jc w:val="both"/>
        <w:textAlignment w:val="baseline"/>
        <w:rPr>
          <w:lang w:val="uk-UA"/>
        </w:rPr>
      </w:pPr>
      <w:r w:rsidRPr="0086347B">
        <w:rPr>
          <w:lang w:val="uk-UA"/>
        </w:rPr>
        <w:t>1) члени сімей Героїв Небесної Сотні;</w:t>
      </w:r>
    </w:p>
    <w:p w:rsidR="00E71075" w:rsidRPr="0086347B" w:rsidRDefault="00E71075" w:rsidP="00E71075">
      <w:pPr>
        <w:pStyle w:val="rvps2"/>
        <w:shd w:val="clear" w:color="auto" w:fill="FFFFFF"/>
        <w:spacing w:before="0" w:beforeAutospacing="0" w:after="0" w:afterAutospacing="0"/>
        <w:ind w:firstLine="567"/>
        <w:jc w:val="both"/>
        <w:textAlignment w:val="baseline"/>
        <w:rPr>
          <w:lang w:val="uk-UA"/>
        </w:rPr>
      </w:pPr>
      <w:r w:rsidRPr="0086347B">
        <w:rPr>
          <w:lang w:val="uk-UA"/>
        </w:rPr>
        <w:t>2) учасники бойових дій, які брали безпосередню участь в антитерористичній операції (далі – учасники АТО):</w:t>
      </w:r>
    </w:p>
    <w:p w:rsidR="00E71075" w:rsidRPr="0086347B" w:rsidRDefault="00E71075" w:rsidP="00E71075">
      <w:pPr>
        <w:pStyle w:val="rvps2"/>
        <w:shd w:val="clear" w:color="auto" w:fill="FFFFFF"/>
        <w:spacing w:before="0" w:beforeAutospacing="0" w:after="0" w:afterAutospacing="0"/>
        <w:ind w:firstLine="567"/>
        <w:jc w:val="both"/>
        <w:textAlignment w:val="baseline"/>
        <w:rPr>
          <w:lang w:val="uk-UA"/>
        </w:rPr>
      </w:pPr>
      <w:r w:rsidRPr="0086347B">
        <w:rPr>
          <w:lang w:val="uk-UA"/>
        </w:rPr>
        <w:t>- на утриманні яких є діти-інваліди,</w:t>
      </w:r>
    </w:p>
    <w:p w:rsidR="00E71075" w:rsidRPr="0086347B" w:rsidRDefault="00E71075" w:rsidP="00E71075">
      <w:pPr>
        <w:pStyle w:val="rvps2"/>
        <w:shd w:val="clear" w:color="auto" w:fill="FFFFFF"/>
        <w:spacing w:before="0" w:beforeAutospacing="0" w:after="0" w:afterAutospacing="0"/>
        <w:ind w:firstLine="567"/>
        <w:jc w:val="both"/>
        <w:textAlignment w:val="baseline"/>
        <w:rPr>
          <w:lang w:val="uk-UA"/>
        </w:rPr>
      </w:pPr>
      <w:r w:rsidRPr="0086347B">
        <w:rPr>
          <w:lang w:val="uk-UA"/>
        </w:rPr>
        <w:t>- інваліди війни ІІІ групи (на яких не поширюється дія Постанови КМУ від 19.10.2016 № 719),</w:t>
      </w:r>
    </w:p>
    <w:p w:rsidR="00E71075" w:rsidRPr="0086347B" w:rsidRDefault="00E71075" w:rsidP="00E71075">
      <w:pPr>
        <w:pStyle w:val="rvps2"/>
        <w:shd w:val="clear" w:color="auto" w:fill="FFFFFF"/>
        <w:spacing w:before="0" w:beforeAutospacing="0" w:after="0" w:afterAutospacing="0"/>
        <w:ind w:firstLine="567"/>
        <w:jc w:val="both"/>
        <w:textAlignment w:val="baseline"/>
        <w:rPr>
          <w:lang w:val="uk-UA"/>
        </w:rPr>
      </w:pPr>
      <w:r w:rsidRPr="0086347B">
        <w:rPr>
          <w:lang w:val="uk-UA"/>
        </w:rPr>
        <w:t>- матері, батьки, опікуни, які мають на утриманні 4 і більше дітей;</w:t>
      </w:r>
    </w:p>
    <w:p w:rsidR="00E71075" w:rsidRPr="0086347B" w:rsidRDefault="00E71075" w:rsidP="00E71075">
      <w:pPr>
        <w:pStyle w:val="rvps2"/>
        <w:shd w:val="clear" w:color="auto" w:fill="FFFFFF"/>
        <w:spacing w:before="0" w:beforeAutospacing="0" w:after="0" w:afterAutospacing="0"/>
        <w:ind w:firstLine="567"/>
        <w:jc w:val="both"/>
        <w:textAlignment w:val="baseline"/>
        <w:rPr>
          <w:color w:val="000000"/>
          <w:lang w:val="uk-UA"/>
        </w:rPr>
      </w:pPr>
      <w:r w:rsidRPr="0086347B">
        <w:rPr>
          <w:lang w:val="uk-UA"/>
        </w:rPr>
        <w:t xml:space="preserve">- </w:t>
      </w:r>
      <w:r w:rsidRPr="0086347B">
        <w:rPr>
          <w:color w:val="000000"/>
          <w:lang w:val="uk-UA"/>
        </w:rPr>
        <w:t>особи, які потрапили в складні життєві обставини (довготривала хвороба членів сім’ї, відсутність роботи з поважних причин тощо);</w:t>
      </w:r>
    </w:p>
    <w:p w:rsidR="00E71075" w:rsidRPr="0086347B" w:rsidRDefault="00E71075" w:rsidP="00E71075">
      <w:pPr>
        <w:pStyle w:val="rvps2"/>
        <w:shd w:val="clear" w:color="auto" w:fill="FFFFFF"/>
        <w:spacing w:before="0" w:beforeAutospacing="0" w:after="0" w:afterAutospacing="0"/>
        <w:ind w:firstLine="567"/>
        <w:jc w:val="both"/>
        <w:textAlignment w:val="baseline"/>
        <w:rPr>
          <w:lang w:val="uk-UA"/>
        </w:rPr>
      </w:pPr>
      <w:r w:rsidRPr="0086347B">
        <w:rPr>
          <w:lang w:val="uk-UA"/>
        </w:rPr>
        <w:t>- внутрішньо переміщені особи.</w:t>
      </w:r>
    </w:p>
    <w:p w:rsidR="00E71075" w:rsidRPr="0086347B" w:rsidRDefault="00E71075" w:rsidP="00E71075">
      <w:pPr>
        <w:pStyle w:val="rvps2"/>
        <w:shd w:val="clear" w:color="auto" w:fill="FFFFFF"/>
        <w:spacing w:before="0" w:beforeAutospacing="0" w:after="0" w:afterAutospacing="0"/>
        <w:ind w:firstLine="567"/>
        <w:jc w:val="both"/>
        <w:textAlignment w:val="baseline"/>
        <w:rPr>
          <w:rStyle w:val="18"/>
        </w:rPr>
      </w:pPr>
      <w:r w:rsidRPr="0086347B">
        <w:rPr>
          <w:rStyle w:val="18"/>
        </w:rPr>
        <w:t xml:space="preserve">Обсяг </w:t>
      </w:r>
      <w:r w:rsidR="000A72CC" w:rsidRPr="0086347B">
        <w:rPr>
          <w:rStyle w:val="18"/>
        </w:rPr>
        <w:t>співфінансування</w:t>
      </w:r>
      <w:r w:rsidRPr="0086347B">
        <w:rPr>
          <w:rStyle w:val="18"/>
        </w:rPr>
        <w:t xml:space="preserve"> з обласного бюджету становить не більше 25 відсотків розрахункової вартості житла.</w:t>
      </w:r>
    </w:p>
    <w:p w:rsidR="00E71075" w:rsidRPr="0086347B" w:rsidRDefault="00E71075" w:rsidP="00E71075">
      <w:pPr>
        <w:pStyle w:val="rvps2"/>
        <w:shd w:val="clear" w:color="auto" w:fill="FFFFFF"/>
        <w:spacing w:before="0" w:beforeAutospacing="0" w:after="0" w:afterAutospacing="0"/>
        <w:ind w:firstLine="567"/>
        <w:jc w:val="both"/>
        <w:textAlignment w:val="baseline"/>
        <w:rPr>
          <w:rStyle w:val="18"/>
        </w:rPr>
      </w:pPr>
      <w:r w:rsidRPr="0086347B">
        <w:rPr>
          <w:rStyle w:val="18"/>
        </w:rPr>
        <w:t xml:space="preserve">Обсяг </w:t>
      </w:r>
      <w:r w:rsidR="000A72CC" w:rsidRPr="0086347B">
        <w:rPr>
          <w:rStyle w:val="18"/>
        </w:rPr>
        <w:t>співфінансування</w:t>
      </w:r>
      <w:r w:rsidRPr="0086347B">
        <w:rPr>
          <w:rStyle w:val="18"/>
        </w:rPr>
        <w:t xml:space="preserve"> з місцевих бюджетів становить не менше 25 відсотків розрахункової вартості житла.</w:t>
      </w:r>
    </w:p>
    <w:p w:rsidR="00E71075" w:rsidRPr="0086347B" w:rsidRDefault="00E71075" w:rsidP="00E71075">
      <w:pPr>
        <w:pStyle w:val="aa"/>
        <w:widowControl w:val="0"/>
        <w:suppressAutoHyphens/>
        <w:ind w:left="0" w:firstLine="567"/>
        <w:contextualSpacing w:val="0"/>
        <w:jc w:val="both"/>
        <w:rPr>
          <w:color w:val="000000"/>
          <w:lang w:val="uk-UA"/>
        </w:rPr>
      </w:pPr>
      <w:r w:rsidRPr="0086347B">
        <w:rPr>
          <w:color w:val="000000"/>
          <w:lang w:val="uk-UA"/>
        </w:rPr>
        <w:t xml:space="preserve">Розрахункова вартість житла визначається відповідно до соціальних нормативів, передбачених чиним законодавством, та граничної вартості (гривень) 1 кв. метра загальної площі житла для </w:t>
      </w:r>
      <w:r w:rsidR="004A5A0A" w:rsidRPr="0086347B">
        <w:rPr>
          <w:color w:val="000000"/>
          <w:lang w:val="uk-UA"/>
        </w:rPr>
        <w:t>на</w:t>
      </w:r>
      <w:r w:rsidRPr="0086347B">
        <w:rPr>
          <w:color w:val="000000"/>
          <w:lang w:val="uk-UA"/>
        </w:rPr>
        <w:t xml:space="preserve">селенного пункту, в якому учасник АТО, член сім'ї Героя Небесної </w:t>
      </w:r>
      <w:r w:rsidRPr="0086347B">
        <w:rPr>
          <w:color w:val="000000"/>
          <w:lang w:val="uk-UA"/>
        </w:rPr>
        <w:lastRenderedPageBreak/>
        <w:t xml:space="preserve">Сотні перебуває на обліку як особа, що потребує поліпшення житлових умов на день звернення. </w:t>
      </w:r>
    </w:p>
    <w:p w:rsidR="00E71075" w:rsidRPr="0086347B" w:rsidRDefault="00E71075" w:rsidP="00E71075">
      <w:pPr>
        <w:pStyle w:val="ac"/>
        <w:spacing w:before="0" w:beforeAutospacing="0" w:after="0" w:afterAutospacing="0"/>
        <w:ind w:firstLine="567"/>
        <w:jc w:val="both"/>
        <w:rPr>
          <w:lang w:val="uk-UA"/>
        </w:rPr>
      </w:pPr>
      <w:r w:rsidRPr="0086347B">
        <w:rPr>
          <w:lang w:val="uk-UA"/>
        </w:rPr>
        <w:t>Право на придбання житла на умовах співфінансування за рахунок коштів міського та обласного бюджетів мають учасники АТО та члени сімей Героїв Небесної Сотні, місце проживання яких станом на 01.12.2017 року та на день подання заяви на призначення адресної допомоги зареєстроване на території Львівської області та згідно із законодавством визнані такими, що потребують поліпшення житлових умов.</w:t>
      </w:r>
    </w:p>
    <w:p w:rsidR="00E71075" w:rsidRPr="0086347B" w:rsidRDefault="00E71075" w:rsidP="00E71075">
      <w:pPr>
        <w:ind w:firstLine="567"/>
        <w:jc w:val="both"/>
        <w:rPr>
          <w:rStyle w:val="ab"/>
          <w:bCs w:val="0"/>
          <w:lang w:val="uk-UA"/>
        </w:rPr>
      </w:pPr>
      <w:r w:rsidRPr="0086347B">
        <w:rPr>
          <w:lang w:val="uk-UA"/>
        </w:rPr>
        <w:t>2.Внести зміни у Міську комплексну Програму підтримки учасників антитерористичної операції та членів їх сімей на 2018 рік та прогноз на 2019-2020  роки, а саме в Додаток до програми «6.Напрями діяльності та заходи програми» доповнити заходом 4 «Придбання житла для учасників антитерористичної операції та родин Героїв Небесної Сотні на умовах співфінансування» згідно додатку.</w:t>
      </w:r>
    </w:p>
    <w:p w:rsidR="00E71075" w:rsidRPr="0086347B" w:rsidRDefault="00E71075" w:rsidP="00E71075">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lang w:val="uk-UA"/>
        </w:rPr>
      </w:pPr>
      <w:r w:rsidRPr="0086347B">
        <w:rPr>
          <w:lang w:val="uk-UA"/>
        </w:rPr>
        <w:t>3. Встановити, що фінансування програми здійснюється в межах видатків, передбачених у міському бюджеті на відповідний рік.</w:t>
      </w:r>
    </w:p>
    <w:p w:rsidR="00E71075" w:rsidRPr="0086347B" w:rsidRDefault="00E71075" w:rsidP="00E71075">
      <w:pPr>
        <w:ind w:firstLine="567"/>
        <w:jc w:val="both"/>
        <w:rPr>
          <w:lang w:val="uk-UA"/>
        </w:rPr>
      </w:pPr>
      <w:r w:rsidRPr="0086347B">
        <w:rPr>
          <w:lang w:val="uk-UA"/>
        </w:rPr>
        <w:t>4.Контроль за виконанням рішення покласти на міського голову А.Р. Мелешка.</w:t>
      </w:r>
    </w:p>
    <w:p w:rsidR="00E71075" w:rsidRDefault="00E71075" w:rsidP="00E71075">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lang w:val="uk-UA"/>
        </w:rPr>
      </w:pPr>
    </w:p>
    <w:p w:rsidR="005376BE" w:rsidRPr="0086347B" w:rsidRDefault="005376BE" w:rsidP="00E71075">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lang w:val="uk-UA"/>
        </w:rPr>
      </w:pPr>
    </w:p>
    <w:p w:rsidR="00B5360E" w:rsidRPr="0086347B" w:rsidRDefault="00B5360E" w:rsidP="00B5360E">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632F7A" w:rsidRPr="0086347B" w:rsidRDefault="00632F7A" w:rsidP="00632F7A">
      <w:pPr>
        <w:rPr>
          <w:lang w:val="uk-UA"/>
        </w:rPr>
      </w:pPr>
    </w:p>
    <w:p w:rsidR="00632F7A" w:rsidRPr="0086347B" w:rsidRDefault="00632F7A" w:rsidP="00632F7A">
      <w:pPr>
        <w:rPr>
          <w:lang w:val="uk-UA"/>
        </w:rPr>
      </w:pPr>
    </w:p>
    <w:p w:rsidR="002B7120" w:rsidRPr="0086347B" w:rsidRDefault="002B7120" w:rsidP="00632F7A">
      <w:pPr>
        <w:rPr>
          <w:lang w:val="uk-UA"/>
        </w:rPr>
      </w:pPr>
    </w:p>
    <w:p w:rsidR="00E71F7E" w:rsidRPr="0086347B" w:rsidRDefault="00E71F7E" w:rsidP="00632F7A">
      <w:pPr>
        <w:rPr>
          <w:lang w:val="uk-UA"/>
        </w:rPr>
      </w:pPr>
    </w:p>
    <w:p w:rsidR="00E71F7E" w:rsidRPr="0086347B" w:rsidRDefault="00E71F7E" w:rsidP="00632F7A">
      <w:pPr>
        <w:rPr>
          <w:lang w:val="uk-UA"/>
        </w:rPr>
      </w:pPr>
    </w:p>
    <w:p w:rsidR="00E71F7E" w:rsidRPr="0086347B" w:rsidRDefault="00E71F7E" w:rsidP="00632F7A">
      <w:pPr>
        <w:rPr>
          <w:lang w:val="uk-UA"/>
        </w:rPr>
      </w:pPr>
    </w:p>
    <w:p w:rsidR="00E71F7E" w:rsidRPr="0086347B" w:rsidRDefault="00E71F7E" w:rsidP="00632F7A">
      <w:pPr>
        <w:rPr>
          <w:lang w:val="uk-UA"/>
        </w:rPr>
      </w:pPr>
    </w:p>
    <w:p w:rsidR="00E71F7E" w:rsidRPr="0086347B" w:rsidRDefault="00E71F7E" w:rsidP="00632F7A">
      <w:pPr>
        <w:rPr>
          <w:lang w:val="uk-UA"/>
        </w:rPr>
      </w:pPr>
    </w:p>
    <w:p w:rsidR="00E71F7E" w:rsidRPr="0086347B" w:rsidRDefault="00E71F7E" w:rsidP="00632F7A">
      <w:pPr>
        <w:rPr>
          <w:lang w:val="uk-UA"/>
        </w:rPr>
      </w:pPr>
    </w:p>
    <w:p w:rsidR="00E71F7E" w:rsidRPr="0086347B" w:rsidRDefault="00E71F7E" w:rsidP="00632F7A">
      <w:pPr>
        <w:rPr>
          <w:lang w:val="uk-UA"/>
        </w:rPr>
      </w:pPr>
    </w:p>
    <w:p w:rsidR="00E71F7E" w:rsidRPr="0086347B" w:rsidRDefault="00E71F7E" w:rsidP="00632F7A">
      <w:pPr>
        <w:rPr>
          <w:lang w:val="uk-UA"/>
        </w:rPr>
        <w:sectPr w:rsidR="00E71F7E" w:rsidRPr="0086347B" w:rsidSect="00A6202C">
          <w:pgSz w:w="11906" w:h="16838"/>
          <w:pgMar w:top="1134" w:right="850" w:bottom="1134" w:left="1701" w:header="708" w:footer="708" w:gutter="0"/>
          <w:cols w:space="708"/>
          <w:docGrid w:linePitch="360"/>
        </w:sectPr>
      </w:pPr>
    </w:p>
    <w:p w:rsidR="004A5A0A" w:rsidRPr="0086347B" w:rsidRDefault="00E71F7E" w:rsidP="00E71F7E">
      <w:pPr>
        <w:jc w:val="right"/>
        <w:rPr>
          <w:sz w:val="20"/>
          <w:szCs w:val="20"/>
          <w:lang w:val="uk-UA"/>
        </w:rPr>
      </w:pPr>
      <w:r w:rsidRPr="0086347B">
        <w:rPr>
          <w:sz w:val="20"/>
          <w:szCs w:val="20"/>
          <w:lang w:val="uk-UA"/>
        </w:rPr>
        <w:lastRenderedPageBreak/>
        <w:t>Додаток</w:t>
      </w:r>
    </w:p>
    <w:p w:rsidR="00E71F7E" w:rsidRPr="0086347B" w:rsidRDefault="00E71F7E" w:rsidP="00E71F7E">
      <w:pPr>
        <w:jc w:val="right"/>
        <w:rPr>
          <w:sz w:val="20"/>
          <w:szCs w:val="20"/>
          <w:lang w:val="uk-UA"/>
        </w:rPr>
      </w:pPr>
      <w:r w:rsidRPr="0086347B">
        <w:rPr>
          <w:sz w:val="20"/>
          <w:szCs w:val="20"/>
          <w:lang w:val="uk-UA"/>
        </w:rPr>
        <w:t>до рішення виконкому</w:t>
      </w:r>
    </w:p>
    <w:p w:rsidR="00E71F7E" w:rsidRPr="0086347B" w:rsidRDefault="004064D0" w:rsidP="00E71F7E">
      <w:pPr>
        <w:jc w:val="right"/>
        <w:rPr>
          <w:sz w:val="20"/>
          <w:szCs w:val="20"/>
          <w:lang w:val="uk-UA"/>
        </w:rPr>
      </w:pPr>
      <w:r>
        <w:rPr>
          <w:sz w:val="20"/>
          <w:szCs w:val="20"/>
          <w:lang w:val="uk-UA"/>
        </w:rPr>
        <w:t xml:space="preserve">№ 152 </w:t>
      </w:r>
      <w:r w:rsidR="00E71F7E" w:rsidRPr="0086347B">
        <w:rPr>
          <w:sz w:val="20"/>
          <w:szCs w:val="20"/>
          <w:lang w:val="uk-UA"/>
        </w:rPr>
        <w:t>від 11.07.18р.</w:t>
      </w:r>
    </w:p>
    <w:p w:rsidR="004A5A0A" w:rsidRPr="0086347B" w:rsidRDefault="004A5A0A" w:rsidP="00632F7A">
      <w:pPr>
        <w:rPr>
          <w:lang w:val="uk-UA"/>
        </w:rPr>
      </w:pPr>
    </w:p>
    <w:tbl>
      <w:tblPr>
        <w:tblW w:w="161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1391"/>
        <w:gridCol w:w="1729"/>
        <w:gridCol w:w="1701"/>
        <w:gridCol w:w="993"/>
        <w:gridCol w:w="992"/>
        <w:gridCol w:w="992"/>
        <w:gridCol w:w="1701"/>
        <w:gridCol w:w="1134"/>
        <w:gridCol w:w="709"/>
        <w:gridCol w:w="1276"/>
        <w:gridCol w:w="1276"/>
        <w:gridCol w:w="1701"/>
      </w:tblGrid>
      <w:tr w:rsidR="00E71F7E" w:rsidRPr="0086347B" w:rsidTr="00E71F7E">
        <w:trPr>
          <w:trHeight w:val="560"/>
        </w:trPr>
        <w:tc>
          <w:tcPr>
            <w:tcW w:w="566" w:type="dxa"/>
            <w:vMerge w:val="restart"/>
            <w:tcBorders>
              <w:bottom w:val="nil"/>
            </w:tcBorders>
          </w:tcPr>
          <w:p w:rsidR="00E71F7E" w:rsidRPr="0086347B" w:rsidRDefault="00E71F7E" w:rsidP="002E7405">
            <w:pPr>
              <w:jc w:val="both"/>
              <w:rPr>
                <w:lang w:val="uk-UA"/>
              </w:rPr>
            </w:pPr>
            <w:r w:rsidRPr="0086347B">
              <w:rPr>
                <w:lang w:val="uk-UA"/>
              </w:rPr>
              <w:t>4</w:t>
            </w:r>
          </w:p>
        </w:tc>
        <w:tc>
          <w:tcPr>
            <w:tcW w:w="1391" w:type="dxa"/>
            <w:vMerge w:val="restart"/>
          </w:tcPr>
          <w:p w:rsidR="00E71F7E" w:rsidRPr="0086347B" w:rsidRDefault="00E71F7E" w:rsidP="00460AF3">
            <w:pPr>
              <w:numPr>
                <w:ilvl w:val="0"/>
                <w:numId w:val="8"/>
              </w:numPr>
              <w:ind w:left="177" w:hanging="177"/>
              <w:jc w:val="both"/>
              <w:rPr>
                <w:lang w:val="uk-UA"/>
              </w:rPr>
            </w:pPr>
            <w:r w:rsidRPr="0086347B">
              <w:rPr>
                <w:lang w:val="uk-UA"/>
              </w:rPr>
              <w:t>Придбання житла для учасників антитерористичної операції та родин Героїв Небесної Сотні на умовах співфінансування</w:t>
            </w:r>
          </w:p>
        </w:tc>
        <w:tc>
          <w:tcPr>
            <w:tcW w:w="1729" w:type="dxa"/>
            <w:vMerge w:val="restart"/>
          </w:tcPr>
          <w:p w:rsidR="00E71F7E" w:rsidRPr="0086347B" w:rsidRDefault="00E71F7E" w:rsidP="002E7405">
            <w:pPr>
              <w:jc w:val="both"/>
              <w:rPr>
                <w:lang w:val="uk-UA"/>
              </w:rPr>
            </w:pPr>
            <w:r w:rsidRPr="0086347B">
              <w:rPr>
                <w:lang w:val="uk-UA"/>
              </w:rPr>
              <w:t>Придбання житла для учасників антитерористичної операції та родин Героїв Небесної Сотні на умовах співфінансування</w:t>
            </w:r>
          </w:p>
        </w:tc>
        <w:tc>
          <w:tcPr>
            <w:tcW w:w="1701" w:type="dxa"/>
          </w:tcPr>
          <w:p w:rsidR="00E71F7E" w:rsidRPr="0086347B" w:rsidRDefault="00E71F7E" w:rsidP="002E7405">
            <w:pPr>
              <w:jc w:val="center"/>
              <w:rPr>
                <w:lang w:val="uk-UA"/>
              </w:rPr>
            </w:pPr>
            <w:r w:rsidRPr="0086347B">
              <w:rPr>
                <w:lang w:val="uk-UA"/>
              </w:rPr>
              <w:t>Витрат (тис. грн.)</w:t>
            </w:r>
          </w:p>
        </w:tc>
        <w:tc>
          <w:tcPr>
            <w:tcW w:w="993" w:type="dxa"/>
          </w:tcPr>
          <w:p w:rsidR="00E71F7E" w:rsidRPr="0086347B" w:rsidRDefault="00E71F7E" w:rsidP="002E7405">
            <w:pPr>
              <w:jc w:val="center"/>
              <w:rPr>
                <w:lang w:val="uk-UA"/>
              </w:rPr>
            </w:pPr>
            <w:r w:rsidRPr="0086347B">
              <w:rPr>
                <w:lang w:val="uk-UA"/>
              </w:rPr>
              <w:t>0</w:t>
            </w:r>
          </w:p>
        </w:tc>
        <w:tc>
          <w:tcPr>
            <w:tcW w:w="992" w:type="dxa"/>
          </w:tcPr>
          <w:p w:rsidR="00E71F7E" w:rsidRPr="0086347B" w:rsidRDefault="00460AF3" w:rsidP="002E7405">
            <w:pPr>
              <w:jc w:val="center"/>
              <w:rPr>
                <w:lang w:val="uk-UA"/>
              </w:rPr>
            </w:pPr>
            <w:r>
              <w:rPr>
                <w:lang w:val="uk-UA"/>
              </w:rPr>
              <w:t>22</w:t>
            </w:r>
            <w:r w:rsidR="00E71F7E" w:rsidRPr="0086347B">
              <w:rPr>
                <w:lang w:val="uk-UA"/>
              </w:rPr>
              <w:t>0,0</w:t>
            </w:r>
          </w:p>
        </w:tc>
        <w:tc>
          <w:tcPr>
            <w:tcW w:w="992" w:type="dxa"/>
          </w:tcPr>
          <w:p w:rsidR="00E71F7E" w:rsidRPr="0086347B" w:rsidRDefault="00460AF3" w:rsidP="002E7405">
            <w:pPr>
              <w:rPr>
                <w:lang w:val="uk-UA"/>
              </w:rPr>
            </w:pPr>
            <w:r>
              <w:rPr>
                <w:lang w:val="uk-UA"/>
              </w:rPr>
              <w:t>22</w:t>
            </w:r>
            <w:r w:rsidR="00E71F7E" w:rsidRPr="0086347B">
              <w:rPr>
                <w:lang w:val="uk-UA"/>
              </w:rPr>
              <w:t>0,0</w:t>
            </w:r>
          </w:p>
        </w:tc>
        <w:tc>
          <w:tcPr>
            <w:tcW w:w="1701" w:type="dxa"/>
            <w:vMerge w:val="restart"/>
          </w:tcPr>
          <w:p w:rsidR="00E71F7E" w:rsidRPr="0086347B" w:rsidRDefault="00E71F7E" w:rsidP="002E7405">
            <w:pPr>
              <w:jc w:val="center"/>
              <w:rPr>
                <w:lang w:val="uk-UA"/>
              </w:rPr>
            </w:pPr>
            <w:r w:rsidRPr="0086347B">
              <w:rPr>
                <w:lang w:val="uk-UA"/>
              </w:rPr>
              <w:t>Виконавчий комітет міської ради, фінансове управління міської ради</w:t>
            </w:r>
          </w:p>
        </w:tc>
        <w:tc>
          <w:tcPr>
            <w:tcW w:w="1134" w:type="dxa"/>
            <w:vMerge w:val="restart"/>
          </w:tcPr>
          <w:p w:rsidR="00E71F7E" w:rsidRPr="0086347B" w:rsidRDefault="00E71F7E" w:rsidP="002E7405">
            <w:pPr>
              <w:jc w:val="center"/>
              <w:rPr>
                <w:lang w:val="uk-UA"/>
              </w:rPr>
            </w:pPr>
            <w:r w:rsidRPr="0086347B">
              <w:rPr>
                <w:lang w:val="uk-UA"/>
              </w:rPr>
              <w:t>Бюджет міста</w:t>
            </w:r>
          </w:p>
        </w:tc>
        <w:tc>
          <w:tcPr>
            <w:tcW w:w="709" w:type="dxa"/>
          </w:tcPr>
          <w:p w:rsidR="00E71F7E" w:rsidRPr="0086347B" w:rsidRDefault="00E71F7E" w:rsidP="002E7405">
            <w:pPr>
              <w:jc w:val="center"/>
              <w:rPr>
                <w:lang w:val="uk-UA"/>
              </w:rPr>
            </w:pPr>
            <w:r w:rsidRPr="0086347B">
              <w:rPr>
                <w:lang w:val="uk-UA"/>
              </w:rPr>
              <w:t>0</w:t>
            </w:r>
          </w:p>
        </w:tc>
        <w:tc>
          <w:tcPr>
            <w:tcW w:w="1276" w:type="dxa"/>
          </w:tcPr>
          <w:p w:rsidR="00E71F7E" w:rsidRPr="0086347B" w:rsidRDefault="00460AF3" w:rsidP="002E7405">
            <w:pPr>
              <w:jc w:val="center"/>
              <w:rPr>
                <w:lang w:val="uk-UA"/>
              </w:rPr>
            </w:pPr>
            <w:r>
              <w:rPr>
                <w:lang w:val="uk-UA"/>
              </w:rPr>
              <w:t>22</w:t>
            </w:r>
            <w:r w:rsidR="00E71F7E" w:rsidRPr="0086347B">
              <w:rPr>
                <w:lang w:val="uk-UA"/>
              </w:rPr>
              <w:t>0,0</w:t>
            </w:r>
          </w:p>
        </w:tc>
        <w:tc>
          <w:tcPr>
            <w:tcW w:w="1276" w:type="dxa"/>
          </w:tcPr>
          <w:p w:rsidR="00E71F7E" w:rsidRPr="0086347B" w:rsidRDefault="00460AF3" w:rsidP="002E7405">
            <w:pPr>
              <w:rPr>
                <w:lang w:val="uk-UA"/>
              </w:rPr>
            </w:pPr>
            <w:r>
              <w:rPr>
                <w:lang w:val="uk-UA"/>
              </w:rPr>
              <w:t>22</w:t>
            </w:r>
            <w:r w:rsidR="00E71F7E" w:rsidRPr="0086347B">
              <w:rPr>
                <w:lang w:val="uk-UA"/>
              </w:rPr>
              <w:t>0,0</w:t>
            </w:r>
          </w:p>
        </w:tc>
        <w:tc>
          <w:tcPr>
            <w:tcW w:w="1701" w:type="dxa"/>
            <w:vMerge w:val="restart"/>
          </w:tcPr>
          <w:p w:rsidR="00E71F7E" w:rsidRPr="0086347B" w:rsidRDefault="00E71F7E" w:rsidP="002E7405">
            <w:pPr>
              <w:jc w:val="center"/>
              <w:rPr>
                <w:color w:val="000000"/>
                <w:lang w:val="uk-UA"/>
              </w:rPr>
            </w:pPr>
            <w:r w:rsidRPr="0086347B">
              <w:rPr>
                <w:lang w:val="uk-UA" w:eastAsia="uk-UA"/>
              </w:rPr>
              <w:t>Забезпечення житлом учасників антитерористичної операції та родин Героїв Небесної Сотні</w:t>
            </w:r>
          </w:p>
          <w:p w:rsidR="00E71F7E" w:rsidRPr="0086347B" w:rsidRDefault="00E71F7E" w:rsidP="002E7405">
            <w:pPr>
              <w:ind w:left="-80" w:right="-94"/>
              <w:jc w:val="center"/>
              <w:rPr>
                <w:lang w:val="uk-UA"/>
              </w:rPr>
            </w:pPr>
          </w:p>
        </w:tc>
      </w:tr>
      <w:tr w:rsidR="00E71F7E" w:rsidRPr="0086347B" w:rsidTr="00E71F7E">
        <w:trPr>
          <w:trHeight w:val="560"/>
        </w:trPr>
        <w:tc>
          <w:tcPr>
            <w:tcW w:w="566" w:type="dxa"/>
            <w:vMerge/>
            <w:tcBorders>
              <w:bottom w:val="nil"/>
            </w:tcBorders>
          </w:tcPr>
          <w:p w:rsidR="00E71F7E" w:rsidRPr="0086347B" w:rsidRDefault="00E71F7E" w:rsidP="002E7405">
            <w:pPr>
              <w:jc w:val="both"/>
              <w:rPr>
                <w:lang w:val="uk-UA"/>
              </w:rPr>
            </w:pPr>
          </w:p>
        </w:tc>
        <w:tc>
          <w:tcPr>
            <w:tcW w:w="1391" w:type="dxa"/>
            <w:vMerge/>
          </w:tcPr>
          <w:p w:rsidR="00E71F7E" w:rsidRPr="0086347B" w:rsidRDefault="00E71F7E" w:rsidP="002E7405">
            <w:pPr>
              <w:jc w:val="both"/>
              <w:rPr>
                <w:lang w:val="uk-UA"/>
              </w:rPr>
            </w:pPr>
          </w:p>
        </w:tc>
        <w:tc>
          <w:tcPr>
            <w:tcW w:w="1729" w:type="dxa"/>
            <w:vMerge/>
          </w:tcPr>
          <w:p w:rsidR="00E71F7E" w:rsidRPr="0086347B" w:rsidRDefault="00E71F7E" w:rsidP="002E7405">
            <w:pPr>
              <w:rPr>
                <w:lang w:val="uk-UA"/>
              </w:rPr>
            </w:pPr>
          </w:p>
        </w:tc>
        <w:tc>
          <w:tcPr>
            <w:tcW w:w="1701" w:type="dxa"/>
          </w:tcPr>
          <w:p w:rsidR="00E71F7E" w:rsidRPr="0086347B" w:rsidRDefault="00E71F7E" w:rsidP="002E7405">
            <w:pPr>
              <w:jc w:val="center"/>
              <w:rPr>
                <w:lang w:val="uk-UA"/>
              </w:rPr>
            </w:pPr>
            <w:r w:rsidRPr="0086347B">
              <w:rPr>
                <w:lang w:val="uk-UA"/>
              </w:rPr>
              <w:t>продукту</w:t>
            </w:r>
          </w:p>
        </w:tc>
        <w:tc>
          <w:tcPr>
            <w:tcW w:w="993" w:type="dxa"/>
          </w:tcPr>
          <w:p w:rsidR="00E71F7E" w:rsidRPr="0086347B" w:rsidRDefault="00E71F7E" w:rsidP="002E7405">
            <w:pPr>
              <w:jc w:val="center"/>
              <w:rPr>
                <w:lang w:val="uk-UA"/>
              </w:rPr>
            </w:pPr>
          </w:p>
        </w:tc>
        <w:tc>
          <w:tcPr>
            <w:tcW w:w="992" w:type="dxa"/>
          </w:tcPr>
          <w:p w:rsidR="00E71F7E" w:rsidRPr="0086347B" w:rsidRDefault="00E71F7E" w:rsidP="002E7405">
            <w:pPr>
              <w:jc w:val="center"/>
              <w:rPr>
                <w:lang w:val="uk-UA"/>
              </w:rPr>
            </w:pPr>
          </w:p>
        </w:tc>
        <w:tc>
          <w:tcPr>
            <w:tcW w:w="992" w:type="dxa"/>
          </w:tcPr>
          <w:p w:rsidR="00E71F7E" w:rsidRPr="0086347B" w:rsidRDefault="00E71F7E" w:rsidP="002E7405">
            <w:pPr>
              <w:jc w:val="center"/>
              <w:rPr>
                <w:lang w:val="uk-UA"/>
              </w:rPr>
            </w:pPr>
          </w:p>
        </w:tc>
        <w:tc>
          <w:tcPr>
            <w:tcW w:w="1701" w:type="dxa"/>
            <w:vMerge/>
          </w:tcPr>
          <w:p w:rsidR="00E71F7E" w:rsidRPr="0086347B" w:rsidRDefault="00E71F7E" w:rsidP="002E7405">
            <w:pPr>
              <w:rPr>
                <w:lang w:val="uk-UA"/>
              </w:rPr>
            </w:pPr>
          </w:p>
        </w:tc>
        <w:tc>
          <w:tcPr>
            <w:tcW w:w="1134" w:type="dxa"/>
            <w:vMerge/>
          </w:tcPr>
          <w:p w:rsidR="00E71F7E" w:rsidRPr="0086347B" w:rsidRDefault="00E71F7E" w:rsidP="002E7405">
            <w:pPr>
              <w:jc w:val="center"/>
              <w:rPr>
                <w:lang w:val="uk-UA"/>
              </w:rPr>
            </w:pPr>
          </w:p>
        </w:tc>
        <w:tc>
          <w:tcPr>
            <w:tcW w:w="709" w:type="dxa"/>
          </w:tcPr>
          <w:p w:rsidR="00E71F7E" w:rsidRPr="0086347B" w:rsidRDefault="00E71F7E" w:rsidP="002E7405">
            <w:pPr>
              <w:jc w:val="center"/>
              <w:rPr>
                <w:lang w:val="uk-UA"/>
              </w:rPr>
            </w:pPr>
          </w:p>
        </w:tc>
        <w:tc>
          <w:tcPr>
            <w:tcW w:w="1276" w:type="dxa"/>
          </w:tcPr>
          <w:p w:rsidR="00E71F7E" w:rsidRPr="0086347B" w:rsidRDefault="00E71F7E" w:rsidP="002E7405">
            <w:pPr>
              <w:jc w:val="center"/>
              <w:rPr>
                <w:lang w:val="uk-UA"/>
              </w:rPr>
            </w:pPr>
          </w:p>
        </w:tc>
        <w:tc>
          <w:tcPr>
            <w:tcW w:w="1276" w:type="dxa"/>
          </w:tcPr>
          <w:p w:rsidR="00E71F7E" w:rsidRPr="0086347B" w:rsidRDefault="00E71F7E" w:rsidP="002E7405">
            <w:pPr>
              <w:jc w:val="center"/>
              <w:rPr>
                <w:lang w:val="uk-UA"/>
              </w:rPr>
            </w:pPr>
          </w:p>
        </w:tc>
        <w:tc>
          <w:tcPr>
            <w:tcW w:w="1701" w:type="dxa"/>
            <w:vMerge/>
          </w:tcPr>
          <w:p w:rsidR="00E71F7E" w:rsidRPr="0086347B" w:rsidRDefault="00E71F7E" w:rsidP="002E7405">
            <w:pPr>
              <w:ind w:left="-80" w:right="-94"/>
              <w:jc w:val="center"/>
              <w:rPr>
                <w:lang w:val="uk-UA"/>
              </w:rPr>
            </w:pPr>
          </w:p>
        </w:tc>
      </w:tr>
      <w:tr w:rsidR="00E71F7E" w:rsidRPr="0086347B" w:rsidTr="00E71F7E">
        <w:trPr>
          <w:trHeight w:val="560"/>
        </w:trPr>
        <w:tc>
          <w:tcPr>
            <w:tcW w:w="566" w:type="dxa"/>
            <w:vMerge/>
            <w:tcBorders>
              <w:bottom w:val="nil"/>
            </w:tcBorders>
          </w:tcPr>
          <w:p w:rsidR="00E71F7E" w:rsidRPr="0086347B" w:rsidRDefault="00E71F7E" w:rsidP="002E7405">
            <w:pPr>
              <w:jc w:val="both"/>
              <w:rPr>
                <w:lang w:val="uk-UA"/>
              </w:rPr>
            </w:pPr>
          </w:p>
        </w:tc>
        <w:tc>
          <w:tcPr>
            <w:tcW w:w="1391" w:type="dxa"/>
            <w:vMerge/>
          </w:tcPr>
          <w:p w:rsidR="00E71F7E" w:rsidRPr="0086347B" w:rsidRDefault="00E71F7E" w:rsidP="002E7405">
            <w:pPr>
              <w:jc w:val="both"/>
              <w:rPr>
                <w:lang w:val="uk-UA"/>
              </w:rPr>
            </w:pPr>
          </w:p>
        </w:tc>
        <w:tc>
          <w:tcPr>
            <w:tcW w:w="1729" w:type="dxa"/>
            <w:vMerge/>
          </w:tcPr>
          <w:p w:rsidR="00E71F7E" w:rsidRPr="0086347B" w:rsidRDefault="00E71F7E" w:rsidP="002E7405">
            <w:pPr>
              <w:rPr>
                <w:lang w:val="uk-UA"/>
              </w:rPr>
            </w:pPr>
          </w:p>
        </w:tc>
        <w:tc>
          <w:tcPr>
            <w:tcW w:w="1701" w:type="dxa"/>
          </w:tcPr>
          <w:p w:rsidR="00E71F7E" w:rsidRPr="0086347B" w:rsidRDefault="00E71F7E" w:rsidP="002E7405">
            <w:pPr>
              <w:jc w:val="center"/>
              <w:rPr>
                <w:lang w:val="uk-UA"/>
              </w:rPr>
            </w:pPr>
            <w:r w:rsidRPr="0086347B">
              <w:rPr>
                <w:lang w:val="uk-UA"/>
              </w:rPr>
              <w:t>Кількість заяв</w:t>
            </w:r>
          </w:p>
        </w:tc>
        <w:tc>
          <w:tcPr>
            <w:tcW w:w="993" w:type="dxa"/>
          </w:tcPr>
          <w:p w:rsidR="00E71F7E" w:rsidRPr="0086347B" w:rsidRDefault="00E71F7E" w:rsidP="002E7405">
            <w:pPr>
              <w:jc w:val="center"/>
              <w:rPr>
                <w:lang w:val="uk-UA"/>
              </w:rPr>
            </w:pPr>
            <w:r w:rsidRPr="0086347B">
              <w:rPr>
                <w:lang w:val="uk-UA"/>
              </w:rPr>
              <w:t>0</w:t>
            </w:r>
          </w:p>
        </w:tc>
        <w:tc>
          <w:tcPr>
            <w:tcW w:w="992" w:type="dxa"/>
          </w:tcPr>
          <w:p w:rsidR="00E71F7E" w:rsidRPr="0086347B" w:rsidRDefault="00E71F7E" w:rsidP="002E7405">
            <w:pPr>
              <w:jc w:val="center"/>
              <w:rPr>
                <w:lang w:val="uk-UA"/>
              </w:rPr>
            </w:pPr>
            <w:r w:rsidRPr="0086347B">
              <w:rPr>
                <w:lang w:val="uk-UA"/>
              </w:rPr>
              <w:t>2</w:t>
            </w:r>
          </w:p>
        </w:tc>
        <w:tc>
          <w:tcPr>
            <w:tcW w:w="992" w:type="dxa"/>
          </w:tcPr>
          <w:p w:rsidR="00E71F7E" w:rsidRPr="0086347B" w:rsidRDefault="00E71F7E" w:rsidP="002E7405">
            <w:pPr>
              <w:jc w:val="center"/>
              <w:rPr>
                <w:lang w:val="uk-UA"/>
              </w:rPr>
            </w:pPr>
            <w:r w:rsidRPr="0086347B">
              <w:rPr>
                <w:lang w:val="uk-UA"/>
              </w:rPr>
              <w:t>2</w:t>
            </w:r>
          </w:p>
        </w:tc>
        <w:tc>
          <w:tcPr>
            <w:tcW w:w="1701" w:type="dxa"/>
            <w:vMerge/>
          </w:tcPr>
          <w:p w:rsidR="00E71F7E" w:rsidRPr="0086347B" w:rsidRDefault="00E71F7E" w:rsidP="002E7405">
            <w:pPr>
              <w:rPr>
                <w:lang w:val="uk-UA"/>
              </w:rPr>
            </w:pPr>
          </w:p>
        </w:tc>
        <w:tc>
          <w:tcPr>
            <w:tcW w:w="1134" w:type="dxa"/>
            <w:vMerge/>
          </w:tcPr>
          <w:p w:rsidR="00E71F7E" w:rsidRPr="0086347B" w:rsidRDefault="00E71F7E" w:rsidP="002E7405">
            <w:pPr>
              <w:jc w:val="center"/>
              <w:rPr>
                <w:lang w:val="uk-UA"/>
              </w:rPr>
            </w:pPr>
          </w:p>
        </w:tc>
        <w:tc>
          <w:tcPr>
            <w:tcW w:w="709" w:type="dxa"/>
          </w:tcPr>
          <w:p w:rsidR="00E71F7E" w:rsidRPr="0086347B" w:rsidRDefault="00E71F7E" w:rsidP="002E7405">
            <w:pPr>
              <w:jc w:val="center"/>
              <w:rPr>
                <w:lang w:val="uk-UA"/>
              </w:rPr>
            </w:pPr>
            <w:r w:rsidRPr="0086347B">
              <w:rPr>
                <w:lang w:val="uk-UA"/>
              </w:rPr>
              <w:t>0</w:t>
            </w:r>
          </w:p>
        </w:tc>
        <w:tc>
          <w:tcPr>
            <w:tcW w:w="1276" w:type="dxa"/>
          </w:tcPr>
          <w:p w:rsidR="00E71F7E" w:rsidRPr="0086347B" w:rsidRDefault="00E71F7E" w:rsidP="002E7405">
            <w:pPr>
              <w:jc w:val="center"/>
              <w:rPr>
                <w:lang w:val="uk-UA"/>
              </w:rPr>
            </w:pPr>
            <w:r w:rsidRPr="0086347B">
              <w:rPr>
                <w:lang w:val="uk-UA"/>
              </w:rPr>
              <w:t>2</w:t>
            </w:r>
          </w:p>
        </w:tc>
        <w:tc>
          <w:tcPr>
            <w:tcW w:w="1276" w:type="dxa"/>
          </w:tcPr>
          <w:p w:rsidR="00E71F7E" w:rsidRPr="0086347B" w:rsidRDefault="00E71F7E" w:rsidP="002E7405">
            <w:pPr>
              <w:jc w:val="center"/>
              <w:rPr>
                <w:lang w:val="uk-UA"/>
              </w:rPr>
            </w:pPr>
            <w:r w:rsidRPr="0086347B">
              <w:rPr>
                <w:lang w:val="uk-UA"/>
              </w:rPr>
              <w:t>2</w:t>
            </w:r>
          </w:p>
        </w:tc>
        <w:tc>
          <w:tcPr>
            <w:tcW w:w="1701" w:type="dxa"/>
            <w:vMerge/>
          </w:tcPr>
          <w:p w:rsidR="00E71F7E" w:rsidRPr="0086347B" w:rsidRDefault="00E71F7E" w:rsidP="002E7405">
            <w:pPr>
              <w:ind w:left="-80" w:right="-94"/>
              <w:jc w:val="center"/>
              <w:rPr>
                <w:lang w:val="uk-UA"/>
              </w:rPr>
            </w:pPr>
          </w:p>
        </w:tc>
      </w:tr>
      <w:tr w:rsidR="00E71F7E" w:rsidRPr="0086347B" w:rsidTr="00E71F7E">
        <w:trPr>
          <w:trHeight w:val="560"/>
        </w:trPr>
        <w:tc>
          <w:tcPr>
            <w:tcW w:w="566" w:type="dxa"/>
            <w:vMerge/>
            <w:tcBorders>
              <w:bottom w:val="nil"/>
            </w:tcBorders>
          </w:tcPr>
          <w:p w:rsidR="00E71F7E" w:rsidRPr="0086347B" w:rsidRDefault="00E71F7E" w:rsidP="002E7405">
            <w:pPr>
              <w:jc w:val="both"/>
              <w:rPr>
                <w:lang w:val="uk-UA"/>
              </w:rPr>
            </w:pPr>
          </w:p>
        </w:tc>
        <w:tc>
          <w:tcPr>
            <w:tcW w:w="1391" w:type="dxa"/>
            <w:vMerge/>
          </w:tcPr>
          <w:p w:rsidR="00E71F7E" w:rsidRPr="0086347B" w:rsidRDefault="00E71F7E" w:rsidP="002E7405">
            <w:pPr>
              <w:jc w:val="both"/>
              <w:rPr>
                <w:lang w:val="uk-UA"/>
              </w:rPr>
            </w:pPr>
          </w:p>
        </w:tc>
        <w:tc>
          <w:tcPr>
            <w:tcW w:w="1729" w:type="dxa"/>
            <w:vMerge/>
          </w:tcPr>
          <w:p w:rsidR="00E71F7E" w:rsidRPr="0086347B" w:rsidRDefault="00E71F7E" w:rsidP="002E7405">
            <w:pPr>
              <w:rPr>
                <w:lang w:val="uk-UA"/>
              </w:rPr>
            </w:pPr>
          </w:p>
        </w:tc>
        <w:tc>
          <w:tcPr>
            <w:tcW w:w="1701" w:type="dxa"/>
          </w:tcPr>
          <w:p w:rsidR="00E71F7E" w:rsidRPr="0086347B" w:rsidRDefault="00E71F7E" w:rsidP="002E7405">
            <w:pPr>
              <w:jc w:val="center"/>
              <w:rPr>
                <w:lang w:val="uk-UA"/>
              </w:rPr>
            </w:pPr>
            <w:r w:rsidRPr="0086347B">
              <w:rPr>
                <w:lang w:val="uk-UA"/>
              </w:rPr>
              <w:t>ефективність</w:t>
            </w:r>
          </w:p>
        </w:tc>
        <w:tc>
          <w:tcPr>
            <w:tcW w:w="993" w:type="dxa"/>
          </w:tcPr>
          <w:p w:rsidR="00E71F7E" w:rsidRPr="0086347B" w:rsidRDefault="00E71F7E" w:rsidP="002E7405">
            <w:pPr>
              <w:jc w:val="center"/>
              <w:rPr>
                <w:lang w:val="uk-UA"/>
              </w:rPr>
            </w:pPr>
          </w:p>
        </w:tc>
        <w:tc>
          <w:tcPr>
            <w:tcW w:w="992" w:type="dxa"/>
          </w:tcPr>
          <w:p w:rsidR="00E71F7E" w:rsidRPr="0086347B" w:rsidRDefault="00E71F7E" w:rsidP="002E7405">
            <w:pPr>
              <w:jc w:val="center"/>
              <w:rPr>
                <w:lang w:val="uk-UA"/>
              </w:rPr>
            </w:pPr>
          </w:p>
        </w:tc>
        <w:tc>
          <w:tcPr>
            <w:tcW w:w="992" w:type="dxa"/>
          </w:tcPr>
          <w:p w:rsidR="00E71F7E" w:rsidRPr="0086347B" w:rsidRDefault="00E71F7E" w:rsidP="002E7405">
            <w:pPr>
              <w:jc w:val="center"/>
              <w:rPr>
                <w:lang w:val="uk-UA"/>
              </w:rPr>
            </w:pPr>
          </w:p>
        </w:tc>
        <w:tc>
          <w:tcPr>
            <w:tcW w:w="1701" w:type="dxa"/>
            <w:vMerge/>
          </w:tcPr>
          <w:p w:rsidR="00E71F7E" w:rsidRPr="0086347B" w:rsidRDefault="00E71F7E" w:rsidP="002E7405">
            <w:pPr>
              <w:rPr>
                <w:lang w:val="uk-UA"/>
              </w:rPr>
            </w:pPr>
          </w:p>
        </w:tc>
        <w:tc>
          <w:tcPr>
            <w:tcW w:w="1134" w:type="dxa"/>
            <w:vMerge/>
          </w:tcPr>
          <w:p w:rsidR="00E71F7E" w:rsidRPr="0086347B" w:rsidRDefault="00E71F7E" w:rsidP="002E7405">
            <w:pPr>
              <w:jc w:val="center"/>
              <w:rPr>
                <w:lang w:val="uk-UA"/>
              </w:rPr>
            </w:pPr>
          </w:p>
        </w:tc>
        <w:tc>
          <w:tcPr>
            <w:tcW w:w="709" w:type="dxa"/>
          </w:tcPr>
          <w:p w:rsidR="00E71F7E" w:rsidRPr="0086347B" w:rsidRDefault="00E71F7E" w:rsidP="002E7405">
            <w:pPr>
              <w:jc w:val="center"/>
              <w:rPr>
                <w:lang w:val="uk-UA"/>
              </w:rPr>
            </w:pPr>
          </w:p>
        </w:tc>
        <w:tc>
          <w:tcPr>
            <w:tcW w:w="1276" w:type="dxa"/>
          </w:tcPr>
          <w:p w:rsidR="00E71F7E" w:rsidRPr="0086347B" w:rsidRDefault="00E71F7E" w:rsidP="002E7405">
            <w:pPr>
              <w:jc w:val="center"/>
              <w:rPr>
                <w:lang w:val="uk-UA"/>
              </w:rPr>
            </w:pPr>
          </w:p>
        </w:tc>
        <w:tc>
          <w:tcPr>
            <w:tcW w:w="1276" w:type="dxa"/>
          </w:tcPr>
          <w:p w:rsidR="00E71F7E" w:rsidRPr="0086347B" w:rsidRDefault="00E71F7E" w:rsidP="002E7405">
            <w:pPr>
              <w:jc w:val="center"/>
              <w:rPr>
                <w:lang w:val="uk-UA"/>
              </w:rPr>
            </w:pPr>
          </w:p>
        </w:tc>
        <w:tc>
          <w:tcPr>
            <w:tcW w:w="1701" w:type="dxa"/>
            <w:vMerge/>
          </w:tcPr>
          <w:p w:rsidR="00E71F7E" w:rsidRPr="0086347B" w:rsidRDefault="00E71F7E" w:rsidP="002E7405">
            <w:pPr>
              <w:ind w:left="-80" w:right="-94"/>
              <w:jc w:val="center"/>
              <w:rPr>
                <w:lang w:val="uk-UA"/>
              </w:rPr>
            </w:pPr>
          </w:p>
        </w:tc>
      </w:tr>
      <w:tr w:rsidR="00E71F7E" w:rsidRPr="0086347B" w:rsidTr="00E71F7E">
        <w:trPr>
          <w:trHeight w:val="560"/>
        </w:trPr>
        <w:tc>
          <w:tcPr>
            <w:tcW w:w="566" w:type="dxa"/>
            <w:vMerge/>
            <w:tcBorders>
              <w:bottom w:val="nil"/>
            </w:tcBorders>
          </w:tcPr>
          <w:p w:rsidR="00E71F7E" w:rsidRPr="0086347B" w:rsidRDefault="00E71F7E" w:rsidP="002E7405">
            <w:pPr>
              <w:jc w:val="both"/>
              <w:rPr>
                <w:lang w:val="uk-UA"/>
              </w:rPr>
            </w:pPr>
          </w:p>
        </w:tc>
        <w:tc>
          <w:tcPr>
            <w:tcW w:w="1391" w:type="dxa"/>
            <w:vMerge/>
          </w:tcPr>
          <w:p w:rsidR="00E71F7E" w:rsidRPr="0086347B" w:rsidRDefault="00E71F7E" w:rsidP="002E7405">
            <w:pPr>
              <w:jc w:val="both"/>
              <w:rPr>
                <w:lang w:val="uk-UA"/>
              </w:rPr>
            </w:pPr>
          </w:p>
        </w:tc>
        <w:tc>
          <w:tcPr>
            <w:tcW w:w="1729" w:type="dxa"/>
            <w:vMerge/>
          </w:tcPr>
          <w:p w:rsidR="00E71F7E" w:rsidRPr="0086347B" w:rsidRDefault="00E71F7E" w:rsidP="002E7405">
            <w:pPr>
              <w:rPr>
                <w:lang w:val="uk-UA"/>
              </w:rPr>
            </w:pPr>
          </w:p>
        </w:tc>
        <w:tc>
          <w:tcPr>
            <w:tcW w:w="1701" w:type="dxa"/>
          </w:tcPr>
          <w:p w:rsidR="00E71F7E" w:rsidRPr="0086347B" w:rsidRDefault="00E71F7E" w:rsidP="002E7405">
            <w:pPr>
              <w:jc w:val="center"/>
              <w:rPr>
                <w:lang w:val="uk-UA"/>
              </w:rPr>
            </w:pPr>
            <w:r w:rsidRPr="0086347B">
              <w:rPr>
                <w:lang w:val="uk-UA"/>
              </w:rPr>
              <w:t>Середній розмір допомоги</w:t>
            </w:r>
          </w:p>
        </w:tc>
        <w:tc>
          <w:tcPr>
            <w:tcW w:w="993" w:type="dxa"/>
          </w:tcPr>
          <w:p w:rsidR="00E71F7E" w:rsidRPr="0086347B" w:rsidRDefault="00E71F7E" w:rsidP="002E7405">
            <w:pPr>
              <w:jc w:val="center"/>
              <w:rPr>
                <w:lang w:val="uk-UA"/>
              </w:rPr>
            </w:pPr>
            <w:r w:rsidRPr="0086347B">
              <w:rPr>
                <w:lang w:val="uk-UA"/>
              </w:rPr>
              <w:t>0</w:t>
            </w:r>
          </w:p>
        </w:tc>
        <w:tc>
          <w:tcPr>
            <w:tcW w:w="992" w:type="dxa"/>
          </w:tcPr>
          <w:p w:rsidR="00E71F7E" w:rsidRPr="0086347B" w:rsidRDefault="00E71F7E" w:rsidP="00E71F7E">
            <w:pPr>
              <w:ind w:left="-108"/>
              <w:jc w:val="center"/>
              <w:rPr>
                <w:lang w:val="uk-UA"/>
              </w:rPr>
            </w:pPr>
            <w:r w:rsidRPr="0086347B">
              <w:rPr>
                <w:lang w:val="uk-UA"/>
              </w:rPr>
              <w:t>135000,00</w:t>
            </w:r>
          </w:p>
        </w:tc>
        <w:tc>
          <w:tcPr>
            <w:tcW w:w="992" w:type="dxa"/>
          </w:tcPr>
          <w:p w:rsidR="00E71F7E" w:rsidRPr="0086347B" w:rsidRDefault="00E71F7E" w:rsidP="00E71F7E">
            <w:pPr>
              <w:ind w:left="-108"/>
              <w:jc w:val="center"/>
              <w:rPr>
                <w:lang w:val="uk-UA"/>
              </w:rPr>
            </w:pPr>
            <w:r w:rsidRPr="0086347B">
              <w:rPr>
                <w:lang w:val="uk-UA"/>
              </w:rPr>
              <w:t>135000,00</w:t>
            </w:r>
          </w:p>
        </w:tc>
        <w:tc>
          <w:tcPr>
            <w:tcW w:w="1701" w:type="dxa"/>
            <w:vMerge/>
          </w:tcPr>
          <w:p w:rsidR="00E71F7E" w:rsidRPr="0086347B" w:rsidRDefault="00E71F7E" w:rsidP="002E7405">
            <w:pPr>
              <w:rPr>
                <w:lang w:val="uk-UA"/>
              </w:rPr>
            </w:pPr>
          </w:p>
        </w:tc>
        <w:tc>
          <w:tcPr>
            <w:tcW w:w="1134" w:type="dxa"/>
            <w:vMerge/>
          </w:tcPr>
          <w:p w:rsidR="00E71F7E" w:rsidRPr="0086347B" w:rsidRDefault="00E71F7E" w:rsidP="002E7405">
            <w:pPr>
              <w:jc w:val="center"/>
              <w:rPr>
                <w:lang w:val="uk-UA"/>
              </w:rPr>
            </w:pPr>
          </w:p>
        </w:tc>
        <w:tc>
          <w:tcPr>
            <w:tcW w:w="709" w:type="dxa"/>
          </w:tcPr>
          <w:p w:rsidR="00E71F7E" w:rsidRPr="0086347B" w:rsidRDefault="00E71F7E" w:rsidP="002E7405">
            <w:pPr>
              <w:jc w:val="center"/>
              <w:rPr>
                <w:lang w:val="uk-UA"/>
              </w:rPr>
            </w:pPr>
            <w:r w:rsidRPr="0086347B">
              <w:rPr>
                <w:lang w:val="uk-UA"/>
              </w:rPr>
              <w:t>0</w:t>
            </w:r>
          </w:p>
        </w:tc>
        <w:tc>
          <w:tcPr>
            <w:tcW w:w="1276" w:type="dxa"/>
          </w:tcPr>
          <w:p w:rsidR="00E71F7E" w:rsidRPr="0086347B" w:rsidRDefault="00E71F7E" w:rsidP="002E7405">
            <w:pPr>
              <w:jc w:val="center"/>
              <w:rPr>
                <w:lang w:val="uk-UA"/>
              </w:rPr>
            </w:pPr>
            <w:r w:rsidRPr="0086347B">
              <w:rPr>
                <w:lang w:val="uk-UA"/>
              </w:rPr>
              <w:t>135000,00</w:t>
            </w:r>
          </w:p>
        </w:tc>
        <w:tc>
          <w:tcPr>
            <w:tcW w:w="1276" w:type="dxa"/>
          </w:tcPr>
          <w:p w:rsidR="00E71F7E" w:rsidRPr="0086347B" w:rsidRDefault="00E71F7E" w:rsidP="002E7405">
            <w:pPr>
              <w:jc w:val="center"/>
              <w:rPr>
                <w:lang w:val="uk-UA"/>
              </w:rPr>
            </w:pPr>
            <w:r w:rsidRPr="0086347B">
              <w:rPr>
                <w:lang w:val="uk-UA"/>
              </w:rPr>
              <w:t>135000,00</w:t>
            </w:r>
          </w:p>
        </w:tc>
        <w:tc>
          <w:tcPr>
            <w:tcW w:w="1701" w:type="dxa"/>
            <w:vMerge/>
          </w:tcPr>
          <w:p w:rsidR="00E71F7E" w:rsidRPr="0086347B" w:rsidRDefault="00E71F7E" w:rsidP="002E7405">
            <w:pPr>
              <w:ind w:left="-80" w:right="-94"/>
              <w:jc w:val="center"/>
              <w:rPr>
                <w:lang w:val="uk-UA"/>
              </w:rPr>
            </w:pPr>
          </w:p>
        </w:tc>
      </w:tr>
      <w:tr w:rsidR="00E71F7E" w:rsidRPr="0086347B" w:rsidTr="00E71F7E">
        <w:trPr>
          <w:trHeight w:val="560"/>
        </w:trPr>
        <w:tc>
          <w:tcPr>
            <w:tcW w:w="566" w:type="dxa"/>
            <w:vMerge/>
            <w:tcBorders>
              <w:bottom w:val="nil"/>
            </w:tcBorders>
          </w:tcPr>
          <w:p w:rsidR="00E71F7E" w:rsidRPr="0086347B" w:rsidRDefault="00E71F7E" w:rsidP="002E7405">
            <w:pPr>
              <w:jc w:val="both"/>
              <w:rPr>
                <w:lang w:val="uk-UA"/>
              </w:rPr>
            </w:pPr>
          </w:p>
        </w:tc>
        <w:tc>
          <w:tcPr>
            <w:tcW w:w="1391" w:type="dxa"/>
            <w:vMerge/>
          </w:tcPr>
          <w:p w:rsidR="00E71F7E" w:rsidRPr="0086347B" w:rsidRDefault="00E71F7E" w:rsidP="002E7405">
            <w:pPr>
              <w:jc w:val="both"/>
              <w:rPr>
                <w:lang w:val="uk-UA"/>
              </w:rPr>
            </w:pPr>
          </w:p>
        </w:tc>
        <w:tc>
          <w:tcPr>
            <w:tcW w:w="1729" w:type="dxa"/>
            <w:vMerge/>
          </w:tcPr>
          <w:p w:rsidR="00E71F7E" w:rsidRPr="0086347B" w:rsidRDefault="00E71F7E" w:rsidP="002E7405">
            <w:pPr>
              <w:rPr>
                <w:lang w:val="uk-UA"/>
              </w:rPr>
            </w:pPr>
          </w:p>
        </w:tc>
        <w:tc>
          <w:tcPr>
            <w:tcW w:w="1701" w:type="dxa"/>
          </w:tcPr>
          <w:p w:rsidR="00E71F7E" w:rsidRPr="0086347B" w:rsidRDefault="00E71F7E" w:rsidP="002E7405">
            <w:pPr>
              <w:jc w:val="center"/>
              <w:rPr>
                <w:lang w:val="uk-UA"/>
              </w:rPr>
            </w:pPr>
            <w:r w:rsidRPr="0086347B">
              <w:rPr>
                <w:lang w:val="uk-UA"/>
              </w:rPr>
              <w:t>якість,%</w:t>
            </w:r>
          </w:p>
        </w:tc>
        <w:tc>
          <w:tcPr>
            <w:tcW w:w="993" w:type="dxa"/>
          </w:tcPr>
          <w:p w:rsidR="00E71F7E" w:rsidRPr="0086347B" w:rsidRDefault="00E71F7E" w:rsidP="002E7405">
            <w:pPr>
              <w:jc w:val="center"/>
              <w:rPr>
                <w:lang w:val="uk-UA"/>
              </w:rPr>
            </w:pPr>
          </w:p>
        </w:tc>
        <w:tc>
          <w:tcPr>
            <w:tcW w:w="992" w:type="dxa"/>
          </w:tcPr>
          <w:p w:rsidR="00E71F7E" w:rsidRPr="0086347B" w:rsidRDefault="00E71F7E" w:rsidP="002E7405">
            <w:pPr>
              <w:jc w:val="center"/>
              <w:rPr>
                <w:lang w:val="uk-UA"/>
              </w:rPr>
            </w:pPr>
          </w:p>
        </w:tc>
        <w:tc>
          <w:tcPr>
            <w:tcW w:w="992" w:type="dxa"/>
          </w:tcPr>
          <w:p w:rsidR="00E71F7E" w:rsidRPr="0086347B" w:rsidRDefault="00E71F7E" w:rsidP="002E7405">
            <w:pPr>
              <w:jc w:val="center"/>
              <w:rPr>
                <w:lang w:val="uk-UA"/>
              </w:rPr>
            </w:pPr>
          </w:p>
        </w:tc>
        <w:tc>
          <w:tcPr>
            <w:tcW w:w="1701" w:type="dxa"/>
            <w:vMerge/>
          </w:tcPr>
          <w:p w:rsidR="00E71F7E" w:rsidRPr="0086347B" w:rsidRDefault="00E71F7E" w:rsidP="002E7405">
            <w:pPr>
              <w:rPr>
                <w:lang w:val="uk-UA"/>
              </w:rPr>
            </w:pPr>
          </w:p>
        </w:tc>
        <w:tc>
          <w:tcPr>
            <w:tcW w:w="1134" w:type="dxa"/>
            <w:vMerge/>
          </w:tcPr>
          <w:p w:rsidR="00E71F7E" w:rsidRPr="0086347B" w:rsidRDefault="00E71F7E" w:rsidP="002E7405">
            <w:pPr>
              <w:jc w:val="center"/>
              <w:rPr>
                <w:lang w:val="uk-UA"/>
              </w:rPr>
            </w:pPr>
          </w:p>
        </w:tc>
        <w:tc>
          <w:tcPr>
            <w:tcW w:w="709" w:type="dxa"/>
          </w:tcPr>
          <w:p w:rsidR="00E71F7E" w:rsidRPr="0086347B" w:rsidRDefault="00E71F7E" w:rsidP="002E7405">
            <w:pPr>
              <w:jc w:val="center"/>
              <w:rPr>
                <w:lang w:val="uk-UA"/>
              </w:rPr>
            </w:pPr>
          </w:p>
        </w:tc>
        <w:tc>
          <w:tcPr>
            <w:tcW w:w="1276" w:type="dxa"/>
          </w:tcPr>
          <w:p w:rsidR="00E71F7E" w:rsidRPr="0086347B" w:rsidRDefault="00E71F7E" w:rsidP="002E7405">
            <w:pPr>
              <w:jc w:val="center"/>
              <w:rPr>
                <w:lang w:val="uk-UA"/>
              </w:rPr>
            </w:pPr>
          </w:p>
        </w:tc>
        <w:tc>
          <w:tcPr>
            <w:tcW w:w="1276" w:type="dxa"/>
          </w:tcPr>
          <w:p w:rsidR="00E71F7E" w:rsidRPr="0086347B" w:rsidRDefault="00E71F7E" w:rsidP="002E7405">
            <w:pPr>
              <w:jc w:val="center"/>
              <w:rPr>
                <w:lang w:val="uk-UA"/>
              </w:rPr>
            </w:pPr>
          </w:p>
        </w:tc>
        <w:tc>
          <w:tcPr>
            <w:tcW w:w="1701" w:type="dxa"/>
            <w:vMerge/>
          </w:tcPr>
          <w:p w:rsidR="00E71F7E" w:rsidRPr="0086347B" w:rsidRDefault="00E71F7E" w:rsidP="002E7405">
            <w:pPr>
              <w:ind w:left="-80" w:right="-94"/>
              <w:jc w:val="center"/>
              <w:rPr>
                <w:lang w:val="uk-UA"/>
              </w:rPr>
            </w:pPr>
          </w:p>
        </w:tc>
      </w:tr>
    </w:tbl>
    <w:p w:rsidR="004A5A0A" w:rsidRPr="0086347B" w:rsidRDefault="004A5A0A" w:rsidP="00632F7A">
      <w:pPr>
        <w:rPr>
          <w:lang w:val="uk-UA"/>
        </w:rPr>
      </w:pPr>
    </w:p>
    <w:p w:rsidR="00E71F7E" w:rsidRPr="0086347B" w:rsidRDefault="00E71F7E" w:rsidP="00632F7A">
      <w:pPr>
        <w:rPr>
          <w:lang w:val="uk-UA"/>
        </w:rPr>
      </w:pPr>
    </w:p>
    <w:p w:rsidR="00E71F7E" w:rsidRPr="0086347B" w:rsidRDefault="00E71F7E" w:rsidP="00632F7A">
      <w:pPr>
        <w:rPr>
          <w:lang w:val="uk-UA"/>
        </w:rPr>
        <w:sectPr w:rsidR="00E71F7E" w:rsidRPr="0086347B" w:rsidSect="00E71F7E">
          <w:pgSz w:w="16838" w:h="11906" w:orient="landscape"/>
          <w:pgMar w:top="1701" w:right="1134" w:bottom="851" w:left="1134" w:header="709" w:footer="709" w:gutter="0"/>
          <w:cols w:space="708"/>
          <w:docGrid w:linePitch="360"/>
        </w:sectPr>
      </w:pPr>
      <w:r w:rsidRPr="0086347B">
        <w:rPr>
          <w:lang w:val="uk-UA"/>
        </w:rPr>
        <w:t>Керуючий справами виконкому</w:t>
      </w:r>
      <w:r w:rsidRPr="0086347B">
        <w:rPr>
          <w:lang w:val="uk-UA"/>
        </w:rPr>
        <w:tab/>
      </w:r>
      <w:r w:rsidRPr="0086347B">
        <w:rPr>
          <w:lang w:val="uk-UA"/>
        </w:rPr>
        <w:tab/>
      </w:r>
      <w:r w:rsidRPr="0086347B">
        <w:rPr>
          <w:lang w:val="uk-UA"/>
        </w:rPr>
        <w:tab/>
      </w:r>
      <w:r w:rsidRPr="0086347B">
        <w:rPr>
          <w:lang w:val="uk-UA"/>
        </w:rPr>
        <w:tab/>
      </w:r>
      <w:r w:rsidRPr="0086347B">
        <w:rPr>
          <w:lang w:val="uk-UA"/>
        </w:rPr>
        <w:tab/>
        <w:t>А.В.Мельніков</w:t>
      </w:r>
    </w:p>
    <w:p w:rsidR="004064D0" w:rsidRDefault="001E68B4" w:rsidP="00D029E0">
      <w:pPr>
        <w:tabs>
          <w:tab w:val="left" w:pos="10992"/>
          <w:tab w:val="left" w:pos="11908"/>
          <w:tab w:val="left" w:pos="12824"/>
          <w:tab w:val="left" w:pos="13740"/>
          <w:tab w:val="left" w:pos="14656"/>
        </w:tabs>
        <w:ind w:right="-7" w:hanging="142"/>
        <w:jc w:val="both"/>
        <w:rPr>
          <w:b/>
          <w:lang w:val="uk-UA"/>
        </w:rPr>
      </w:pPr>
      <w:r w:rsidRPr="0086347B">
        <w:rPr>
          <w:b/>
          <w:lang w:val="uk-UA"/>
        </w:rPr>
        <w:lastRenderedPageBreak/>
        <w:t xml:space="preserve">                                                                </w:t>
      </w:r>
    </w:p>
    <w:p w:rsidR="00D029E0" w:rsidRDefault="00D029E0" w:rsidP="00D029E0">
      <w:pPr>
        <w:jc w:val="center"/>
      </w:pPr>
      <w:r>
        <w:rPr>
          <w:noProof/>
        </w:rPr>
        <w:drawing>
          <wp:inline distT="0" distB="0" distL="0" distR="0">
            <wp:extent cx="1143000" cy="60325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064D0" w:rsidRDefault="004064D0" w:rsidP="001E68B4">
      <w:pPr>
        <w:tabs>
          <w:tab w:val="left" w:pos="10992"/>
          <w:tab w:val="left" w:pos="11908"/>
          <w:tab w:val="left" w:pos="12824"/>
          <w:tab w:val="left" w:pos="13740"/>
          <w:tab w:val="left" w:pos="14656"/>
        </w:tabs>
        <w:ind w:right="-7" w:hanging="142"/>
        <w:jc w:val="both"/>
        <w:rPr>
          <w:b/>
          <w:lang w:val="uk-UA"/>
        </w:rPr>
      </w:pPr>
    </w:p>
    <w:p w:rsidR="001E68B4" w:rsidRPr="005376BE" w:rsidRDefault="001E68B4" w:rsidP="001E68B4">
      <w:pPr>
        <w:tabs>
          <w:tab w:val="left" w:pos="10992"/>
          <w:tab w:val="left" w:pos="11908"/>
          <w:tab w:val="left" w:pos="12824"/>
          <w:tab w:val="left" w:pos="13740"/>
          <w:tab w:val="left" w:pos="14656"/>
        </w:tabs>
        <w:ind w:right="-7" w:hanging="142"/>
        <w:jc w:val="both"/>
        <w:rPr>
          <w:b/>
          <w:lang w:val="uk-UA"/>
        </w:rPr>
      </w:pPr>
      <w:r w:rsidRPr="005376BE">
        <w:rPr>
          <w:b/>
          <w:lang w:val="uk-UA"/>
        </w:rPr>
        <w:t xml:space="preserve">         </w:t>
      </w:r>
      <w:r w:rsidR="004064D0" w:rsidRPr="005376BE">
        <w:rPr>
          <w:b/>
          <w:lang w:val="uk-UA"/>
        </w:rPr>
        <w:t xml:space="preserve">                                                                                        </w:t>
      </w:r>
      <w:r w:rsidRPr="005376BE">
        <w:rPr>
          <w:b/>
          <w:lang w:val="uk-UA"/>
        </w:rPr>
        <w:t xml:space="preserve">  </w:t>
      </w:r>
      <w:r w:rsidR="004064D0" w:rsidRPr="005376BE">
        <w:rPr>
          <w:b/>
          <w:lang w:val="uk-UA"/>
        </w:rPr>
        <w:t>153</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b/>
          <w:lang w:val="uk-UA"/>
        </w:rPr>
      </w:pPr>
    </w:p>
    <w:p w:rsidR="005376BE" w:rsidRDefault="005376BE"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lang w:val="uk-UA"/>
        </w:rPr>
      </w:pPr>
      <w:r w:rsidRPr="0086347B">
        <w:rPr>
          <w:lang w:val="uk-UA"/>
        </w:rPr>
        <w:t>18 липня 2018 року</w:t>
      </w:r>
    </w:p>
    <w:p w:rsidR="002B7120" w:rsidRPr="0086347B" w:rsidRDefault="002B7120" w:rsidP="00632F7A">
      <w:pPr>
        <w:rPr>
          <w:lang w:val="uk-UA"/>
        </w:rPr>
      </w:pP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86347B">
        <w:rPr>
          <w:lang w:val="uk-UA" w:eastAsia="uk-UA"/>
        </w:rPr>
        <w:t xml:space="preserve">Про погодження внесення змін </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86347B">
        <w:rPr>
          <w:lang w:val="uk-UA" w:eastAsia="uk-UA"/>
        </w:rPr>
        <w:t>до  міських цільових програм</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lang w:val="uk-UA" w:eastAsia="uk-UA"/>
        </w:rPr>
      </w:pPr>
      <w:r w:rsidRPr="0086347B">
        <w:rPr>
          <w:b/>
          <w:i/>
          <w:lang w:val="uk-UA" w:eastAsia="uk-UA"/>
        </w:rPr>
        <w:t xml:space="preserve">                                                                                                                                                                                                                                                                                                                                                                                                                                                                                                                                                                                                                                                                                                                                                                                                                                                                                                                                                                                                                                                                                                                                                                                                                                                           </w:t>
      </w:r>
    </w:p>
    <w:p w:rsidR="001E68B4" w:rsidRPr="0086347B" w:rsidRDefault="001E68B4" w:rsidP="005376BE">
      <w:pPr>
        <w:spacing w:after="120"/>
        <w:jc w:val="both"/>
        <w:rPr>
          <w:lang w:val="uk-UA" w:eastAsia="uk-UA"/>
        </w:rPr>
      </w:pPr>
      <w:r w:rsidRPr="0086347B">
        <w:rPr>
          <w:lang w:val="uk-UA" w:eastAsia="uk-UA"/>
        </w:rPr>
        <w:tab/>
        <w:t xml:space="preserve">Заслухавши інформацію головного спеціаліста відділу комунального майна та приватизації О. Яворського щодо внесення змін до </w:t>
      </w:r>
      <w:r w:rsidRPr="0086347B">
        <w:rPr>
          <w:color w:val="000000"/>
          <w:lang w:val="uk-UA" w:eastAsia="uk-UA"/>
        </w:rPr>
        <w:t>Програми б</w:t>
      </w:r>
      <w:r w:rsidRPr="0086347B">
        <w:rPr>
          <w:lang w:val="uk-UA" w:eastAsia="uk-UA"/>
        </w:rPr>
        <w:t>лагоустрою міста в м. Новий Розділ на 2018р. та прогноз на 2019-2020 роки та до Програми розвитку житлово-комунального господарства м. Новий Розділ на 2018р. та прогноз на 2019-2020 роки</w:t>
      </w:r>
      <w:r w:rsidRPr="0086347B">
        <w:rPr>
          <w:color w:val="000000"/>
          <w:lang w:val="uk-UA" w:eastAsia="uk-UA"/>
        </w:rPr>
        <w:t xml:space="preserve">, </w:t>
      </w:r>
      <w:r w:rsidRPr="0086347B">
        <w:rPr>
          <w:lang w:val="uk-UA" w:eastAsia="en-US"/>
        </w:rPr>
        <w:t xml:space="preserve"> </w:t>
      </w:r>
      <w:r w:rsidRPr="0086347B">
        <w:rPr>
          <w:color w:val="000000"/>
          <w:lang w:val="uk-UA" w:eastAsia="uk-UA"/>
        </w:rPr>
        <w:t xml:space="preserve"> </w:t>
      </w:r>
      <w:r w:rsidRPr="0086347B">
        <w:rPr>
          <w:lang w:val="uk-UA" w:eastAsia="uk-UA"/>
        </w:rPr>
        <w:t xml:space="preserve">відповідно до п.п.1п.а ч.1 ст. 27, ст.29 Закону України „Про місцеве самоврядування в Україні”, виконавчий комітет  Новороздільської міської ради </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lang w:val="uk-UA" w:eastAsia="uk-UA"/>
        </w:rPr>
      </w:pPr>
    </w:p>
    <w:p w:rsidR="001E68B4"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86347B">
        <w:rPr>
          <w:lang w:val="uk-UA" w:eastAsia="uk-UA"/>
        </w:rPr>
        <w:t>ВИРІШИВ:</w:t>
      </w:r>
    </w:p>
    <w:p w:rsidR="005376BE" w:rsidRPr="0086347B" w:rsidRDefault="005376BE"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1E68B4" w:rsidRPr="0086347B" w:rsidRDefault="001E68B4" w:rsidP="005376BE">
      <w:pPr>
        <w:autoSpaceDE w:val="0"/>
        <w:autoSpaceDN w:val="0"/>
        <w:adjustRightInd w:val="0"/>
        <w:jc w:val="both"/>
        <w:rPr>
          <w:lang w:val="uk-UA" w:eastAsia="uk-UA"/>
        </w:rPr>
      </w:pPr>
      <w:r w:rsidRPr="0086347B">
        <w:rPr>
          <w:lang w:val="uk-UA" w:eastAsia="uk-UA"/>
        </w:rPr>
        <w:t xml:space="preserve">  </w:t>
      </w:r>
      <w:r w:rsidRPr="0086347B">
        <w:rPr>
          <w:lang w:val="uk-UA" w:eastAsia="uk-UA"/>
        </w:rPr>
        <w:tab/>
        <w:t>1. Погодити внесення змін до  Програми благоустрій  м. Новий Розділ на 2018р. та прогноз на 2019-2020 роки,</w:t>
      </w:r>
      <w:r w:rsidRPr="0086347B">
        <w:rPr>
          <w:lang w:val="uk-UA" w:eastAsia="en-US"/>
        </w:rPr>
        <w:t xml:space="preserve"> затвердженої рішенням сесії Новороздільської міської ради </w:t>
      </w:r>
      <w:r w:rsidRPr="0086347B">
        <w:rPr>
          <w:bCs/>
          <w:color w:val="000000"/>
          <w:lang w:val="uk-UA"/>
        </w:rPr>
        <w:t>21.12.2017р. №495</w:t>
      </w:r>
      <w:r w:rsidRPr="0086347B">
        <w:rPr>
          <w:lang w:val="uk-UA" w:eastAsia="uk-UA"/>
        </w:rPr>
        <w:t xml:space="preserve">, а саме </w:t>
      </w:r>
      <w:r w:rsidRPr="0086347B">
        <w:rPr>
          <w:i/>
          <w:lang w:val="uk-UA" w:eastAsia="uk-UA"/>
        </w:rPr>
        <w:t>завдання 5</w:t>
      </w:r>
      <w:r w:rsidRPr="0086347B">
        <w:rPr>
          <w:lang w:val="uk-UA" w:eastAsia="uk-UA"/>
        </w:rPr>
        <w:t xml:space="preserve"> «ремонт та утримання вулиць та доріг комунальної власності» викласти в новій редакції, згідно Додатку 1.</w:t>
      </w:r>
    </w:p>
    <w:p w:rsidR="001E68B4" w:rsidRPr="0086347B" w:rsidRDefault="001E68B4" w:rsidP="005376BE">
      <w:pPr>
        <w:autoSpaceDE w:val="0"/>
        <w:autoSpaceDN w:val="0"/>
        <w:adjustRightInd w:val="0"/>
        <w:ind w:firstLine="708"/>
        <w:jc w:val="both"/>
        <w:rPr>
          <w:lang w:val="uk-UA" w:eastAsia="uk-UA"/>
        </w:rPr>
      </w:pPr>
      <w:r w:rsidRPr="0086347B">
        <w:rPr>
          <w:lang w:val="uk-UA" w:eastAsia="uk-UA"/>
        </w:rPr>
        <w:t>2. Погодити внесення змін до  Програми розвитку житлово-комунального господарства м. Новий Розділ на 2018р. та прогноз на 2019-2020 роки,</w:t>
      </w:r>
      <w:r w:rsidRPr="0086347B">
        <w:rPr>
          <w:lang w:val="uk-UA" w:eastAsia="en-US"/>
        </w:rPr>
        <w:t xml:space="preserve"> затвердженої рішенням сесії Новороздільської міської ради </w:t>
      </w:r>
      <w:r w:rsidRPr="0086347B">
        <w:rPr>
          <w:bCs/>
          <w:lang w:val="uk-UA"/>
        </w:rPr>
        <w:t>21.12.2017р. №493</w:t>
      </w:r>
      <w:r w:rsidRPr="0086347B">
        <w:rPr>
          <w:lang w:val="uk-UA" w:eastAsia="uk-UA"/>
        </w:rPr>
        <w:t xml:space="preserve">, а саме: </w:t>
      </w:r>
      <w:r w:rsidRPr="0086347B">
        <w:rPr>
          <w:i/>
          <w:lang w:val="uk-UA" w:eastAsia="uk-UA"/>
        </w:rPr>
        <w:t>завдання 1</w:t>
      </w:r>
      <w:r w:rsidRPr="0086347B">
        <w:rPr>
          <w:lang w:val="uk-UA" w:eastAsia="uk-UA"/>
        </w:rPr>
        <w:t xml:space="preserve"> «Утримання та ефективна експлуатація об’єктів житлово-комунального господарства м. Новий Розділ» викласти в новій редакції та </w:t>
      </w:r>
      <w:r w:rsidRPr="0086347B">
        <w:rPr>
          <w:i/>
          <w:lang w:val="uk-UA" w:eastAsia="uk-UA"/>
        </w:rPr>
        <w:t>завдання 3</w:t>
      </w:r>
      <w:r w:rsidRPr="0086347B">
        <w:rPr>
          <w:lang w:val="uk-UA" w:eastAsia="uk-UA"/>
        </w:rPr>
        <w:t xml:space="preserve"> «Благоустрій міста» доповнити </w:t>
      </w:r>
      <w:r w:rsidRPr="0086347B">
        <w:rPr>
          <w:i/>
          <w:lang w:val="uk-UA" w:eastAsia="uk-UA"/>
        </w:rPr>
        <w:t>заходом 3</w:t>
      </w:r>
      <w:r w:rsidRPr="0086347B">
        <w:rPr>
          <w:lang w:val="uk-UA" w:eastAsia="uk-UA"/>
        </w:rPr>
        <w:t xml:space="preserve">  «Реконструкція вуличного освітлення на Площі Героїв Майдану м. Новий Розділ з використанням енергозберігаючих технологій» згідно Додатку 2.</w:t>
      </w:r>
    </w:p>
    <w:p w:rsidR="001E68B4" w:rsidRPr="0086347B" w:rsidRDefault="001E68B4" w:rsidP="005376BE">
      <w:pPr>
        <w:autoSpaceDE w:val="0"/>
        <w:autoSpaceDN w:val="0"/>
        <w:adjustRightInd w:val="0"/>
        <w:ind w:firstLine="708"/>
        <w:jc w:val="both"/>
        <w:rPr>
          <w:lang w:val="uk-UA" w:eastAsia="uk-UA"/>
        </w:rPr>
      </w:pPr>
      <w:r w:rsidRPr="0086347B">
        <w:rPr>
          <w:lang w:val="uk-UA" w:eastAsia="uk-UA"/>
        </w:rPr>
        <w:t>3. Відділу комунального майна та приватизації подати зміни до Програми на розгляд сесією міської ради.</w:t>
      </w:r>
    </w:p>
    <w:p w:rsidR="001E68B4" w:rsidRPr="0086347B" w:rsidRDefault="001E68B4" w:rsidP="005376BE">
      <w:pPr>
        <w:jc w:val="both"/>
        <w:rPr>
          <w:bCs/>
          <w:lang w:val="uk-UA"/>
        </w:rPr>
      </w:pPr>
      <w:r w:rsidRPr="0086347B">
        <w:rPr>
          <w:lang w:val="uk-UA" w:eastAsia="en-US"/>
        </w:rPr>
        <w:t xml:space="preserve"> </w:t>
      </w:r>
      <w:r w:rsidRPr="0086347B">
        <w:rPr>
          <w:lang w:val="uk-UA" w:eastAsia="en-US"/>
        </w:rPr>
        <w:tab/>
        <w:t>4</w:t>
      </w:r>
      <w:r w:rsidRPr="0086347B">
        <w:rPr>
          <w:bCs/>
          <w:lang w:val="uk-UA"/>
        </w:rPr>
        <w:t>. Контроль за виконанням даного рішення покласти на заступника міського голови Цюру А. С.</w:t>
      </w:r>
    </w:p>
    <w:p w:rsidR="001E68B4" w:rsidRPr="0086347B" w:rsidRDefault="001E68B4" w:rsidP="001E68B4">
      <w:pPr>
        <w:spacing w:after="200" w:line="276" w:lineRule="auto"/>
        <w:rPr>
          <w:lang w:val="uk-UA" w:eastAsia="en-US"/>
        </w:rPr>
      </w:pPr>
    </w:p>
    <w:p w:rsidR="001E68B4" w:rsidRPr="005376BE" w:rsidRDefault="001E68B4" w:rsidP="001E68B4">
      <w:pPr>
        <w:rPr>
          <w:lang w:val="uk-UA"/>
        </w:rPr>
      </w:pPr>
      <w:r w:rsidRPr="005376BE">
        <w:rPr>
          <w:lang w:val="uk-UA"/>
        </w:rPr>
        <w:t>МІСЬКИЙ ГОЛОВА                                                         Андрій МЕЛЕШКО</w:t>
      </w:r>
    </w:p>
    <w:p w:rsidR="001E68B4" w:rsidRPr="0086347B" w:rsidRDefault="001E68B4" w:rsidP="001E68B4">
      <w:pPr>
        <w:rPr>
          <w:b/>
          <w:i/>
          <w:lang w:val="uk-UA"/>
        </w:rPr>
      </w:pPr>
    </w:p>
    <w:p w:rsidR="001E68B4" w:rsidRPr="0086347B" w:rsidRDefault="001E68B4" w:rsidP="001E68B4">
      <w:pPr>
        <w:rPr>
          <w:b/>
          <w:i/>
          <w:lang w:val="uk-UA"/>
        </w:rPr>
      </w:pPr>
    </w:p>
    <w:p w:rsidR="001E68B4" w:rsidRPr="0086347B" w:rsidRDefault="001E68B4" w:rsidP="001E68B4">
      <w:pPr>
        <w:rPr>
          <w:b/>
          <w:i/>
          <w:lang w:val="uk-UA"/>
        </w:rPr>
      </w:pPr>
    </w:p>
    <w:p w:rsidR="001E68B4" w:rsidRPr="0086347B" w:rsidRDefault="001E68B4" w:rsidP="001E68B4">
      <w:pPr>
        <w:rPr>
          <w:b/>
          <w:i/>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sectPr w:rsidR="001E68B4" w:rsidRPr="0086347B" w:rsidSect="002E7405">
          <w:footnotePr>
            <w:numFmt w:val="chicago"/>
            <w:numRestart w:val="eachPage"/>
          </w:footnotePr>
          <w:pgSz w:w="11909" w:h="16834"/>
          <w:pgMar w:top="360" w:right="749" w:bottom="720" w:left="1260" w:header="708" w:footer="708" w:gutter="0"/>
          <w:cols w:space="720"/>
        </w:sectPr>
      </w:pPr>
    </w:p>
    <w:p w:rsidR="001E68B4" w:rsidRPr="0086347B" w:rsidRDefault="001E68B4" w:rsidP="001E68B4">
      <w:pPr>
        <w:jc w:val="right"/>
        <w:rPr>
          <w:sz w:val="22"/>
          <w:szCs w:val="22"/>
          <w:lang w:val="uk-UA" w:eastAsia="uk-UA"/>
        </w:rPr>
      </w:pPr>
    </w:p>
    <w:p w:rsidR="005376BE" w:rsidRPr="0086347B" w:rsidRDefault="005376BE" w:rsidP="005376BE">
      <w:pPr>
        <w:jc w:val="right"/>
        <w:rPr>
          <w:sz w:val="20"/>
          <w:szCs w:val="20"/>
          <w:lang w:val="uk-UA"/>
        </w:rPr>
      </w:pPr>
      <w:r w:rsidRPr="0086347B">
        <w:rPr>
          <w:sz w:val="20"/>
          <w:szCs w:val="20"/>
          <w:lang w:val="uk-UA"/>
        </w:rPr>
        <w:t>Додаток</w:t>
      </w:r>
      <w:r>
        <w:rPr>
          <w:sz w:val="20"/>
          <w:szCs w:val="20"/>
          <w:lang w:val="uk-UA"/>
        </w:rPr>
        <w:t xml:space="preserve"> 1</w:t>
      </w:r>
    </w:p>
    <w:p w:rsidR="005376BE" w:rsidRPr="0086347B" w:rsidRDefault="005376BE" w:rsidP="005376BE">
      <w:pPr>
        <w:jc w:val="right"/>
        <w:rPr>
          <w:sz w:val="20"/>
          <w:szCs w:val="20"/>
          <w:lang w:val="uk-UA"/>
        </w:rPr>
      </w:pPr>
      <w:r w:rsidRPr="0086347B">
        <w:rPr>
          <w:sz w:val="20"/>
          <w:szCs w:val="20"/>
          <w:lang w:val="uk-UA"/>
        </w:rPr>
        <w:t>до рішення виконкому</w:t>
      </w:r>
    </w:p>
    <w:p w:rsidR="005376BE" w:rsidRDefault="005376BE" w:rsidP="005376BE">
      <w:pPr>
        <w:jc w:val="right"/>
        <w:rPr>
          <w:sz w:val="20"/>
          <w:szCs w:val="20"/>
          <w:lang w:val="uk-UA"/>
        </w:rPr>
      </w:pPr>
      <w:r>
        <w:rPr>
          <w:sz w:val="20"/>
          <w:szCs w:val="20"/>
          <w:lang w:val="uk-UA"/>
        </w:rPr>
        <w:t xml:space="preserve">№ 153 </w:t>
      </w:r>
      <w:r w:rsidRPr="0086347B">
        <w:rPr>
          <w:sz w:val="20"/>
          <w:szCs w:val="20"/>
          <w:lang w:val="uk-UA"/>
        </w:rPr>
        <w:t>від 11.07.18р.</w:t>
      </w:r>
    </w:p>
    <w:p w:rsidR="005376BE" w:rsidRPr="005376BE" w:rsidRDefault="005376BE" w:rsidP="005376BE">
      <w:pPr>
        <w:jc w:val="right"/>
        <w:rPr>
          <w:sz w:val="20"/>
          <w:szCs w:val="20"/>
          <w:lang w:val="uk-UA"/>
        </w:rPr>
      </w:pPr>
    </w:p>
    <w:p w:rsidR="001E68B4" w:rsidRPr="0086347B" w:rsidRDefault="001E68B4" w:rsidP="001E68B4">
      <w:pPr>
        <w:jc w:val="right"/>
        <w:rPr>
          <w:lang w:val="uk-UA"/>
        </w:rPr>
      </w:pPr>
      <w:r w:rsidRPr="0086347B">
        <w:rPr>
          <w:sz w:val="22"/>
          <w:szCs w:val="22"/>
          <w:lang w:val="uk-UA" w:eastAsia="uk-UA"/>
        </w:rPr>
        <w:t>Додаток 1</w:t>
      </w:r>
    </w:p>
    <w:p w:rsidR="005376BE" w:rsidRDefault="005376BE" w:rsidP="001E68B4">
      <w:pPr>
        <w:autoSpaceDE w:val="0"/>
        <w:autoSpaceDN w:val="0"/>
        <w:adjustRightInd w:val="0"/>
        <w:jc w:val="center"/>
        <w:rPr>
          <w:b/>
          <w:lang w:val="uk-UA" w:eastAsia="uk-UA"/>
        </w:rPr>
      </w:pPr>
    </w:p>
    <w:p w:rsidR="001E68B4" w:rsidRPr="0086347B" w:rsidRDefault="001E68B4" w:rsidP="001E68B4">
      <w:pPr>
        <w:autoSpaceDE w:val="0"/>
        <w:autoSpaceDN w:val="0"/>
        <w:adjustRightInd w:val="0"/>
        <w:jc w:val="center"/>
        <w:rPr>
          <w:b/>
          <w:lang w:val="uk-UA" w:eastAsia="uk-UA"/>
        </w:rPr>
      </w:pPr>
      <w:r w:rsidRPr="0086347B">
        <w:rPr>
          <w:b/>
          <w:lang w:val="uk-UA" w:eastAsia="uk-UA"/>
        </w:rPr>
        <w:t>Перелік завдань, заходів та показників міської (бюджетної) цільової програми благоустрою</w:t>
      </w:r>
    </w:p>
    <w:p w:rsidR="001E68B4" w:rsidRPr="0086347B" w:rsidRDefault="001E68B4" w:rsidP="001E68B4">
      <w:pPr>
        <w:autoSpaceDE w:val="0"/>
        <w:autoSpaceDN w:val="0"/>
        <w:adjustRightInd w:val="0"/>
        <w:jc w:val="center"/>
        <w:rPr>
          <w:lang w:val="uk-UA" w:eastAsia="en-US"/>
        </w:rPr>
      </w:pPr>
      <w:r w:rsidRPr="0086347B">
        <w:rPr>
          <w:b/>
          <w:lang w:val="uk-UA" w:eastAsia="uk-UA"/>
        </w:rPr>
        <w:t xml:space="preserve">м. Новий Розділ на 2018 та прогноз на 2019-2020 роки </w:t>
      </w:r>
    </w:p>
    <w:tbl>
      <w:tblPr>
        <w:tblW w:w="1514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7"/>
        <w:gridCol w:w="1153"/>
        <w:gridCol w:w="2340"/>
        <w:gridCol w:w="2524"/>
        <w:gridCol w:w="1440"/>
        <w:gridCol w:w="1980"/>
        <w:gridCol w:w="1978"/>
        <w:gridCol w:w="1442"/>
        <w:gridCol w:w="1771"/>
      </w:tblGrid>
      <w:tr w:rsidR="001E68B4" w:rsidRPr="0086347B" w:rsidTr="002E7405">
        <w:trPr>
          <w:cantSplit/>
          <w:trHeight w:val="286"/>
        </w:trPr>
        <w:tc>
          <w:tcPr>
            <w:tcW w:w="517" w:type="dxa"/>
            <w:vMerge w:val="restart"/>
          </w:tcPr>
          <w:p w:rsidR="001E68B4" w:rsidRPr="0086347B" w:rsidRDefault="001E68B4" w:rsidP="002E7405">
            <w:pPr>
              <w:autoSpaceDE w:val="0"/>
              <w:autoSpaceDN w:val="0"/>
              <w:adjustRightInd w:val="0"/>
              <w:jc w:val="center"/>
              <w:rPr>
                <w:b/>
                <w:lang w:val="uk-UA" w:eastAsia="uk-UA"/>
              </w:rPr>
            </w:pPr>
            <w:r w:rsidRPr="0086347B">
              <w:rPr>
                <w:b/>
                <w:sz w:val="22"/>
                <w:szCs w:val="22"/>
                <w:lang w:val="uk-UA" w:eastAsia="uk-UA"/>
              </w:rPr>
              <w:t>5.</w:t>
            </w:r>
          </w:p>
        </w:tc>
        <w:tc>
          <w:tcPr>
            <w:tcW w:w="1153"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Завдання 5</w:t>
            </w:r>
          </w:p>
          <w:p w:rsidR="001E68B4" w:rsidRPr="0086347B" w:rsidRDefault="001E68B4" w:rsidP="002E7405">
            <w:pPr>
              <w:autoSpaceDE w:val="0"/>
              <w:autoSpaceDN w:val="0"/>
              <w:adjustRightInd w:val="0"/>
              <w:rPr>
                <w:b/>
                <w:lang w:val="uk-UA" w:eastAsia="uk-UA"/>
              </w:rPr>
            </w:pPr>
            <w:r w:rsidRPr="0086347B">
              <w:rPr>
                <w:b/>
                <w:sz w:val="22"/>
                <w:szCs w:val="22"/>
                <w:lang w:val="uk-UA" w:eastAsia="uk-UA"/>
              </w:rPr>
              <w:t>Ремонт та утримання вулиць та доріг комунальної власності</w:t>
            </w:r>
          </w:p>
          <w:p w:rsidR="001E68B4" w:rsidRPr="0086347B" w:rsidRDefault="001E68B4" w:rsidP="002E7405">
            <w:pPr>
              <w:autoSpaceDE w:val="0"/>
              <w:autoSpaceDN w:val="0"/>
              <w:adjustRightInd w:val="0"/>
              <w:rPr>
                <w:b/>
                <w:lang w:val="uk-UA" w:eastAsia="uk-UA"/>
              </w:rPr>
            </w:pPr>
          </w:p>
        </w:tc>
        <w:tc>
          <w:tcPr>
            <w:tcW w:w="2340" w:type="dxa"/>
            <w:vMerge w:val="restart"/>
          </w:tcPr>
          <w:p w:rsidR="001E68B4" w:rsidRPr="0086347B" w:rsidRDefault="001E68B4" w:rsidP="002E7405">
            <w:pPr>
              <w:autoSpaceDE w:val="0"/>
              <w:autoSpaceDN w:val="0"/>
              <w:adjustRightInd w:val="0"/>
              <w:rPr>
                <w:lang w:val="uk-UA" w:eastAsia="uk-UA"/>
              </w:rPr>
            </w:pPr>
            <w:r w:rsidRPr="0086347B">
              <w:rPr>
                <w:i/>
                <w:sz w:val="22"/>
                <w:szCs w:val="22"/>
                <w:lang w:val="uk-UA" w:eastAsia="uk-UA"/>
              </w:rPr>
              <w:t>Захід 1</w:t>
            </w:r>
            <w:r w:rsidRPr="0086347B">
              <w:rPr>
                <w:sz w:val="22"/>
                <w:szCs w:val="22"/>
                <w:lang w:val="uk-UA" w:eastAsia="uk-UA"/>
              </w:rPr>
              <w:t xml:space="preserve"> Поточний ремонт доріг</w:t>
            </w:r>
          </w:p>
          <w:p w:rsidR="001E68B4" w:rsidRPr="0086347B" w:rsidRDefault="001E68B4" w:rsidP="002E7405">
            <w:pPr>
              <w:autoSpaceDE w:val="0"/>
              <w:autoSpaceDN w:val="0"/>
              <w:adjustRightInd w:val="0"/>
              <w:rPr>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1600,0</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 Новороздільської міської ради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r w:rsidRPr="0086347B">
              <w:rPr>
                <w:sz w:val="22"/>
                <w:szCs w:val="22"/>
                <w:lang w:val="uk-UA" w:eastAsia="uk-UA"/>
              </w:rPr>
              <w:t>ДП «Благоустрій»</w:t>
            </w:r>
          </w:p>
        </w:tc>
        <w:tc>
          <w:tcPr>
            <w:tcW w:w="1978" w:type="dxa"/>
            <w:vMerge w:val="restart"/>
          </w:tcPr>
          <w:p w:rsidR="001E68B4" w:rsidRPr="0086347B" w:rsidRDefault="001E68B4" w:rsidP="002E7405">
            <w:pPr>
              <w:autoSpaceDE w:val="0"/>
              <w:autoSpaceDN w:val="0"/>
              <w:adjustRightInd w:val="0"/>
              <w:ind w:right="-108"/>
              <w:rPr>
                <w:lang w:val="uk-UA" w:eastAsia="uk-UA"/>
              </w:rPr>
            </w:pPr>
            <w:r w:rsidRPr="0086347B">
              <w:rPr>
                <w:sz w:val="22"/>
                <w:szCs w:val="22"/>
                <w:lang w:val="uk-UA" w:eastAsia="uk-UA"/>
              </w:rPr>
              <w:t>Місцевий бюджет</w:t>
            </w:r>
          </w:p>
        </w:tc>
        <w:tc>
          <w:tcPr>
            <w:tcW w:w="144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1600,0</w:t>
            </w:r>
          </w:p>
        </w:tc>
        <w:tc>
          <w:tcPr>
            <w:tcW w:w="1771" w:type="dxa"/>
            <w:vMerge w:val="restart"/>
          </w:tcPr>
          <w:p w:rsidR="001E68B4" w:rsidRPr="0086347B" w:rsidRDefault="001E68B4" w:rsidP="002E7405">
            <w:pPr>
              <w:autoSpaceDE w:val="0"/>
              <w:autoSpaceDN w:val="0"/>
              <w:adjustRightInd w:val="0"/>
              <w:rPr>
                <w:lang w:val="uk-UA"/>
              </w:rPr>
            </w:pPr>
            <w:r w:rsidRPr="0086347B">
              <w:rPr>
                <w:sz w:val="22"/>
                <w:szCs w:val="22"/>
                <w:lang w:val="uk-UA" w:eastAsia="uk-UA"/>
              </w:rPr>
              <w:t>Покращення стану вулиць та доріг комунальної власності м. Новий Розділ та з</w:t>
            </w:r>
            <w:r w:rsidRPr="0086347B">
              <w:rPr>
                <w:sz w:val="22"/>
                <w:szCs w:val="22"/>
                <w:lang w:val="uk-UA"/>
              </w:rPr>
              <w:t>абезпечення умов безпечного та комфортного проживання населення міста</w:t>
            </w:r>
          </w:p>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41"/>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м</w:t>
            </w:r>
            <w:r w:rsidRPr="0086347B">
              <w:rPr>
                <w:sz w:val="22"/>
                <w:szCs w:val="22"/>
                <w:vertAlign w:val="superscript"/>
                <w:lang w:val="uk-UA" w:eastAsia="uk-UA"/>
              </w:rPr>
              <w:t>2</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1700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vAlign w:val="center"/>
          </w:tcPr>
          <w:p w:rsidR="001E68B4" w:rsidRPr="0086347B" w:rsidRDefault="001E68B4" w:rsidP="002E7405">
            <w:pPr>
              <w:autoSpaceDE w:val="0"/>
              <w:autoSpaceDN w:val="0"/>
              <w:adjustRightInd w:val="0"/>
              <w:rPr>
                <w:lang w:val="uk-UA" w:eastAsia="uk-UA"/>
              </w:rPr>
            </w:pPr>
          </w:p>
        </w:tc>
        <w:tc>
          <w:tcPr>
            <w:tcW w:w="1442" w:type="dxa"/>
            <w:vMerge/>
            <w:vAlign w:val="center"/>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487"/>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w:t>
            </w:r>
            <w:r w:rsidRPr="0086347B">
              <w:rPr>
                <w:sz w:val="22"/>
                <w:szCs w:val="22"/>
                <w:vertAlign w:val="superscript"/>
                <w:lang w:val="uk-UA" w:eastAsia="uk-UA"/>
              </w:rPr>
              <w:t>2</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0,9</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vAlign w:val="center"/>
          </w:tcPr>
          <w:p w:rsidR="001E68B4" w:rsidRPr="0086347B" w:rsidRDefault="001E68B4" w:rsidP="002E7405">
            <w:pPr>
              <w:autoSpaceDE w:val="0"/>
              <w:autoSpaceDN w:val="0"/>
              <w:adjustRightInd w:val="0"/>
              <w:rPr>
                <w:lang w:val="uk-UA" w:eastAsia="uk-UA"/>
              </w:rPr>
            </w:pPr>
          </w:p>
        </w:tc>
        <w:tc>
          <w:tcPr>
            <w:tcW w:w="1442" w:type="dxa"/>
            <w:vMerge/>
            <w:vAlign w:val="center"/>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479"/>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25</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463"/>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 xml:space="preserve">Захід 2 </w:t>
            </w:r>
            <w:r w:rsidRPr="0086347B">
              <w:rPr>
                <w:sz w:val="22"/>
                <w:szCs w:val="22"/>
                <w:lang w:val="uk-UA" w:eastAsia="uk-UA"/>
              </w:rPr>
              <w:t>Капітальний ремонт доріг комунальної власності, виготовлення проектно-кошторисної документації</w:t>
            </w: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1502,9</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Виконавий комітет Новороздільської міської ради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r w:rsidRPr="0086347B">
              <w:rPr>
                <w:sz w:val="22"/>
                <w:szCs w:val="22"/>
                <w:lang w:val="uk-UA" w:eastAsia="uk-UA"/>
              </w:rPr>
              <w:t>ДП «Благоустрій»</w:t>
            </w: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44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1502,9</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79"/>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м</w:t>
            </w:r>
            <w:r w:rsidRPr="0086347B">
              <w:rPr>
                <w:sz w:val="22"/>
                <w:szCs w:val="22"/>
                <w:vertAlign w:val="superscript"/>
                <w:lang w:val="uk-UA" w:eastAsia="uk-UA"/>
              </w:rPr>
              <w:t>2</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467"/>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м2</w:t>
            </w:r>
          </w:p>
          <w:p w:rsidR="001E68B4" w:rsidRPr="0086347B" w:rsidRDefault="001E68B4" w:rsidP="002E7405">
            <w:pPr>
              <w:autoSpaceDE w:val="0"/>
              <w:autoSpaceDN w:val="0"/>
              <w:adjustRightInd w:val="0"/>
              <w:rPr>
                <w:lang w:val="uk-UA" w:eastAsia="uk-UA"/>
              </w:rPr>
            </w:pP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0.7</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705"/>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20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98"/>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 xml:space="preserve">Захід 3 </w:t>
            </w:r>
          </w:p>
          <w:p w:rsidR="001E68B4" w:rsidRPr="0086347B" w:rsidRDefault="001E68B4" w:rsidP="002E7405">
            <w:pPr>
              <w:autoSpaceDE w:val="0"/>
              <w:autoSpaceDN w:val="0"/>
              <w:adjustRightInd w:val="0"/>
              <w:rPr>
                <w:lang w:val="uk-UA" w:eastAsia="uk-UA"/>
              </w:rPr>
            </w:pPr>
            <w:r w:rsidRPr="0086347B">
              <w:rPr>
                <w:i/>
                <w:sz w:val="22"/>
                <w:szCs w:val="22"/>
                <w:lang w:val="uk-UA" w:eastAsia="uk-UA"/>
              </w:rPr>
              <w:t>В</w:t>
            </w:r>
            <w:r w:rsidRPr="0086347B">
              <w:rPr>
                <w:sz w:val="22"/>
                <w:szCs w:val="22"/>
                <w:lang w:val="uk-UA" w:eastAsia="uk-UA"/>
              </w:rPr>
              <w:t>иготовлення проектно-кошторисної документації</w:t>
            </w:r>
          </w:p>
          <w:p w:rsidR="001E68B4" w:rsidRPr="0086347B" w:rsidRDefault="001E68B4" w:rsidP="002E7405">
            <w:pPr>
              <w:autoSpaceDE w:val="0"/>
              <w:autoSpaceDN w:val="0"/>
              <w:adjustRightInd w:val="0"/>
              <w:rPr>
                <w:i/>
                <w:lang w:val="uk-UA" w:eastAsia="uk-UA"/>
              </w:rPr>
            </w:pPr>
            <w:r w:rsidRPr="0086347B">
              <w:rPr>
                <w:sz w:val="22"/>
                <w:szCs w:val="22"/>
                <w:lang w:val="uk-UA" w:eastAsia="uk-UA"/>
              </w:rPr>
              <w:t xml:space="preserve">на капітальний  ремонт </w:t>
            </w:r>
            <w:r w:rsidRPr="0086347B">
              <w:rPr>
                <w:sz w:val="22"/>
                <w:szCs w:val="22"/>
                <w:lang w:val="uk-UA"/>
              </w:rPr>
              <w:t xml:space="preserve">тротуарних доріжок по  вул. Героя України Степана Бандери  </w:t>
            </w:r>
            <w:r w:rsidRPr="0086347B">
              <w:rPr>
                <w:sz w:val="22"/>
                <w:szCs w:val="22"/>
                <w:lang w:val="uk-UA" w:eastAsia="uk-UA"/>
              </w:rPr>
              <w:t>м. Новий Розділ</w:t>
            </w: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50,0</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Виконавий комітет Новороздільської міської ради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r w:rsidRPr="0086347B">
              <w:rPr>
                <w:sz w:val="22"/>
                <w:szCs w:val="22"/>
                <w:lang w:val="uk-UA" w:eastAsia="uk-UA"/>
              </w:rPr>
              <w:t>ДП «Благоустрій</w:t>
            </w: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44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50,0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81"/>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документація</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 документація</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01"/>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докум.</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50,0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1116"/>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91"/>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Захід4</w:t>
            </w:r>
          </w:p>
          <w:p w:rsidR="001E68B4" w:rsidRPr="0086347B" w:rsidRDefault="001E68B4" w:rsidP="002E7405">
            <w:pPr>
              <w:autoSpaceDE w:val="0"/>
              <w:autoSpaceDN w:val="0"/>
              <w:adjustRightInd w:val="0"/>
              <w:rPr>
                <w:i/>
                <w:lang w:val="uk-UA" w:eastAsia="uk-UA"/>
              </w:rPr>
            </w:pPr>
            <w:r w:rsidRPr="0086347B">
              <w:rPr>
                <w:sz w:val="22"/>
                <w:szCs w:val="22"/>
                <w:lang w:val="uk-UA"/>
              </w:rPr>
              <w:t xml:space="preserve">Поточний  ремонт дороги по вул. Гірничій в м. Новий Розділ  </w:t>
            </w: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8992,820</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Виконавий комітет Новороздільської міської ради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r w:rsidRPr="0086347B">
              <w:rPr>
                <w:sz w:val="22"/>
                <w:szCs w:val="22"/>
                <w:lang w:val="uk-UA" w:eastAsia="uk-UA"/>
              </w:rPr>
              <w:t>ДП «Благоустрій</w:t>
            </w:r>
          </w:p>
        </w:tc>
        <w:tc>
          <w:tcPr>
            <w:tcW w:w="1978" w:type="dxa"/>
            <w:vMerge w:val="restart"/>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442" w:type="dxa"/>
            <w:vMerge w:val="restart"/>
            <w:shd w:val="clear" w:color="auto" w:fill="auto"/>
          </w:tcPr>
          <w:p w:rsidR="001E68B4" w:rsidRPr="0086347B" w:rsidRDefault="00460AF3" w:rsidP="002E7405">
            <w:pPr>
              <w:autoSpaceDE w:val="0"/>
              <w:autoSpaceDN w:val="0"/>
              <w:adjustRightInd w:val="0"/>
              <w:jc w:val="center"/>
              <w:rPr>
                <w:lang w:val="uk-UA" w:eastAsia="uk-UA"/>
              </w:rPr>
            </w:pPr>
            <w:r>
              <w:rPr>
                <w:sz w:val="22"/>
                <w:szCs w:val="22"/>
                <w:lang w:val="uk-UA" w:eastAsia="uk-UA"/>
              </w:rPr>
              <w:t>400</w:t>
            </w:r>
            <w:r w:rsidR="001E68B4" w:rsidRPr="0086347B">
              <w:rPr>
                <w:sz w:val="22"/>
                <w:szCs w:val="22"/>
                <w:lang w:val="uk-UA" w:eastAsia="uk-UA"/>
              </w:rPr>
              <w:t>,0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293"/>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9720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88"/>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0,925</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val="restart"/>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Інші джерела</w:t>
            </w:r>
          </w:p>
        </w:tc>
        <w:tc>
          <w:tcPr>
            <w:tcW w:w="1442" w:type="dxa"/>
            <w:vMerge w:val="restart"/>
            <w:shd w:val="clear" w:color="auto" w:fill="auto"/>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8668,0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77"/>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270"/>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Захід5</w:t>
            </w:r>
          </w:p>
          <w:p w:rsidR="001E68B4" w:rsidRPr="0086347B" w:rsidRDefault="001E68B4" w:rsidP="002E7405">
            <w:pPr>
              <w:autoSpaceDE w:val="0"/>
              <w:autoSpaceDN w:val="0"/>
              <w:adjustRightInd w:val="0"/>
              <w:rPr>
                <w:lang w:val="uk-UA"/>
              </w:rPr>
            </w:pPr>
            <w:r w:rsidRPr="0086347B">
              <w:rPr>
                <w:sz w:val="22"/>
                <w:szCs w:val="22"/>
                <w:lang w:val="uk-UA"/>
              </w:rPr>
              <w:t xml:space="preserve">Реконструкція Площі Героїв Майдану м. </w:t>
            </w:r>
            <w:r w:rsidRPr="0086347B">
              <w:rPr>
                <w:sz w:val="22"/>
                <w:szCs w:val="22"/>
                <w:lang w:val="uk-UA"/>
              </w:rPr>
              <w:lastRenderedPageBreak/>
              <w:t xml:space="preserve">Новий Розділ </w:t>
            </w:r>
          </w:p>
          <w:p w:rsidR="001E68B4" w:rsidRPr="0086347B" w:rsidRDefault="001E68B4" w:rsidP="002E7405">
            <w:pPr>
              <w:autoSpaceDE w:val="0"/>
              <w:autoSpaceDN w:val="0"/>
              <w:adjustRightInd w:val="0"/>
              <w:rPr>
                <w:i/>
                <w:lang w:val="uk-UA" w:eastAsia="uk-UA"/>
              </w:rPr>
            </w:pPr>
          </w:p>
        </w:tc>
        <w:tc>
          <w:tcPr>
            <w:tcW w:w="2524"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lastRenderedPageBreak/>
              <w:t>затрат, тис.грн</w:t>
            </w:r>
          </w:p>
        </w:tc>
        <w:tc>
          <w:tcPr>
            <w:tcW w:w="1440" w:type="dxa"/>
            <w:vMerge w:val="restart"/>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515,0</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 xml:space="preserve">Виконавий комітет Новороздільської </w:t>
            </w:r>
            <w:r w:rsidRPr="0086347B">
              <w:rPr>
                <w:sz w:val="22"/>
                <w:szCs w:val="22"/>
                <w:lang w:val="uk-UA" w:eastAsia="uk-UA"/>
              </w:rPr>
              <w:lastRenderedPageBreak/>
              <w:t>міської ради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r w:rsidRPr="0086347B">
              <w:rPr>
                <w:sz w:val="22"/>
                <w:szCs w:val="22"/>
                <w:lang w:val="uk-UA" w:eastAsia="uk-UA"/>
              </w:rPr>
              <w:t>ДП «Благоустрій</w:t>
            </w:r>
          </w:p>
        </w:tc>
        <w:tc>
          <w:tcPr>
            <w:tcW w:w="1978"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lastRenderedPageBreak/>
              <w:t>Місцевий бюджет</w:t>
            </w:r>
          </w:p>
        </w:tc>
        <w:tc>
          <w:tcPr>
            <w:tcW w:w="1442" w:type="dxa"/>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15,0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276"/>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vMerge/>
          </w:tcPr>
          <w:p w:rsidR="001E68B4" w:rsidRPr="0086347B" w:rsidRDefault="001E68B4" w:rsidP="002E7405">
            <w:pPr>
              <w:autoSpaceDE w:val="0"/>
              <w:autoSpaceDN w:val="0"/>
              <w:adjustRightInd w:val="0"/>
              <w:rPr>
                <w:lang w:val="uk-UA" w:eastAsia="uk-UA"/>
              </w:rPr>
            </w:pPr>
          </w:p>
        </w:tc>
        <w:tc>
          <w:tcPr>
            <w:tcW w:w="1440" w:type="dxa"/>
            <w:vMerge/>
            <w:shd w:val="clear" w:color="auto" w:fill="auto"/>
            <w:vAlign w:val="center"/>
          </w:tcPr>
          <w:p w:rsidR="001E68B4" w:rsidRPr="0086347B" w:rsidRDefault="001E68B4" w:rsidP="002E7405">
            <w:pPr>
              <w:autoSpaceDE w:val="0"/>
              <w:autoSpaceDN w:val="0"/>
              <w:adjustRightInd w:val="0"/>
              <w:rPr>
                <w:lang w:val="uk-UA" w:eastAsia="uk-UA"/>
              </w:rPr>
            </w:pP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Державний бюджет</w:t>
            </w:r>
          </w:p>
        </w:tc>
        <w:tc>
          <w:tcPr>
            <w:tcW w:w="144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500,0</w:t>
            </w:r>
          </w:p>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97"/>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792</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641"/>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650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97"/>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165"/>
        </w:trPr>
        <w:tc>
          <w:tcPr>
            <w:tcW w:w="517" w:type="dxa"/>
            <w:vMerge w:val="restart"/>
          </w:tcPr>
          <w:p w:rsidR="001E68B4" w:rsidRPr="0086347B" w:rsidRDefault="001E68B4" w:rsidP="002E7405">
            <w:pPr>
              <w:autoSpaceDE w:val="0"/>
              <w:autoSpaceDN w:val="0"/>
              <w:adjustRightInd w:val="0"/>
              <w:jc w:val="center"/>
              <w:rPr>
                <w:b/>
                <w:lang w:val="uk-UA" w:eastAsia="uk-UA"/>
              </w:rPr>
            </w:pPr>
          </w:p>
          <w:p w:rsidR="001E68B4" w:rsidRPr="0086347B" w:rsidRDefault="001E68B4" w:rsidP="002E7405">
            <w:pPr>
              <w:autoSpaceDE w:val="0"/>
              <w:autoSpaceDN w:val="0"/>
              <w:adjustRightInd w:val="0"/>
              <w:jc w:val="center"/>
              <w:rPr>
                <w:b/>
                <w:lang w:val="uk-UA" w:eastAsia="uk-UA"/>
              </w:rPr>
            </w:pPr>
          </w:p>
          <w:p w:rsidR="001E68B4" w:rsidRPr="0086347B" w:rsidRDefault="001E68B4" w:rsidP="002E7405">
            <w:pPr>
              <w:autoSpaceDE w:val="0"/>
              <w:autoSpaceDN w:val="0"/>
              <w:adjustRightInd w:val="0"/>
              <w:jc w:val="center"/>
              <w:rPr>
                <w:b/>
                <w:lang w:val="uk-UA" w:eastAsia="uk-UA"/>
              </w:rPr>
            </w:pPr>
          </w:p>
          <w:p w:rsidR="001E68B4" w:rsidRPr="0086347B" w:rsidRDefault="001E68B4" w:rsidP="002E7405">
            <w:pPr>
              <w:autoSpaceDE w:val="0"/>
              <w:autoSpaceDN w:val="0"/>
              <w:adjustRightInd w:val="0"/>
              <w:jc w:val="center"/>
              <w:rPr>
                <w:b/>
                <w:lang w:val="uk-UA" w:eastAsia="uk-UA"/>
              </w:rPr>
            </w:pPr>
          </w:p>
          <w:p w:rsidR="001E68B4" w:rsidRPr="0086347B" w:rsidRDefault="001E68B4" w:rsidP="002E7405">
            <w:pPr>
              <w:autoSpaceDE w:val="0"/>
              <w:autoSpaceDN w:val="0"/>
              <w:adjustRightInd w:val="0"/>
              <w:jc w:val="center"/>
              <w:rPr>
                <w:b/>
                <w:lang w:val="uk-UA" w:eastAsia="uk-UA"/>
              </w:rPr>
            </w:pPr>
          </w:p>
        </w:tc>
        <w:tc>
          <w:tcPr>
            <w:tcW w:w="1153" w:type="dxa"/>
            <w:vMerge w:val="restart"/>
          </w:tcPr>
          <w:p w:rsidR="001E68B4" w:rsidRPr="0086347B" w:rsidRDefault="001E68B4" w:rsidP="002E7405">
            <w:pPr>
              <w:autoSpaceDE w:val="0"/>
              <w:autoSpaceDN w:val="0"/>
              <w:adjustRightInd w:val="0"/>
              <w:rPr>
                <w:b/>
                <w:lang w:val="uk-UA" w:eastAsia="uk-UA"/>
              </w:rPr>
            </w:pPr>
          </w:p>
        </w:tc>
        <w:tc>
          <w:tcPr>
            <w:tcW w:w="2340"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Захід6</w:t>
            </w:r>
          </w:p>
          <w:p w:rsidR="001E68B4" w:rsidRPr="0086347B" w:rsidRDefault="001E68B4" w:rsidP="002E7405">
            <w:pPr>
              <w:autoSpaceDE w:val="0"/>
              <w:autoSpaceDN w:val="0"/>
              <w:adjustRightInd w:val="0"/>
              <w:rPr>
                <w:i/>
                <w:lang w:val="uk-UA" w:eastAsia="uk-UA"/>
              </w:rPr>
            </w:pPr>
            <w:r w:rsidRPr="0086347B">
              <w:rPr>
                <w:sz w:val="22"/>
                <w:szCs w:val="22"/>
                <w:lang w:val="uk-UA" w:eastAsia="uk-UA"/>
              </w:rPr>
              <w:t xml:space="preserve">Капітальний ремонт тротуарів з влаштуванням тимчасової стоянки для автомобілів по вул. Яворницького, 5, 7, </w:t>
            </w:r>
            <w:smartTag w:uri="urn:schemas-microsoft-com:office:smarttags" w:element="metricconverter">
              <w:smartTagPr>
                <w:attr w:name="ProductID" w:val="8 м"/>
              </w:smartTagPr>
              <w:r w:rsidRPr="0086347B">
                <w:rPr>
                  <w:sz w:val="22"/>
                  <w:szCs w:val="22"/>
                  <w:lang w:val="uk-UA" w:eastAsia="uk-UA"/>
                </w:rPr>
                <w:t>8 м</w:t>
              </w:r>
            </w:smartTag>
            <w:r w:rsidRPr="0086347B">
              <w:rPr>
                <w:sz w:val="22"/>
                <w:szCs w:val="22"/>
                <w:lang w:val="uk-UA" w:eastAsia="uk-UA"/>
              </w:rPr>
              <w:t xml:space="preserve">. Новий Розділ </w:t>
            </w:r>
          </w:p>
          <w:p w:rsidR="001E68B4" w:rsidRPr="0086347B" w:rsidRDefault="001E68B4" w:rsidP="002E7405">
            <w:pPr>
              <w:autoSpaceDE w:val="0"/>
              <w:autoSpaceDN w:val="0"/>
              <w:adjustRightInd w:val="0"/>
              <w:rPr>
                <w:i/>
                <w:lang w:val="uk-UA" w:eastAsia="uk-UA"/>
              </w:rPr>
            </w:pPr>
          </w:p>
          <w:p w:rsidR="001E68B4" w:rsidRPr="0086347B" w:rsidRDefault="001E68B4" w:rsidP="002E7405">
            <w:pPr>
              <w:autoSpaceDE w:val="0"/>
              <w:autoSpaceDN w:val="0"/>
              <w:adjustRightInd w:val="0"/>
              <w:rPr>
                <w:i/>
                <w:lang w:val="uk-UA" w:eastAsia="uk-UA"/>
              </w:rPr>
            </w:pPr>
          </w:p>
        </w:tc>
        <w:tc>
          <w:tcPr>
            <w:tcW w:w="2524"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vMerge w:val="restart"/>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669,5</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Виконавий комітет Новороздільської міської ради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r w:rsidRPr="0086347B">
              <w:rPr>
                <w:sz w:val="22"/>
                <w:szCs w:val="22"/>
                <w:lang w:val="uk-UA" w:eastAsia="uk-UA"/>
              </w:rPr>
              <w:t>ДП «Благоустрій</w:t>
            </w:r>
          </w:p>
        </w:tc>
        <w:tc>
          <w:tcPr>
            <w:tcW w:w="1978"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442" w:type="dxa"/>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19,5</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60"/>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vMerge/>
          </w:tcPr>
          <w:p w:rsidR="001E68B4" w:rsidRPr="0086347B" w:rsidRDefault="001E68B4" w:rsidP="002E7405">
            <w:pPr>
              <w:autoSpaceDE w:val="0"/>
              <w:autoSpaceDN w:val="0"/>
              <w:adjustRightInd w:val="0"/>
              <w:rPr>
                <w:lang w:val="uk-UA" w:eastAsia="uk-UA"/>
              </w:rPr>
            </w:pPr>
          </w:p>
        </w:tc>
        <w:tc>
          <w:tcPr>
            <w:tcW w:w="1440" w:type="dxa"/>
            <w:vMerge/>
            <w:shd w:val="clear" w:color="auto" w:fill="auto"/>
            <w:vAlign w:val="center"/>
          </w:tcPr>
          <w:p w:rsidR="001E68B4" w:rsidRPr="0086347B" w:rsidRDefault="001E68B4" w:rsidP="002E7405">
            <w:pPr>
              <w:autoSpaceDE w:val="0"/>
              <w:autoSpaceDN w:val="0"/>
              <w:adjustRightInd w:val="0"/>
              <w:rPr>
                <w:lang w:val="uk-UA" w:eastAsia="uk-UA"/>
              </w:rPr>
            </w:pP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Державний бюджет</w:t>
            </w:r>
          </w:p>
        </w:tc>
        <w:tc>
          <w:tcPr>
            <w:tcW w:w="144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650,0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40"/>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723</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40"/>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925</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40"/>
        </w:trPr>
        <w:tc>
          <w:tcPr>
            <w:tcW w:w="517" w:type="dxa"/>
            <w:vMerge/>
          </w:tcPr>
          <w:p w:rsidR="001E68B4" w:rsidRPr="0086347B" w:rsidRDefault="001E68B4" w:rsidP="002E7405">
            <w:pPr>
              <w:autoSpaceDE w:val="0"/>
              <w:autoSpaceDN w:val="0"/>
              <w:adjustRightInd w:val="0"/>
              <w:jc w:val="center"/>
              <w:rPr>
                <w:b/>
                <w:lang w:val="uk-UA" w:eastAsia="uk-UA"/>
              </w:rPr>
            </w:pPr>
          </w:p>
        </w:tc>
        <w:tc>
          <w:tcPr>
            <w:tcW w:w="1153" w:type="dxa"/>
            <w:vMerge/>
          </w:tcPr>
          <w:p w:rsidR="001E68B4" w:rsidRPr="0086347B" w:rsidRDefault="001E68B4" w:rsidP="002E7405">
            <w:pPr>
              <w:autoSpaceDE w:val="0"/>
              <w:autoSpaceDN w:val="0"/>
              <w:adjustRightInd w:val="0"/>
              <w:rPr>
                <w:b/>
                <w:lang w:val="uk-UA" w:eastAsia="uk-UA"/>
              </w:rPr>
            </w:pPr>
          </w:p>
        </w:tc>
        <w:tc>
          <w:tcPr>
            <w:tcW w:w="2340" w:type="dxa"/>
            <w:vMerge/>
          </w:tcPr>
          <w:p w:rsidR="001E68B4" w:rsidRPr="0086347B" w:rsidRDefault="001E68B4" w:rsidP="002E7405">
            <w:pPr>
              <w:autoSpaceDE w:val="0"/>
              <w:autoSpaceDN w:val="0"/>
              <w:adjustRightInd w:val="0"/>
              <w:rPr>
                <w:i/>
                <w:lang w:val="uk-UA" w:eastAsia="uk-UA"/>
              </w:rPr>
            </w:pPr>
          </w:p>
        </w:tc>
        <w:tc>
          <w:tcPr>
            <w:tcW w:w="2524"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1980"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442" w:type="dxa"/>
            <w:vMerge/>
          </w:tcPr>
          <w:p w:rsidR="001E68B4" w:rsidRPr="0086347B" w:rsidRDefault="001E68B4" w:rsidP="002E7405">
            <w:pPr>
              <w:autoSpaceDE w:val="0"/>
              <w:autoSpaceDN w:val="0"/>
              <w:adjustRightInd w:val="0"/>
              <w:jc w:val="center"/>
              <w:rPr>
                <w:b/>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bl>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eastAsia="uk-UA"/>
        </w:rPr>
      </w:pPr>
    </w:p>
    <w:p w:rsidR="001E68B4" w:rsidRPr="0086347B" w:rsidRDefault="001E68B4" w:rsidP="001E68B4">
      <w:pPr>
        <w:rPr>
          <w:lang w:val="uk-UA"/>
        </w:rPr>
      </w:pPr>
    </w:p>
    <w:p w:rsidR="005376BE" w:rsidRPr="0086347B" w:rsidRDefault="005376BE" w:rsidP="005376BE">
      <w:pPr>
        <w:suppressAutoHyphens/>
        <w:rPr>
          <w:szCs w:val="26"/>
          <w:lang w:val="uk-UA" w:eastAsia="en-US"/>
        </w:rPr>
      </w:pPr>
      <w:r w:rsidRPr="0086347B">
        <w:rPr>
          <w:szCs w:val="26"/>
          <w:lang w:val="uk-UA" w:eastAsia="en-US"/>
        </w:rPr>
        <w:t>Керуючий справами</w:t>
      </w:r>
    </w:p>
    <w:p w:rsidR="005376BE" w:rsidRPr="0086347B" w:rsidRDefault="005376BE" w:rsidP="005376BE">
      <w:pPr>
        <w:suppressAutoHyphens/>
        <w:rPr>
          <w:lang w:val="uk-UA" w:eastAsia="zh-CN"/>
        </w:rPr>
      </w:pPr>
      <w:r w:rsidRPr="0086347B">
        <w:rPr>
          <w:szCs w:val="26"/>
          <w:lang w:val="uk-UA" w:eastAsia="en-US"/>
        </w:rPr>
        <w:t>виконкому</w:t>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t>А.В.Мельніков</w:t>
      </w: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Pr="0086347B" w:rsidRDefault="001E68B4" w:rsidP="001E68B4">
      <w:pPr>
        <w:rPr>
          <w:lang w:val="uk-UA"/>
        </w:rPr>
      </w:pPr>
    </w:p>
    <w:p w:rsidR="001E68B4" w:rsidRDefault="001E68B4" w:rsidP="001E68B4">
      <w:pPr>
        <w:rPr>
          <w:lang w:val="uk-UA"/>
        </w:rPr>
      </w:pPr>
    </w:p>
    <w:p w:rsidR="005376BE" w:rsidRPr="0086347B" w:rsidRDefault="005376BE" w:rsidP="005376BE">
      <w:pPr>
        <w:jc w:val="right"/>
        <w:rPr>
          <w:sz w:val="20"/>
          <w:szCs w:val="20"/>
          <w:lang w:val="uk-UA"/>
        </w:rPr>
      </w:pPr>
      <w:r w:rsidRPr="0086347B">
        <w:rPr>
          <w:sz w:val="20"/>
          <w:szCs w:val="20"/>
          <w:lang w:val="uk-UA"/>
        </w:rPr>
        <w:t>Додаток</w:t>
      </w:r>
      <w:r>
        <w:rPr>
          <w:sz w:val="20"/>
          <w:szCs w:val="20"/>
          <w:lang w:val="uk-UA"/>
        </w:rPr>
        <w:t xml:space="preserve"> 2</w:t>
      </w:r>
    </w:p>
    <w:p w:rsidR="005376BE" w:rsidRPr="0086347B" w:rsidRDefault="005376BE" w:rsidP="005376BE">
      <w:pPr>
        <w:jc w:val="right"/>
        <w:rPr>
          <w:sz w:val="20"/>
          <w:szCs w:val="20"/>
          <w:lang w:val="uk-UA"/>
        </w:rPr>
      </w:pPr>
      <w:r w:rsidRPr="0086347B">
        <w:rPr>
          <w:sz w:val="20"/>
          <w:szCs w:val="20"/>
          <w:lang w:val="uk-UA"/>
        </w:rPr>
        <w:t>до рішення виконкому</w:t>
      </w:r>
    </w:p>
    <w:p w:rsidR="001E68B4" w:rsidRPr="005376BE" w:rsidRDefault="005376BE" w:rsidP="005376BE">
      <w:pPr>
        <w:jc w:val="right"/>
        <w:rPr>
          <w:sz w:val="20"/>
          <w:szCs w:val="20"/>
          <w:lang w:val="uk-UA"/>
        </w:rPr>
      </w:pPr>
      <w:r>
        <w:rPr>
          <w:sz w:val="20"/>
          <w:szCs w:val="20"/>
          <w:lang w:val="uk-UA"/>
        </w:rPr>
        <w:t xml:space="preserve">№ 153 </w:t>
      </w:r>
      <w:r w:rsidRPr="0086347B">
        <w:rPr>
          <w:sz w:val="20"/>
          <w:szCs w:val="20"/>
          <w:lang w:val="uk-UA"/>
        </w:rPr>
        <w:t>від 11.07.18р.</w:t>
      </w:r>
    </w:p>
    <w:p w:rsidR="001E68B4" w:rsidRPr="0086347B" w:rsidRDefault="001E68B4" w:rsidP="001E68B4">
      <w:pPr>
        <w:rPr>
          <w:lang w:val="uk-UA"/>
        </w:rPr>
      </w:pPr>
    </w:p>
    <w:p w:rsidR="001E68B4" w:rsidRPr="0086347B" w:rsidRDefault="001E68B4" w:rsidP="001E68B4">
      <w:pPr>
        <w:jc w:val="right"/>
        <w:rPr>
          <w:lang w:val="uk-UA"/>
        </w:rPr>
      </w:pPr>
      <w:r w:rsidRPr="0086347B">
        <w:rPr>
          <w:sz w:val="22"/>
          <w:szCs w:val="22"/>
          <w:lang w:val="uk-UA" w:eastAsia="uk-UA"/>
        </w:rPr>
        <w:t>Додаток 2</w:t>
      </w:r>
    </w:p>
    <w:p w:rsidR="001E68B4" w:rsidRPr="0086347B" w:rsidRDefault="001E68B4" w:rsidP="001E68B4">
      <w:pPr>
        <w:autoSpaceDE w:val="0"/>
        <w:autoSpaceDN w:val="0"/>
        <w:adjustRightInd w:val="0"/>
        <w:jc w:val="center"/>
        <w:rPr>
          <w:b/>
          <w:lang w:val="uk-UA" w:eastAsia="uk-UA"/>
        </w:rPr>
      </w:pPr>
      <w:r w:rsidRPr="0086347B">
        <w:rPr>
          <w:b/>
          <w:lang w:val="uk-UA" w:eastAsia="uk-UA"/>
        </w:rPr>
        <w:t xml:space="preserve">Перелік завдань, заходів та показників міської (бюджетної) цільової програми </w:t>
      </w:r>
    </w:p>
    <w:p w:rsidR="001E68B4" w:rsidRPr="0086347B" w:rsidRDefault="001E68B4" w:rsidP="001E68B4">
      <w:pPr>
        <w:autoSpaceDE w:val="0"/>
        <w:autoSpaceDN w:val="0"/>
        <w:adjustRightInd w:val="0"/>
        <w:jc w:val="center"/>
        <w:rPr>
          <w:b/>
          <w:lang w:val="uk-UA" w:eastAsia="uk-UA"/>
        </w:rPr>
      </w:pPr>
      <w:r w:rsidRPr="0086347B">
        <w:rPr>
          <w:b/>
          <w:lang w:val="uk-UA" w:eastAsia="uk-UA"/>
        </w:rPr>
        <w:t>розвиток житлово-комунального господарства</w:t>
      </w:r>
      <w:r w:rsidRPr="0086347B">
        <w:rPr>
          <w:sz w:val="22"/>
          <w:szCs w:val="22"/>
          <w:lang w:val="uk-UA" w:eastAsia="uk-UA"/>
        </w:rPr>
        <w:t xml:space="preserve"> </w:t>
      </w:r>
    </w:p>
    <w:p w:rsidR="001E68B4" w:rsidRPr="0086347B" w:rsidRDefault="001E68B4" w:rsidP="001E68B4">
      <w:pPr>
        <w:autoSpaceDE w:val="0"/>
        <w:autoSpaceDN w:val="0"/>
        <w:adjustRightInd w:val="0"/>
        <w:jc w:val="center"/>
        <w:rPr>
          <w:lang w:val="uk-UA" w:eastAsia="en-US"/>
        </w:rPr>
      </w:pPr>
      <w:r w:rsidRPr="0086347B">
        <w:rPr>
          <w:b/>
          <w:lang w:val="uk-UA" w:eastAsia="uk-UA"/>
        </w:rPr>
        <w:t xml:space="preserve">м. Новий Розділ на 2018 та прогноз на 2019-2020 роки </w:t>
      </w:r>
    </w:p>
    <w:tbl>
      <w:tblPr>
        <w:tblW w:w="15857"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7"/>
        <w:gridCol w:w="2053"/>
        <w:gridCol w:w="2880"/>
        <w:gridCol w:w="1980"/>
        <w:gridCol w:w="1440"/>
        <w:gridCol w:w="2156"/>
        <w:gridCol w:w="1978"/>
        <w:gridCol w:w="1082"/>
        <w:gridCol w:w="1771"/>
      </w:tblGrid>
      <w:tr w:rsidR="001E68B4" w:rsidRPr="0086347B" w:rsidTr="002E7405">
        <w:trPr>
          <w:cantSplit/>
          <w:trHeight w:val="387"/>
        </w:trPr>
        <w:tc>
          <w:tcPr>
            <w:tcW w:w="517" w:type="dxa"/>
            <w:vMerge w:val="restart"/>
          </w:tcPr>
          <w:p w:rsidR="001E68B4" w:rsidRPr="0086347B" w:rsidRDefault="001E68B4" w:rsidP="002E7405">
            <w:pPr>
              <w:autoSpaceDE w:val="0"/>
              <w:autoSpaceDN w:val="0"/>
              <w:adjustRightInd w:val="0"/>
              <w:jc w:val="center"/>
              <w:rPr>
                <w:b/>
                <w:lang w:val="uk-UA" w:eastAsia="uk-UA"/>
              </w:rPr>
            </w:pPr>
            <w:r w:rsidRPr="0086347B">
              <w:rPr>
                <w:b/>
                <w:sz w:val="22"/>
                <w:szCs w:val="22"/>
                <w:lang w:val="uk-UA" w:eastAsia="uk-UA"/>
              </w:rPr>
              <w:t>1.</w:t>
            </w:r>
          </w:p>
          <w:p w:rsidR="001E68B4" w:rsidRPr="0086347B" w:rsidRDefault="001E68B4" w:rsidP="002E7405">
            <w:pPr>
              <w:autoSpaceDE w:val="0"/>
              <w:autoSpaceDN w:val="0"/>
              <w:adjustRightInd w:val="0"/>
              <w:jc w:val="center"/>
              <w:rPr>
                <w:b/>
                <w:lang w:val="uk-UA" w:eastAsia="uk-UA"/>
              </w:rPr>
            </w:pPr>
          </w:p>
        </w:tc>
        <w:tc>
          <w:tcPr>
            <w:tcW w:w="2053"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Завдання 1</w:t>
            </w:r>
          </w:p>
          <w:p w:rsidR="001E68B4" w:rsidRPr="0086347B" w:rsidRDefault="001E68B4" w:rsidP="002E7405">
            <w:pPr>
              <w:autoSpaceDE w:val="0"/>
              <w:autoSpaceDN w:val="0"/>
              <w:adjustRightInd w:val="0"/>
              <w:rPr>
                <w:b/>
                <w:lang w:val="uk-UA" w:eastAsia="uk-UA"/>
              </w:rPr>
            </w:pPr>
            <w:r w:rsidRPr="0086347B">
              <w:rPr>
                <w:b/>
                <w:sz w:val="22"/>
                <w:szCs w:val="22"/>
                <w:lang w:val="uk-UA" w:eastAsia="uk-UA"/>
              </w:rPr>
              <w:t>Утримання та ефективна експлуатація об’єктів житлово-комунального господарства м. Новий Розділ</w:t>
            </w:r>
          </w:p>
          <w:p w:rsidR="001E68B4" w:rsidRPr="0086347B" w:rsidRDefault="001E68B4" w:rsidP="002E7405">
            <w:pPr>
              <w:autoSpaceDE w:val="0"/>
              <w:autoSpaceDN w:val="0"/>
              <w:adjustRightInd w:val="0"/>
              <w:rPr>
                <w:b/>
                <w:lang w:val="uk-UA" w:eastAsia="uk-UA"/>
              </w:rPr>
            </w:pPr>
          </w:p>
        </w:tc>
        <w:tc>
          <w:tcPr>
            <w:tcW w:w="2880" w:type="dxa"/>
            <w:vMerge w:val="restart"/>
            <w:tcBorders>
              <w:bottom w:val="single" w:sz="4" w:space="0" w:color="auto"/>
            </w:tcBorders>
            <w:shd w:val="clear" w:color="auto" w:fill="auto"/>
          </w:tcPr>
          <w:p w:rsidR="001E68B4" w:rsidRPr="0086347B" w:rsidRDefault="001E68B4" w:rsidP="002E7405">
            <w:pPr>
              <w:autoSpaceDE w:val="0"/>
              <w:autoSpaceDN w:val="0"/>
              <w:adjustRightInd w:val="0"/>
              <w:rPr>
                <w:lang w:val="uk-UA" w:eastAsia="uk-UA"/>
              </w:rPr>
            </w:pPr>
            <w:r w:rsidRPr="0086347B">
              <w:rPr>
                <w:i/>
                <w:sz w:val="22"/>
                <w:szCs w:val="22"/>
                <w:lang w:val="uk-UA" w:eastAsia="uk-UA"/>
              </w:rPr>
              <w:t>Захід 1</w:t>
            </w:r>
            <w:r w:rsidRPr="0086347B">
              <w:rPr>
                <w:sz w:val="22"/>
                <w:szCs w:val="22"/>
                <w:lang w:val="uk-UA" w:eastAsia="uk-UA"/>
              </w:rPr>
              <w:t xml:space="preserve"> </w:t>
            </w:r>
          </w:p>
          <w:p w:rsidR="001E68B4" w:rsidRPr="0086347B" w:rsidRDefault="001E68B4" w:rsidP="002E7405">
            <w:pPr>
              <w:autoSpaceDE w:val="0"/>
              <w:autoSpaceDN w:val="0"/>
              <w:adjustRightInd w:val="0"/>
              <w:rPr>
                <w:lang w:val="uk-UA" w:eastAsia="uk-UA"/>
              </w:rPr>
            </w:pPr>
            <w:r w:rsidRPr="0086347B">
              <w:rPr>
                <w:sz w:val="22"/>
                <w:szCs w:val="22"/>
                <w:lang w:val="uk-UA" w:eastAsia="uk-UA"/>
              </w:rPr>
              <w:t>Капітальний ремонт існуючих дефектних шатрових дахів</w:t>
            </w:r>
          </w:p>
          <w:p w:rsidR="001E68B4" w:rsidRPr="0086347B" w:rsidRDefault="001E68B4" w:rsidP="002E7405">
            <w:pPr>
              <w:autoSpaceDE w:val="0"/>
              <w:autoSpaceDN w:val="0"/>
              <w:adjustRightInd w:val="0"/>
              <w:rPr>
                <w:lang w:val="uk-UA" w:eastAsia="uk-UA"/>
              </w:rPr>
            </w:pPr>
            <w:r w:rsidRPr="0086347B">
              <w:rPr>
                <w:sz w:val="22"/>
                <w:szCs w:val="22"/>
                <w:lang w:val="uk-UA" w:eastAsia="uk-UA"/>
              </w:rPr>
              <w:t>(додаток табл. 1.1 без  змін)</w:t>
            </w:r>
          </w:p>
        </w:tc>
        <w:tc>
          <w:tcPr>
            <w:tcW w:w="198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320,0</w:t>
            </w:r>
          </w:p>
        </w:tc>
        <w:tc>
          <w:tcPr>
            <w:tcW w:w="2156" w:type="dxa"/>
            <w:vMerge w:val="restart"/>
            <w:tcBorders>
              <w:bottom w:val="single" w:sz="4" w:space="0" w:color="auto"/>
            </w:tcBorders>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w:t>
            </w:r>
          </w:p>
          <w:p w:rsidR="001E68B4" w:rsidRPr="0086347B" w:rsidRDefault="001E68B4" w:rsidP="002E7405">
            <w:pPr>
              <w:autoSpaceDE w:val="0"/>
              <w:autoSpaceDN w:val="0"/>
              <w:adjustRightInd w:val="0"/>
              <w:rPr>
                <w:lang w:val="uk-UA" w:eastAsia="uk-UA"/>
              </w:rPr>
            </w:pPr>
            <w:r w:rsidRPr="0086347B">
              <w:rPr>
                <w:sz w:val="22"/>
                <w:szCs w:val="22"/>
                <w:lang w:val="uk-UA" w:eastAsia="uk-UA"/>
              </w:rPr>
              <w:t>Новороздільської міської ради</w:t>
            </w:r>
          </w:p>
          <w:p w:rsidR="001E68B4" w:rsidRPr="0086347B" w:rsidRDefault="001E68B4" w:rsidP="002E7405">
            <w:pPr>
              <w:autoSpaceDE w:val="0"/>
              <w:autoSpaceDN w:val="0"/>
              <w:adjustRightInd w:val="0"/>
              <w:rPr>
                <w:lang w:val="uk-UA" w:eastAsia="uk-UA"/>
              </w:rPr>
            </w:pPr>
          </w:p>
        </w:tc>
        <w:tc>
          <w:tcPr>
            <w:tcW w:w="1978" w:type="dxa"/>
            <w:vMerge w:val="restart"/>
            <w:tcBorders>
              <w:bottom w:val="single" w:sz="4" w:space="0" w:color="auto"/>
            </w:tcBorders>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082" w:type="dxa"/>
            <w:vMerge w:val="restart"/>
            <w:tcBorders>
              <w:bottom w:val="single" w:sz="4" w:space="0" w:color="auto"/>
            </w:tcBorders>
            <w:shd w:val="clear" w:color="auto" w:fill="auto"/>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320</w:t>
            </w:r>
          </w:p>
        </w:tc>
        <w:tc>
          <w:tcPr>
            <w:tcW w:w="1771" w:type="dxa"/>
            <w:vMerge w:val="restart"/>
          </w:tcPr>
          <w:p w:rsidR="001E68B4" w:rsidRPr="0086347B" w:rsidRDefault="001E68B4" w:rsidP="002E7405">
            <w:pPr>
              <w:autoSpaceDE w:val="0"/>
              <w:autoSpaceDN w:val="0"/>
              <w:adjustRightInd w:val="0"/>
              <w:rPr>
                <w:lang w:val="uk-UA"/>
              </w:rPr>
            </w:pPr>
            <w:r w:rsidRPr="0086347B">
              <w:rPr>
                <w:sz w:val="22"/>
                <w:szCs w:val="22"/>
                <w:lang w:val="uk-UA" w:eastAsia="uk-UA"/>
              </w:rPr>
              <w:t>Приведення до задовільного стану конструктивних елементів будинків</w:t>
            </w:r>
          </w:p>
          <w:p w:rsidR="001E68B4" w:rsidRPr="0086347B" w:rsidRDefault="001E68B4" w:rsidP="002E7405">
            <w:pPr>
              <w:autoSpaceDE w:val="0"/>
              <w:autoSpaceDN w:val="0"/>
              <w:adjustRightInd w:val="0"/>
              <w:rPr>
                <w:lang w:val="uk-UA" w:eastAsia="uk-UA"/>
              </w:rPr>
            </w:pPr>
          </w:p>
        </w:tc>
      </w:tr>
      <w:tr w:rsidR="001E68B4" w:rsidRPr="0086347B" w:rsidTr="002E7405">
        <w:trPr>
          <w:cantSplit/>
          <w:trHeight w:val="387"/>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Borders>
              <w:bottom w:val="single" w:sz="4" w:space="0" w:color="auto"/>
            </w:tcBorders>
          </w:tcPr>
          <w:p w:rsidR="001E68B4" w:rsidRPr="0086347B" w:rsidRDefault="001E68B4" w:rsidP="002E7405">
            <w:pPr>
              <w:autoSpaceDE w:val="0"/>
              <w:autoSpaceDN w:val="0"/>
              <w:adjustRightInd w:val="0"/>
              <w:rPr>
                <w:i/>
                <w:lang w:val="uk-UA" w:eastAsia="uk-UA"/>
              </w:rPr>
            </w:pPr>
          </w:p>
        </w:tc>
        <w:tc>
          <w:tcPr>
            <w:tcW w:w="198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шт.</w:t>
            </w:r>
          </w:p>
        </w:tc>
        <w:tc>
          <w:tcPr>
            <w:tcW w:w="144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969</w:t>
            </w:r>
          </w:p>
        </w:tc>
        <w:tc>
          <w:tcPr>
            <w:tcW w:w="2156" w:type="dxa"/>
            <w:vMerge/>
            <w:tcBorders>
              <w:bottom w:val="single" w:sz="4" w:space="0" w:color="auto"/>
            </w:tcBorders>
          </w:tcPr>
          <w:p w:rsidR="001E68B4" w:rsidRPr="0086347B" w:rsidRDefault="001E68B4" w:rsidP="002E7405">
            <w:pPr>
              <w:autoSpaceDE w:val="0"/>
              <w:autoSpaceDN w:val="0"/>
              <w:adjustRightInd w:val="0"/>
              <w:rPr>
                <w:lang w:val="uk-UA" w:eastAsia="uk-UA"/>
              </w:rPr>
            </w:pPr>
          </w:p>
        </w:tc>
        <w:tc>
          <w:tcPr>
            <w:tcW w:w="1978" w:type="dxa"/>
            <w:vMerge/>
            <w:tcBorders>
              <w:bottom w:val="single" w:sz="4" w:space="0" w:color="auto"/>
            </w:tcBorders>
          </w:tcPr>
          <w:p w:rsidR="001E68B4" w:rsidRPr="0086347B" w:rsidRDefault="001E68B4" w:rsidP="002E7405">
            <w:pPr>
              <w:autoSpaceDE w:val="0"/>
              <w:autoSpaceDN w:val="0"/>
              <w:adjustRightInd w:val="0"/>
              <w:rPr>
                <w:lang w:val="uk-UA" w:eastAsia="uk-UA"/>
              </w:rPr>
            </w:pPr>
          </w:p>
        </w:tc>
        <w:tc>
          <w:tcPr>
            <w:tcW w:w="1082" w:type="dxa"/>
            <w:vMerge/>
            <w:tcBorders>
              <w:bottom w:val="single" w:sz="4" w:space="0" w:color="auto"/>
            </w:tcBorders>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87"/>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Borders>
              <w:bottom w:val="single" w:sz="4" w:space="0" w:color="auto"/>
            </w:tcBorders>
          </w:tcPr>
          <w:p w:rsidR="001E68B4" w:rsidRPr="0086347B" w:rsidRDefault="001E68B4" w:rsidP="002E7405">
            <w:pPr>
              <w:autoSpaceDE w:val="0"/>
              <w:autoSpaceDN w:val="0"/>
              <w:adjustRightInd w:val="0"/>
              <w:rPr>
                <w:i/>
                <w:lang w:val="uk-UA" w:eastAsia="uk-UA"/>
              </w:rPr>
            </w:pPr>
          </w:p>
        </w:tc>
        <w:tc>
          <w:tcPr>
            <w:tcW w:w="198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шт.</w:t>
            </w:r>
          </w:p>
        </w:tc>
        <w:tc>
          <w:tcPr>
            <w:tcW w:w="144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0,33</w:t>
            </w:r>
          </w:p>
        </w:tc>
        <w:tc>
          <w:tcPr>
            <w:tcW w:w="2156" w:type="dxa"/>
            <w:vMerge/>
            <w:tcBorders>
              <w:bottom w:val="single" w:sz="4" w:space="0" w:color="auto"/>
            </w:tcBorders>
          </w:tcPr>
          <w:p w:rsidR="001E68B4" w:rsidRPr="0086347B" w:rsidRDefault="001E68B4" w:rsidP="002E7405">
            <w:pPr>
              <w:autoSpaceDE w:val="0"/>
              <w:autoSpaceDN w:val="0"/>
              <w:adjustRightInd w:val="0"/>
              <w:rPr>
                <w:lang w:val="uk-UA" w:eastAsia="uk-UA"/>
              </w:rPr>
            </w:pPr>
          </w:p>
        </w:tc>
        <w:tc>
          <w:tcPr>
            <w:tcW w:w="1978" w:type="dxa"/>
            <w:vMerge/>
            <w:tcBorders>
              <w:bottom w:val="single" w:sz="4" w:space="0" w:color="auto"/>
            </w:tcBorders>
          </w:tcPr>
          <w:p w:rsidR="001E68B4" w:rsidRPr="0086347B" w:rsidRDefault="001E68B4" w:rsidP="002E7405">
            <w:pPr>
              <w:autoSpaceDE w:val="0"/>
              <w:autoSpaceDN w:val="0"/>
              <w:adjustRightInd w:val="0"/>
              <w:rPr>
                <w:lang w:val="uk-UA" w:eastAsia="uk-UA"/>
              </w:rPr>
            </w:pPr>
          </w:p>
        </w:tc>
        <w:tc>
          <w:tcPr>
            <w:tcW w:w="1082" w:type="dxa"/>
            <w:vMerge/>
            <w:tcBorders>
              <w:bottom w:val="single" w:sz="4" w:space="0" w:color="auto"/>
            </w:tcBorders>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87"/>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Borders>
              <w:bottom w:val="single" w:sz="4" w:space="0" w:color="auto"/>
            </w:tcBorders>
          </w:tcPr>
          <w:p w:rsidR="001E68B4" w:rsidRPr="0086347B" w:rsidRDefault="001E68B4" w:rsidP="002E7405">
            <w:pPr>
              <w:autoSpaceDE w:val="0"/>
              <w:autoSpaceDN w:val="0"/>
              <w:adjustRightInd w:val="0"/>
              <w:rPr>
                <w:i/>
                <w:lang w:val="uk-UA" w:eastAsia="uk-UA"/>
              </w:rPr>
            </w:pPr>
          </w:p>
        </w:tc>
        <w:tc>
          <w:tcPr>
            <w:tcW w:w="198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10</w:t>
            </w:r>
          </w:p>
        </w:tc>
        <w:tc>
          <w:tcPr>
            <w:tcW w:w="2156" w:type="dxa"/>
            <w:vMerge/>
            <w:tcBorders>
              <w:bottom w:val="single" w:sz="4" w:space="0" w:color="auto"/>
            </w:tcBorders>
          </w:tcPr>
          <w:p w:rsidR="001E68B4" w:rsidRPr="0086347B" w:rsidRDefault="001E68B4" w:rsidP="002E7405">
            <w:pPr>
              <w:autoSpaceDE w:val="0"/>
              <w:autoSpaceDN w:val="0"/>
              <w:adjustRightInd w:val="0"/>
              <w:rPr>
                <w:lang w:val="uk-UA" w:eastAsia="uk-UA"/>
              </w:rPr>
            </w:pPr>
          </w:p>
        </w:tc>
        <w:tc>
          <w:tcPr>
            <w:tcW w:w="1978" w:type="dxa"/>
            <w:vMerge/>
            <w:tcBorders>
              <w:bottom w:val="single" w:sz="4" w:space="0" w:color="auto"/>
            </w:tcBorders>
          </w:tcPr>
          <w:p w:rsidR="001E68B4" w:rsidRPr="0086347B" w:rsidRDefault="001E68B4" w:rsidP="002E7405">
            <w:pPr>
              <w:autoSpaceDE w:val="0"/>
              <w:autoSpaceDN w:val="0"/>
              <w:adjustRightInd w:val="0"/>
              <w:rPr>
                <w:lang w:val="uk-UA" w:eastAsia="uk-UA"/>
              </w:rPr>
            </w:pPr>
          </w:p>
        </w:tc>
        <w:tc>
          <w:tcPr>
            <w:tcW w:w="1082" w:type="dxa"/>
            <w:vMerge/>
            <w:tcBorders>
              <w:bottom w:val="single" w:sz="4" w:space="0" w:color="auto"/>
            </w:tcBorders>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87"/>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val="restart"/>
            <w:tcBorders>
              <w:bottom w:val="single" w:sz="4" w:space="0" w:color="auto"/>
            </w:tcBorders>
            <w:shd w:val="clear" w:color="auto" w:fill="auto"/>
          </w:tcPr>
          <w:p w:rsidR="001E68B4" w:rsidRPr="0086347B" w:rsidRDefault="001E68B4" w:rsidP="002E7405">
            <w:pPr>
              <w:autoSpaceDE w:val="0"/>
              <w:autoSpaceDN w:val="0"/>
              <w:adjustRightInd w:val="0"/>
              <w:rPr>
                <w:lang w:val="uk-UA" w:eastAsia="uk-UA"/>
              </w:rPr>
            </w:pPr>
            <w:r w:rsidRPr="0086347B">
              <w:rPr>
                <w:i/>
                <w:sz w:val="22"/>
                <w:szCs w:val="22"/>
                <w:lang w:val="uk-UA" w:eastAsia="uk-UA"/>
              </w:rPr>
              <w:t>Захід 2</w:t>
            </w:r>
            <w:r w:rsidRPr="0086347B">
              <w:rPr>
                <w:sz w:val="22"/>
                <w:szCs w:val="22"/>
                <w:lang w:val="uk-UA" w:eastAsia="uk-UA"/>
              </w:rPr>
              <w:t xml:space="preserve"> </w:t>
            </w:r>
          </w:p>
          <w:p w:rsidR="001E68B4" w:rsidRPr="0086347B" w:rsidRDefault="001E68B4" w:rsidP="002E7405">
            <w:pPr>
              <w:autoSpaceDE w:val="0"/>
              <w:autoSpaceDN w:val="0"/>
              <w:adjustRightInd w:val="0"/>
              <w:rPr>
                <w:lang w:val="uk-UA" w:eastAsia="uk-UA"/>
              </w:rPr>
            </w:pPr>
            <w:r w:rsidRPr="0086347B">
              <w:rPr>
                <w:sz w:val="22"/>
                <w:szCs w:val="22"/>
                <w:lang w:val="uk-UA" w:eastAsia="uk-UA"/>
              </w:rPr>
              <w:t>Капітальний ремонт внутрішньобудинкових інженерних мереж</w:t>
            </w:r>
          </w:p>
          <w:p w:rsidR="001E68B4" w:rsidRPr="0086347B" w:rsidRDefault="001E68B4" w:rsidP="002E7405">
            <w:pPr>
              <w:autoSpaceDE w:val="0"/>
              <w:autoSpaceDN w:val="0"/>
              <w:adjustRightInd w:val="0"/>
              <w:rPr>
                <w:lang w:val="uk-UA" w:eastAsia="uk-UA"/>
              </w:rPr>
            </w:pPr>
            <w:r w:rsidRPr="0086347B">
              <w:rPr>
                <w:sz w:val="22"/>
                <w:szCs w:val="22"/>
                <w:lang w:val="uk-UA" w:eastAsia="uk-UA"/>
              </w:rPr>
              <w:t>(додаток табл. 1.6 з змінами)</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i/>
                <w:lang w:val="uk-UA" w:eastAsia="uk-UA"/>
              </w:rPr>
            </w:pPr>
          </w:p>
        </w:tc>
        <w:tc>
          <w:tcPr>
            <w:tcW w:w="198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tcBorders>
              <w:bottom w:val="single" w:sz="4" w:space="0" w:color="auto"/>
            </w:tcBorders>
          </w:tcPr>
          <w:p w:rsidR="001E68B4" w:rsidRPr="0086347B" w:rsidRDefault="001E68B4" w:rsidP="002E7405">
            <w:pPr>
              <w:autoSpaceDE w:val="0"/>
              <w:autoSpaceDN w:val="0"/>
              <w:adjustRightInd w:val="0"/>
              <w:rPr>
                <w:lang w:val="uk-UA" w:eastAsia="uk-UA"/>
              </w:rPr>
            </w:pPr>
            <w:r w:rsidRPr="0086347B">
              <w:rPr>
                <w:sz w:val="22"/>
                <w:szCs w:val="22"/>
                <w:lang w:val="uk-UA" w:eastAsia="uk-UA"/>
              </w:rPr>
              <w:t>266,0</w:t>
            </w:r>
          </w:p>
        </w:tc>
        <w:tc>
          <w:tcPr>
            <w:tcW w:w="2156" w:type="dxa"/>
            <w:vMerge w:val="restart"/>
            <w:tcBorders>
              <w:bottom w:val="single" w:sz="4" w:space="0" w:color="auto"/>
            </w:tcBorders>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w:t>
            </w:r>
          </w:p>
          <w:p w:rsidR="001E68B4" w:rsidRPr="0086347B" w:rsidRDefault="001E68B4" w:rsidP="002E7405">
            <w:pPr>
              <w:autoSpaceDE w:val="0"/>
              <w:autoSpaceDN w:val="0"/>
              <w:adjustRightInd w:val="0"/>
              <w:rPr>
                <w:lang w:val="uk-UA" w:eastAsia="uk-UA"/>
              </w:rPr>
            </w:pPr>
            <w:r w:rsidRPr="0086347B">
              <w:rPr>
                <w:sz w:val="22"/>
                <w:szCs w:val="22"/>
                <w:lang w:val="uk-UA" w:eastAsia="uk-UA"/>
              </w:rPr>
              <w:t>Новороздільської міської ради</w:t>
            </w:r>
          </w:p>
          <w:p w:rsidR="001E68B4" w:rsidRPr="0086347B" w:rsidRDefault="001E68B4" w:rsidP="002E7405">
            <w:pPr>
              <w:autoSpaceDE w:val="0"/>
              <w:autoSpaceDN w:val="0"/>
              <w:adjustRightInd w:val="0"/>
              <w:rPr>
                <w:lang w:val="uk-UA" w:eastAsia="uk-UA"/>
              </w:rPr>
            </w:pPr>
          </w:p>
        </w:tc>
        <w:tc>
          <w:tcPr>
            <w:tcW w:w="1978" w:type="dxa"/>
            <w:vMerge w:val="restart"/>
            <w:tcBorders>
              <w:bottom w:val="single" w:sz="4" w:space="0" w:color="auto"/>
            </w:tcBorders>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082" w:type="dxa"/>
            <w:vMerge w:val="restart"/>
            <w:tcBorders>
              <w:bottom w:val="single" w:sz="4" w:space="0" w:color="auto"/>
            </w:tcBorders>
            <w:shd w:val="clear" w:color="auto" w:fill="auto"/>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258,644</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75"/>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шт.</w:t>
            </w:r>
          </w:p>
        </w:tc>
        <w:tc>
          <w:tcPr>
            <w:tcW w:w="1440" w:type="dxa"/>
            <w:vAlign w:val="center"/>
          </w:tcPr>
          <w:p w:rsidR="001E68B4" w:rsidRPr="0086347B" w:rsidRDefault="001E68B4" w:rsidP="002E7405">
            <w:pPr>
              <w:autoSpaceDE w:val="0"/>
              <w:autoSpaceDN w:val="0"/>
              <w:adjustRightInd w:val="0"/>
              <w:rPr>
                <w:lang w:val="uk-UA" w:eastAsia="uk-UA"/>
              </w:rPr>
            </w:pP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vAlign w:val="center"/>
          </w:tcPr>
          <w:p w:rsidR="001E68B4" w:rsidRPr="0086347B" w:rsidRDefault="001E68B4" w:rsidP="002E7405">
            <w:pPr>
              <w:autoSpaceDE w:val="0"/>
              <w:autoSpaceDN w:val="0"/>
              <w:adjustRightInd w:val="0"/>
              <w:rPr>
                <w:lang w:val="uk-UA" w:eastAsia="uk-UA"/>
              </w:rPr>
            </w:pPr>
          </w:p>
        </w:tc>
        <w:tc>
          <w:tcPr>
            <w:tcW w:w="1082" w:type="dxa"/>
            <w:vMerge/>
            <w:vAlign w:val="center"/>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51"/>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шт.</w:t>
            </w:r>
          </w:p>
        </w:tc>
        <w:tc>
          <w:tcPr>
            <w:tcW w:w="1440" w:type="dxa"/>
            <w:vAlign w:val="center"/>
          </w:tcPr>
          <w:p w:rsidR="001E68B4" w:rsidRPr="0086347B" w:rsidRDefault="001E68B4" w:rsidP="002E7405">
            <w:pPr>
              <w:autoSpaceDE w:val="0"/>
              <w:autoSpaceDN w:val="0"/>
              <w:adjustRightInd w:val="0"/>
              <w:rPr>
                <w:lang w:val="uk-UA" w:eastAsia="uk-UA"/>
              </w:rPr>
            </w:pP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vAlign w:val="center"/>
          </w:tcPr>
          <w:p w:rsidR="001E68B4" w:rsidRPr="0086347B" w:rsidRDefault="001E68B4" w:rsidP="002E7405">
            <w:pPr>
              <w:autoSpaceDE w:val="0"/>
              <w:autoSpaceDN w:val="0"/>
              <w:adjustRightInd w:val="0"/>
              <w:rPr>
                <w:lang w:val="uk-UA" w:eastAsia="uk-UA"/>
              </w:rPr>
            </w:pPr>
          </w:p>
        </w:tc>
        <w:tc>
          <w:tcPr>
            <w:tcW w:w="1082" w:type="dxa"/>
            <w:vMerge/>
            <w:vAlign w:val="center"/>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491"/>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vAlign w:val="center"/>
          </w:tcPr>
          <w:p w:rsidR="001E68B4" w:rsidRPr="0086347B" w:rsidRDefault="001E68B4" w:rsidP="002E7405">
            <w:pPr>
              <w:autoSpaceDE w:val="0"/>
              <w:autoSpaceDN w:val="0"/>
              <w:adjustRightInd w:val="0"/>
              <w:rPr>
                <w:lang w:val="uk-UA" w:eastAsia="uk-UA"/>
              </w:rPr>
            </w:pP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51"/>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val="restart"/>
          </w:tcPr>
          <w:p w:rsidR="001E68B4" w:rsidRPr="0086347B" w:rsidRDefault="001E68B4" w:rsidP="002E7405">
            <w:pPr>
              <w:autoSpaceDE w:val="0"/>
              <w:autoSpaceDN w:val="0"/>
              <w:adjustRightInd w:val="0"/>
              <w:rPr>
                <w:lang w:val="uk-UA" w:eastAsia="uk-UA"/>
              </w:rPr>
            </w:pPr>
            <w:r w:rsidRPr="0086347B">
              <w:rPr>
                <w:i/>
                <w:sz w:val="22"/>
                <w:szCs w:val="22"/>
                <w:lang w:val="uk-UA" w:eastAsia="uk-UA"/>
              </w:rPr>
              <w:t>Захід 3</w:t>
            </w:r>
          </w:p>
          <w:p w:rsidR="001E68B4" w:rsidRPr="0086347B" w:rsidRDefault="001E68B4" w:rsidP="002E7405">
            <w:pPr>
              <w:autoSpaceDE w:val="0"/>
              <w:autoSpaceDN w:val="0"/>
              <w:adjustRightInd w:val="0"/>
              <w:rPr>
                <w:lang w:val="uk-UA" w:eastAsia="uk-UA"/>
              </w:rPr>
            </w:pPr>
            <w:r w:rsidRPr="0086347B">
              <w:rPr>
                <w:sz w:val="22"/>
                <w:szCs w:val="22"/>
                <w:lang w:val="uk-UA" w:eastAsia="uk-UA"/>
              </w:rPr>
              <w:t xml:space="preserve">Влаштування організованого водовідводу з шатрових дахів житлових будинків </w:t>
            </w:r>
          </w:p>
          <w:p w:rsidR="001E68B4" w:rsidRPr="0086347B" w:rsidRDefault="001E68B4" w:rsidP="002E7405">
            <w:pPr>
              <w:autoSpaceDE w:val="0"/>
              <w:autoSpaceDN w:val="0"/>
              <w:adjustRightInd w:val="0"/>
              <w:rPr>
                <w:lang w:val="uk-UA" w:eastAsia="uk-UA"/>
              </w:rPr>
            </w:pPr>
            <w:r w:rsidRPr="0086347B">
              <w:rPr>
                <w:sz w:val="22"/>
                <w:szCs w:val="22"/>
                <w:lang w:val="uk-UA" w:eastAsia="uk-UA"/>
              </w:rPr>
              <w:t>(додаток табл. 1.11 без змін)</w:t>
            </w: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lang w:val="uk-UA" w:eastAsia="uk-UA"/>
              </w:rPr>
            </w:pPr>
          </w:p>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2156"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w:t>
            </w:r>
          </w:p>
          <w:p w:rsidR="001E68B4" w:rsidRPr="0086347B" w:rsidRDefault="001E68B4" w:rsidP="002E7405">
            <w:pPr>
              <w:autoSpaceDE w:val="0"/>
              <w:autoSpaceDN w:val="0"/>
              <w:adjustRightInd w:val="0"/>
              <w:rPr>
                <w:lang w:val="uk-UA" w:eastAsia="uk-UA"/>
              </w:rPr>
            </w:pPr>
            <w:r w:rsidRPr="0086347B">
              <w:rPr>
                <w:sz w:val="22"/>
                <w:szCs w:val="22"/>
                <w:lang w:val="uk-UA" w:eastAsia="uk-UA"/>
              </w:rPr>
              <w:t>Новороздільської міської ради</w:t>
            </w:r>
          </w:p>
          <w:p w:rsidR="001E68B4" w:rsidRPr="0086347B" w:rsidRDefault="001E68B4" w:rsidP="002E7405">
            <w:pPr>
              <w:autoSpaceDE w:val="0"/>
              <w:autoSpaceDN w:val="0"/>
              <w:adjustRightInd w:val="0"/>
              <w:rPr>
                <w:lang w:val="uk-UA" w:eastAsia="uk-UA"/>
              </w:rPr>
            </w:pP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08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100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351"/>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м. п.</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330</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56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 п.</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03</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hRule="exact" w:val="694"/>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41</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41"/>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val="restart"/>
          </w:tcPr>
          <w:p w:rsidR="001E68B4" w:rsidRPr="0086347B" w:rsidRDefault="001E68B4" w:rsidP="002E7405">
            <w:pPr>
              <w:autoSpaceDE w:val="0"/>
              <w:autoSpaceDN w:val="0"/>
              <w:adjustRightInd w:val="0"/>
              <w:rPr>
                <w:lang w:val="uk-UA" w:eastAsia="uk-UA"/>
              </w:rPr>
            </w:pPr>
            <w:r w:rsidRPr="0086347B">
              <w:rPr>
                <w:i/>
                <w:sz w:val="22"/>
                <w:szCs w:val="22"/>
                <w:lang w:val="uk-UA" w:eastAsia="uk-UA"/>
              </w:rPr>
              <w:t xml:space="preserve">Захід </w:t>
            </w:r>
            <w:r w:rsidRPr="0086347B">
              <w:rPr>
                <w:sz w:val="22"/>
                <w:szCs w:val="22"/>
                <w:lang w:val="uk-UA" w:eastAsia="uk-UA"/>
              </w:rPr>
              <w:t>4</w:t>
            </w:r>
          </w:p>
          <w:p w:rsidR="001E68B4" w:rsidRPr="0086347B" w:rsidRDefault="001E68B4" w:rsidP="002E7405">
            <w:pPr>
              <w:autoSpaceDE w:val="0"/>
              <w:autoSpaceDN w:val="0"/>
              <w:adjustRightInd w:val="0"/>
              <w:rPr>
                <w:i/>
                <w:lang w:val="uk-UA" w:eastAsia="uk-UA"/>
              </w:rPr>
            </w:pPr>
            <w:r w:rsidRPr="0086347B">
              <w:rPr>
                <w:sz w:val="22"/>
                <w:szCs w:val="22"/>
                <w:lang w:val="uk-UA" w:eastAsia="uk-UA"/>
              </w:rPr>
              <w:t>Капітальний ремонт будинків житлового фонду м. Новий Розділ (заміна вікон на сходових клітках) по пр. Шевченка, 36а та вул. Шептицького, 9</w:t>
            </w:r>
          </w:p>
        </w:tc>
        <w:tc>
          <w:tcPr>
            <w:tcW w:w="1980"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vMerge w:val="restart"/>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226,6</w:t>
            </w:r>
          </w:p>
        </w:tc>
        <w:tc>
          <w:tcPr>
            <w:tcW w:w="2156"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w:t>
            </w:r>
          </w:p>
          <w:p w:rsidR="001E68B4" w:rsidRPr="0086347B" w:rsidRDefault="001E68B4" w:rsidP="002E7405">
            <w:pPr>
              <w:autoSpaceDE w:val="0"/>
              <w:autoSpaceDN w:val="0"/>
              <w:adjustRightInd w:val="0"/>
              <w:rPr>
                <w:lang w:val="uk-UA" w:eastAsia="uk-UA"/>
              </w:rPr>
            </w:pPr>
            <w:r w:rsidRPr="0086347B">
              <w:rPr>
                <w:sz w:val="22"/>
                <w:szCs w:val="22"/>
                <w:lang w:val="uk-UA" w:eastAsia="uk-UA"/>
              </w:rPr>
              <w:t>Новороздільської міської ради</w:t>
            </w:r>
          </w:p>
          <w:p w:rsidR="001E68B4" w:rsidRPr="0086347B" w:rsidRDefault="001E68B4" w:rsidP="002E7405">
            <w:pPr>
              <w:autoSpaceDE w:val="0"/>
              <w:autoSpaceDN w:val="0"/>
              <w:adjustRightInd w:val="0"/>
              <w:ind w:right="-108"/>
              <w:rPr>
                <w:lang w:val="uk-UA" w:eastAsia="uk-UA"/>
              </w:rPr>
            </w:pPr>
          </w:p>
        </w:tc>
        <w:tc>
          <w:tcPr>
            <w:tcW w:w="1978" w:type="dxa"/>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082" w:type="dxa"/>
            <w:shd w:val="clear" w:color="auto" w:fill="auto"/>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6,6</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276"/>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b/>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vMerge/>
          </w:tcPr>
          <w:p w:rsidR="001E68B4" w:rsidRPr="0086347B" w:rsidRDefault="001E68B4" w:rsidP="002E7405">
            <w:pPr>
              <w:autoSpaceDE w:val="0"/>
              <w:autoSpaceDN w:val="0"/>
              <w:adjustRightInd w:val="0"/>
              <w:rPr>
                <w:lang w:val="uk-UA" w:eastAsia="uk-UA"/>
              </w:rPr>
            </w:pPr>
          </w:p>
        </w:tc>
        <w:tc>
          <w:tcPr>
            <w:tcW w:w="1440" w:type="dxa"/>
            <w:vMerge/>
            <w:shd w:val="clear" w:color="auto" w:fill="auto"/>
          </w:tcPr>
          <w:p w:rsidR="001E68B4" w:rsidRPr="0086347B" w:rsidRDefault="001E68B4" w:rsidP="002E7405">
            <w:pPr>
              <w:autoSpaceDE w:val="0"/>
              <w:autoSpaceDN w:val="0"/>
              <w:adjustRightInd w:val="0"/>
              <w:rPr>
                <w:lang w:val="uk-UA" w:eastAsia="uk-UA"/>
              </w:rPr>
            </w:pP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val="restart"/>
            <w:shd w:val="clear" w:color="auto" w:fill="auto"/>
          </w:tcPr>
          <w:p w:rsidR="001E68B4" w:rsidRPr="0086347B" w:rsidRDefault="001E68B4" w:rsidP="002E7405">
            <w:pPr>
              <w:autoSpaceDE w:val="0"/>
              <w:autoSpaceDN w:val="0"/>
              <w:adjustRightInd w:val="0"/>
              <w:rPr>
                <w:lang w:val="uk-UA" w:eastAsia="uk-UA"/>
              </w:rPr>
            </w:pPr>
            <w:r w:rsidRPr="0086347B">
              <w:rPr>
                <w:sz w:val="22"/>
                <w:szCs w:val="22"/>
                <w:lang w:val="uk-UA" w:eastAsia="uk-UA"/>
              </w:rPr>
              <w:t>Державний бюджет</w:t>
            </w:r>
          </w:p>
        </w:tc>
        <w:tc>
          <w:tcPr>
            <w:tcW w:w="1082" w:type="dxa"/>
            <w:vMerge w:val="restart"/>
            <w:shd w:val="clear" w:color="auto" w:fill="auto"/>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220,0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7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(будинки)</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2</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7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будинок</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113,3</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shd w:val="clear" w:color="auto" w:fill="auto"/>
            <w:vAlign w:val="center"/>
          </w:tcPr>
          <w:p w:rsidR="001E68B4" w:rsidRPr="0086347B" w:rsidRDefault="001E68B4" w:rsidP="002E7405">
            <w:pPr>
              <w:autoSpaceDE w:val="0"/>
              <w:autoSpaceDN w:val="0"/>
              <w:adjustRightInd w:val="0"/>
              <w:rPr>
                <w:lang w:val="uk-UA" w:eastAsia="uk-UA"/>
              </w:rPr>
            </w:pPr>
          </w:p>
        </w:tc>
        <w:tc>
          <w:tcPr>
            <w:tcW w:w="1082" w:type="dxa"/>
            <w:vMerge/>
            <w:shd w:val="clear" w:color="auto" w:fill="auto"/>
            <w:vAlign w:val="center"/>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77"/>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29"/>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Захід 5</w:t>
            </w:r>
          </w:p>
          <w:p w:rsidR="001E68B4" w:rsidRPr="0086347B" w:rsidRDefault="001E68B4" w:rsidP="002E7405">
            <w:pPr>
              <w:autoSpaceDE w:val="0"/>
              <w:autoSpaceDN w:val="0"/>
              <w:adjustRightInd w:val="0"/>
              <w:rPr>
                <w:lang w:val="uk-UA" w:eastAsia="uk-UA"/>
              </w:rPr>
            </w:pPr>
            <w:r w:rsidRPr="0086347B">
              <w:rPr>
                <w:sz w:val="22"/>
                <w:szCs w:val="22"/>
                <w:lang w:val="uk-UA" w:eastAsia="uk-UA"/>
              </w:rPr>
              <w:t xml:space="preserve">Капітальний ремонт димових та вентиляційних каналів (додаток табл.. 1.4 з </w:t>
            </w:r>
            <w:r w:rsidRPr="0086347B">
              <w:rPr>
                <w:sz w:val="22"/>
                <w:szCs w:val="22"/>
                <w:lang w:val="uk-UA" w:eastAsia="uk-UA"/>
              </w:rPr>
              <w:lastRenderedPageBreak/>
              <w:t>змінами)</w:t>
            </w:r>
          </w:p>
          <w:p w:rsidR="001E68B4" w:rsidRPr="0086347B" w:rsidRDefault="001E68B4" w:rsidP="002E7405">
            <w:pPr>
              <w:autoSpaceDE w:val="0"/>
              <w:autoSpaceDN w:val="0"/>
              <w:adjustRightInd w:val="0"/>
              <w:rPr>
                <w:i/>
                <w:lang w:val="uk-UA" w:eastAsia="uk-UA"/>
              </w:rPr>
            </w:pPr>
          </w:p>
          <w:p w:rsidR="001E68B4" w:rsidRPr="0086347B" w:rsidRDefault="001E68B4" w:rsidP="002E7405">
            <w:pPr>
              <w:autoSpaceDE w:val="0"/>
              <w:autoSpaceDN w:val="0"/>
              <w:adjustRightInd w:val="0"/>
              <w:rPr>
                <w:i/>
                <w:lang w:val="uk-UA" w:eastAsia="uk-UA"/>
              </w:rPr>
            </w:pPr>
          </w:p>
          <w:p w:rsidR="001E68B4" w:rsidRPr="0086347B" w:rsidRDefault="001E68B4" w:rsidP="002E7405">
            <w:pPr>
              <w:autoSpaceDE w:val="0"/>
              <w:autoSpaceDN w:val="0"/>
              <w:adjustRightInd w:val="0"/>
              <w:rPr>
                <w:i/>
                <w:lang w:val="uk-UA" w:eastAsia="uk-UA"/>
              </w:rPr>
            </w:pPr>
          </w:p>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lastRenderedPageBreak/>
              <w:t>затрат, тис.грн.</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98</w:t>
            </w:r>
          </w:p>
        </w:tc>
        <w:tc>
          <w:tcPr>
            <w:tcW w:w="2156"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w:t>
            </w:r>
          </w:p>
          <w:p w:rsidR="001E68B4" w:rsidRPr="0086347B" w:rsidRDefault="001E68B4" w:rsidP="002E7405">
            <w:pPr>
              <w:autoSpaceDE w:val="0"/>
              <w:autoSpaceDN w:val="0"/>
              <w:adjustRightInd w:val="0"/>
              <w:rPr>
                <w:lang w:val="uk-UA" w:eastAsia="uk-UA"/>
              </w:rPr>
            </w:pPr>
            <w:r w:rsidRPr="0086347B">
              <w:rPr>
                <w:sz w:val="22"/>
                <w:szCs w:val="22"/>
                <w:lang w:val="uk-UA" w:eastAsia="uk-UA"/>
              </w:rPr>
              <w:t>Новороздільської міської ради</w:t>
            </w:r>
          </w:p>
          <w:p w:rsidR="001E68B4" w:rsidRPr="0086347B" w:rsidRDefault="001E68B4" w:rsidP="002E7405">
            <w:pPr>
              <w:autoSpaceDE w:val="0"/>
              <w:autoSpaceDN w:val="0"/>
              <w:adjustRightInd w:val="0"/>
              <w:rPr>
                <w:lang w:val="uk-UA" w:eastAsia="uk-UA"/>
              </w:rPr>
            </w:pP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08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98</w:t>
            </w:r>
            <w:r w:rsidR="00F5459D">
              <w:rPr>
                <w:sz w:val="22"/>
                <w:szCs w:val="22"/>
                <w:lang w:val="uk-UA" w:eastAsia="uk-UA"/>
              </w:rPr>
              <w:t>,0</w:t>
            </w: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39"/>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шт.</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4</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7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шт.</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24,5</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302"/>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2156" w:type="dxa"/>
            <w:vMerge/>
          </w:tcPr>
          <w:p w:rsidR="001E68B4" w:rsidRPr="0086347B" w:rsidRDefault="001E68B4" w:rsidP="002E7405">
            <w:pPr>
              <w:autoSpaceDE w:val="0"/>
              <w:autoSpaceDN w:val="0"/>
              <w:adjustRightInd w:val="0"/>
              <w:rPr>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70"/>
        </w:trPr>
        <w:tc>
          <w:tcPr>
            <w:tcW w:w="517" w:type="dxa"/>
            <w:vMerge w:val="restart"/>
          </w:tcPr>
          <w:p w:rsidR="001E68B4" w:rsidRPr="0086347B" w:rsidRDefault="001E68B4" w:rsidP="002E7405">
            <w:pPr>
              <w:autoSpaceDE w:val="0"/>
              <w:autoSpaceDN w:val="0"/>
              <w:adjustRightInd w:val="0"/>
              <w:jc w:val="center"/>
              <w:rPr>
                <w:b/>
                <w:lang w:val="uk-UA" w:eastAsia="uk-UA"/>
              </w:rPr>
            </w:pPr>
            <w:r w:rsidRPr="0086347B">
              <w:rPr>
                <w:b/>
                <w:sz w:val="22"/>
                <w:szCs w:val="22"/>
                <w:lang w:val="uk-UA" w:eastAsia="uk-UA"/>
              </w:rPr>
              <w:lastRenderedPageBreak/>
              <w:t>3</w:t>
            </w:r>
          </w:p>
        </w:tc>
        <w:tc>
          <w:tcPr>
            <w:tcW w:w="2053" w:type="dxa"/>
            <w:vMerge w:val="restart"/>
          </w:tcPr>
          <w:p w:rsidR="001E68B4" w:rsidRPr="0086347B" w:rsidRDefault="001E68B4" w:rsidP="002E7405">
            <w:pPr>
              <w:autoSpaceDE w:val="0"/>
              <w:autoSpaceDN w:val="0"/>
              <w:adjustRightInd w:val="0"/>
              <w:rPr>
                <w:i/>
                <w:lang w:val="uk-UA" w:eastAsia="uk-UA"/>
              </w:rPr>
            </w:pPr>
            <w:r w:rsidRPr="0086347B">
              <w:rPr>
                <w:i/>
                <w:sz w:val="22"/>
                <w:szCs w:val="22"/>
                <w:lang w:val="uk-UA" w:eastAsia="uk-UA"/>
              </w:rPr>
              <w:t>Завдання 3</w:t>
            </w:r>
          </w:p>
          <w:p w:rsidR="001E68B4" w:rsidRPr="0086347B" w:rsidRDefault="001E68B4" w:rsidP="002E7405">
            <w:pPr>
              <w:autoSpaceDE w:val="0"/>
              <w:autoSpaceDN w:val="0"/>
              <w:adjustRightInd w:val="0"/>
              <w:rPr>
                <w:b/>
                <w:lang w:val="uk-UA" w:eastAsia="uk-UA"/>
              </w:rPr>
            </w:pPr>
            <w:r w:rsidRPr="0086347B">
              <w:rPr>
                <w:b/>
                <w:sz w:val="22"/>
                <w:szCs w:val="22"/>
                <w:lang w:val="uk-UA" w:eastAsia="uk-UA"/>
              </w:rPr>
              <w:t>Благоустрій міста</w:t>
            </w:r>
          </w:p>
          <w:p w:rsidR="001E68B4" w:rsidRPr="0086347B" w:rsidRDefault="001E68B4" w:rsidP="002E7405">
            <w:pPr>
              <w:autoSpaceDE w:val="0"/>
              <w:autoSpaceDN w:val="0"/>
              <w:adjustRightInd w:val="0"/>
              <w:rPr>
                <w:b/>
                <w:lang w:val="uk-UA" w:eastAsia="uk-UA"/>
              </w:rPr>
            </w:pPr>
          </w:p>
        </w:tc>
        <w:tc>
          <w:tcPr>
            <w:tcW w:w="2880" w:type="dxa"/>
            <w:vMerge w:val="restart"/>
          </w:tcPr>
          <w:p w:rsidR="001E68B4" w:rsidRPr="0086347B" w:rsidRDefault="001E68B4" w:rsidP="002E7405">
            <w:pPr>
              <w:autoSpaceDE w:val="0"/>
              <w:autoSpaceDN w:val="0"/>
              <w:adjustRightInd w:val="0"/>
              <w:rPr>
                <w:lang w:val="uk-UA" w:eastAsia="uk-UA"/>
              </w:rPr>
            </w:pPr>
            <w:r w:rsidRPr="0086347B">
              <w:rPr>
                <w:i/>
                <w:sz w:val="22"/>
                <w:szCs w:val="22"/>
                <w:lang w:val="uk-UA" w:eastAsia="uk-UA"/>
              </w:rPr>
              <w:t>Захід 3</w:t>
            </w:r>
          </w:p>
          <w:p w:rsidR="001E68B4" w:rsidRPr="0086347B" w:rsidRDefault="001E68B4" w:rsidP="002E7405">
            <w:pPr>
              <w:autoSpaceDE w:val="0"/>
              <w:autoSpaceDN w:val="0"/>
              <w:adjustRightInd w:val="0"/>
              <w:rPr>
                <w:lang w:val="uk-UA" w:eastAsia="uk-UA"/>
              </w:rPr>
            </w:pPr>
            <w:r w:rsidRPr="0086347B">
              <w:rPr>
                <w:sz w:val="22"/>
                <w:szCs w:val="22"/>
                <w:lang w:val="uk-UA" w:eastAsia="uk-UA"/>
              </w:rPr>
              <w:t>Реконструкція вуличного освітлення на Площі Героїв Майдану м. Новий Розділ з використанням енергозберігаючих технологій</w:t>
            </w:r>
          </w:p>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затрат, тис.грн</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80</w:t>
            </w:r>
          </w:p>
        </w:tc>
        <w:tc>
          <w:tcPr>
            <w:tcW w:w="2156"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Виконавчий комітет</w:t>
            </w:r>
          </w:p>
          <w:p w:rsidR="001E68B4" w:rsidRPr="0086347B" w:rsidRDefault="001E68B4" w:rsidP="002E7405">
            <w:pPr>
              <w:autoSpaceDE w:val="0"/>
              <w:autoSpaceDN w:val="0"/>
              <w:adjustRightInd w:val="0"/>
              <w:rPr>
                <w:lang w:val="uk-UA" w:eastAsia="uk-UA"/>
              </w:rPr>
            </w:pPr>
            <w:r w:rsidRPr="0086347B">
              <w:rPr>
                <w:sz w:val="22"/>
                <w:szCs w:val="22"/>
                <w:lang w:val="uk-UA" w:eastAsia="uk-UA"/>
              </w:rPr>
              <w:t>Новороздільської міської ради</w:t>
            </w:r>
          </w:p>
          <w:p w:rsidR="001E68B4" w:rsidRPr="0086347B" w:rsidRDefault="001E68B4" w:rsidP="002E7405">
            <w:pPr>
              <w:autoSpaceDE w:val="0"/>
              <w:autoSpaceDN w:val="0"/>
              <w:adjustRightInd w:val="0"/>
              <w:rPr>
                <w:lang w:val="uk-UA" w:eastAsia="uk-UA"/>
              </w:rPr>
            </w:pPr>
          </w:p>
        </w:tc>
        <w:tc>
          <w:tcPr>
            <w:tcW w:w="1978"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Місцевий бюджет</w:t>
            </w:r>
          </w:p>
        </w:tc>
        <w:tc>
          <w:tcPr>
            <w:tcW w:w="1082" w:type="dxa"/>
            <w:vMerge w:val="restart"/>
          </w:tcPr>
          <w:p w:rsidR="001E68B4" w:rsidRPr="0086347B" w:rsidRDefault="001E68B4" w:rsidP="002E7405">
            <w:pPr>
              <w:autoSpaceDE w:val="0"/>
              <w:autoSpaceDN w:val="0"/>
              <w:adjustRightInd w:val="0"/>
              <w:jc w:val="center"/>
              <w:rPr>
                <w:lang w:val="uk-UA" w:eastAsia="uk-UA"/>
              </w:rPr>
            </w:pPr>
            <w:r w:rsidRPr="0086347B">
              <w:rPr>
                <w:sz w:val="22"/>
                <w:szCs w:val="22"/>
                <w:lang w:val="uk-UA" w:eastAsia="uk-UA"/>
              </w:rPr>
              <w:t>80,0</w:t>
            </w:r>
          </w:p>
        </w:tc>
        <w:tc>
          <w:tcPr>
            <w:tcW w:w="1771" w:type="dxa"/>
            <w:vMerge w:val="restart"/>
          </w:tcPr>
          <w:p w:rsidR="001E68B4" w:rsidRPr="0086347B" w:rsidRDefault="001E68B4" w:rsidP="002E7405">
            <w:pPr>
              <w:autoSpaceDE w:val="0"/>
              <w:autoSpaceDN w:val="0"/>
              <w:adjustRightInd w:val="0"/>
              <w:rPr>
                <w:lang w:val="uk-UA" w:eastAsia="uk-UA"/>
              </w:rPr>
            </w:pPr>
            <w:r w:rsidRPr="0086347B">
              <w:rPr>
                <w:sz w:val="22"/>
                <w:szCs w:val="22"/>
                <w:lang w:val="uk-UA" w:eastAsia="uk-UA"/>
              </w:rPr>
              <w:t>Забезпечення належного освітлення територій міста</w:t>
            </w:r>
          </w:p>
        </w:tc>
      </w:tr>
      <w:tr w:rsidR="001E68B4" w:rsidRPr="0086347B" w:rsidTr="002E7405">
        <w:trPr>
          <w:cantSplit/>
          <w:trHeight w:val="57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продукту, (освітлення площі)</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w:t>
            </w:r>
          </w:p>
        </w:tc>
        <w:tc>
          <w:tcPr>
            <w:tcW w:w="2156" w:type="dxa"/>
            <w:vMerge/>
          </w:tcPr>
          <w:p w:rsidR="001E68B4" w:rsidRPr="0086347B" w:rsidRDefault="001E68B4" w:rsidP="002E7405">
            <w:pPr>
              <w:autoSpaceDE w:val="0"/>
              <w:autoSpaceDN w:val="0"/>
              <w:adjustRightInd w:val="0"/>
              <w:jc w:val="center"/>
              <w:rPr>
                <w:b/>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7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ефективності,</w:t>
            </w:r>
          </w:p>
          <w:p w:rsidR="001E68B4" w:rsidRPr="0086347B" w:rsidRDefault="001E68B4" w:rsidP="002E7405">
            <w:pPr>
              <w:autoSpaceDE w:val="0"/>
              <w:autoSpaceDN w:val="0"/>
              <w:adjustRightInd w:val="0"/>
              <w:rPr>
                <w:lang w:val="uk-UA" w:eastAsia="uk-UA"/>
              </w:rPr>
            </w:pPr>
            <w:r w:rsidRPr="0086347B">
              <w:rPr>
                <w:sz w:val="22"/>
                <w:szCs w:val="22"/>
                <w:lang w:val="uk-UA" w:eastAsia="uk-UA"/>
              </w:rPr>
              <w:t>тис.грн/ м</w:t>
            </w:r>
            <w:r w:rsidRPr="0086347B">
              <w:rPr>
                <w:sz w:val="22"/>
                <w:szCs w:val="22"/>
                <w:vertAlign w:val="superscript"/>
                <w:lang w:val="uk-UA" w:eastAsia="uk-UA"/>
              </w:rPr>
              <w:t>2</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80,0</w:t>
            </w:r>
          </w:p>
        </w:tc>
        <w:tc>
          <w:tcPr>
            <w:tcW w:w="2156" w:type="dxa"/>
            <w:vMerge/>
          </w:tcPr>
          <w:p w:rsidR="001E68B4" w:rsidRPr="0086347B" w:rsidRDefault="001E68B4" w:rsidP="002E7405">
            <w:pPr>
              <w:autoSpaceDE w:val="0"/>
              <w:autoSpaceDN w:val="0"/>
              <w:adjustRightInd w:val="0"/>
              <w:jc w:val="center"/>
              <w:rPr>
                <w:b/>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r w:rsidR="001E68B4" w:rsidRPr="0086347B" w:rsidTr="002E7405">
        <w:trPr>
          <w:cantSplit/>
          <w:trHeight w:val="570"/>
        </w:trPr>
        <w:tc>
          <w:tcPr>
            <w:tcW w:w="517" w:type="dxa"/>
            <w:vMerge/>
          </w:tcPr>
          <w:p w:rsidR="001E68B4" w:rsidRPr="0086347B" w:rsidRDefault="001E68B4" w:rsidP="002E7405">
            <w:pPr>
              <w:autoSpaceDE w:val="0"/>
              <w:autoSpaceDN w:val="0"/>
              <w:adjustRightInd w:val="0"/>
              <w:jc w:val="center"/>
              <w:rPr>
                <w:b/>
                <w:lang w:val="uk-UA" w:eastAsia="uk-UA"/>
              </w:rPr>
            </w:pPr>
          </w:p>
        </w:tc>
        <w:tc>
          <w:tcPr>
            <w:tcW w:w="2053" w:type="dxa"/>
            <w:vMerge/>
          </w:tcPr>
          <w:p w:rsidR="001E68B4" w:rsidRPr="0086347B" w:rsidRDefault="001E68B4" w:rsidP="002E7405">
            <w:pPr>
              <w:autoSpaceDE w:val="0"/>
              <w:autoSpaceDN w:val="0"/>
              <w:adjustRightInd w:val="0"/>
              <w:rPr>
                <w:i/>
                <w:lang w:val="uk-UA" w:eastAsia="uk-UA"/>
              </w:rPr>
            </w:pPr>
          </w:p>
        </w:tc>
        <w:tc>
          <w:tcPr>
            <w:tcW w:w="2880" w:type="dxa"/>
            <w:vMerge/>
          </w:tcPr>
          <w:p w:rsidR="001E68B4" w:rsidRPr="0086347B" w:rsidRDefault="001E68B4" w:rsidP="002E7405">
            <w:pPr>
              <w:autoSpaceDE w:val="0"/>
              <w:autoSpaceDN w:val="0"/>
              <w:adjustRightInd w:val="0"/>
              <w:rPr>
                <w:i/>
                <w:lang w:val="uk-UA" w:eastAsia="uk-UA"/>
              </w:rPr>
            </w:pPr>
          </w:p>
        </w:tc>
        <w:tc>
          <w:tcPr>
            <w:tcW w:w="1980" w:type="dxa"/>
          </w:tcPr>
          <w:p w:rsidR="001E68B4" w:rsidRPr="0086347B" w:rsidRDefault="001E68B4" w:rsidP="002E7405">
            <w:pPr>
              <w:autoSpaceDE w:val="0"/>
              <w:autoSpaceDN w:val="0"/>
              <w:adjustRightInd w:val="0"/>
              <w:rPr>
                <w:lang w:val="uk-UA" w:eastAsia="uk-UA"/>
              </w:rPr>
            </w:pPr>
            <w:r w:rsidRPr="0086347B">
              <w:rPr>
                <w:sz w:val="22"/>
                <w:szCs w:val="22"/>
                <w:lang w:val="uk-UA" w:eastAsia="uk-UA"/>
              </w:rPr>
              <w:t>якості, %</w:t>
            </w:r>
          </w:p>
        </w:tc>
        <w:tc>
          <w:tcPr>
            <w:tcW w:w="1440" w:type="dxa"/>
            <w:shd w:val="clear" w:color="auto" w:fill="auto"/>
            <w:vAlign w:val="center"/>
          </w:tcPr>
          <w:p w:rsidR="001E68B4" w:rsidRPr="0086347B" w:rsidRDefault="001E68B4" w:rsidP="002E7405">
            <w:pPr>
              <w:autoSpaceDE w:val="0"/>
              <w:autoSpaceDN w:val="0"/>
              <w:adjustRightInd w:val="0"/>
              <w:rPr>
                <w:lang w:val="uk-UA" w:eastAsia="uk-UA"/>
              </w:rPr>
            </w:pPr>
            <w:r w:rsidRPr="0086347B">
              <w:rPr>
                <w:sz w:val="22"/>
                <w:szCs w:val="22"/>
                <w:lang w:val="uk-UA" w:eastAsia="uk-UA"/>
              </w:rPr>
              <w:t>100</w:t>
            </w:r>
          </w:p>
        </w:tc>
        <w:tc>
          <w:tcPr>
            <w:tcW w:w="2156" w:type="dxa"/>
            <w:vMerge/>
          </w:tcPr>
          <w:p w:rsidR="001E68B4" w:rsidRPr="0086347B" w:rsidRDefault="001E68B4" w:rsidP="002E7405">
            <w:pPr>
              <w:autoSpaceDE w:val="0"/>
              <w:autoSpaceDN w:val="0"/>
              <w:adjustRightInd w:val="0"/>
              <w:jc w:val="center"/>
              <w:rPr>
                <w:b/>
                <w:lang w:val="uk-UA" w:eastAsia="uk-UA"/>
              </w:rPr>
            </w:pPr>
          </w:p>
        </w:tc>
        <w:tc>
          <w:tcPr>
            <w:tcW w:w="1978" w:type="dxa"/>
            <w:vMerge/>
          </w:tcPr>
          <w:p w:rsidR="001E68B4" w:rsidRPr="0086347B" w:rsidRDefault="001E68B4" w:rsidP="002E7405">
            <w:pPr>
              <w:autoSpaceDE w:val="0"/>
              <w:autoSpaceDN w:val="0"/>
              <w:adjustRightInd w:val="0"/>
              <w:rPr>
                <w:lang w:val="uk-UA" w:eastAsia="uk-UA"/>
              </w:rPr>
            </w:pPr>
          </w:p>
        </w:tc>
        <w:tc>
          <w:tcPr>
            <w:tcW w:w="1082" w:type="dxa"/>
            <w:vMerge/>
          </w:tcPr>
          <w:p w:rsidR="001E68B4" w:rsidRPr="0086347B" w:rsidRDefault="001E68B4" w:rsidP="002E7405">
            <w:pPr>
              <w:autoSpaceDE w:val="0"/>
              <w:autoSpaceDN w:val="0"/>
              <w:adjustRightInd w:val="0"/>
              <w:jc w:val="center"/>
              <w:rPr>
                <w:lang w:val="uk-UA" w:eastAsia="uk-UA"/>
              </w:rPr>
            </w:pPr>
          </w:p>
        </w:tc>
        <w:tc>
          <w:tcPr>
            <w:tcW w:w="1771" w:type="dxa"/>
            <w:vMerge/>
          </w:tcPr>
          <w:p w:rsidR="001E68B4" w:rsidRPr="0086347B" w:rsidRDefault="001E68B4" w:rsidP="002E7405">
            <w:pPr>
              <w:autoSpaceDE w:val="0"/>
              <w:autoSpaceDN w:val="0"/>
              <w:adjustRightInd w:val="0"/>
              <w:rPr>
                <w:lang w:val="uk-UA" w:eastAsia="uk-UA"/>
              </w:rPr>
            </w:pPr>
          </w:p>
        </w:tc>
      </w:tr>
    </w:tbl>
    <w:p w:rsidR="005376BE" w:rsidRPr="0086347B" w:rsidRDefault="005376BE" w:rsidP="005376BE">
      <w:pPr>
        <w:suppressAutoHyphens/>
        <w:rPr>
          <w:szCs w:val="26"/>
          <w:lang w:val="uk-UA" w:eastAsia="en-US"/>
        </w:rPr>
      </w:pPr>
      <w:r w:rsidRPr="0086347B">
        <w:rPr>
          <w:szCs w:val="26"/>
          <w:lang w:val="uk-UA" w:eastAsia="en-US"/>
        </w:rPr>
        <w:t>Керуючий справами</w:t>
      </w:r>
    </w:p>
    <w:p w:rsidR="005376BE" w:rsidRPr="0086347B" w:rsidRDefault="005376BE" w:rsidP="005376BE">
      <w:pPr>
        <w:suppressAutoHyphens/>
        <w:rPr>
          <w:lang w:val="uk-UA" w:eastAsia="zh-CN"/>
        </w:rPr>
      </w:pPr>
      <w:r w:rsidRPr="0086347B">
        <w:rPr>
          <w:szCs w:val="26"/>
          <w:lang w:val="uk-UA" w:eastAsia="en-US"/>
        </w:rPr>
        <w:t>виконкому</w:t>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t>А.В.Мельніков</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eastAsia="uk-UA"/>
        </w:rPr>
      </w:pPr>
    </w:p>
    <w:p w:rsidR="001E68B4" w:rsidRPr="0086347B" w:rsidRDefault="001E68B4" w:rsidP="001E68B4">
      <w:pPr>
        <w:rPr>
          <w:lang w:val="uk-UA"/>
        </w:rPr>
        <w:sectPr w:rsidR="001E68B4" w:rsidRPr="0086347B" w:rsidSect="002E7405">
          <w:footnotePr>
            <w:numFmt w:val="chicago"/>
            <w:numRestart w:val="eachPage"/>
          </w:footnotePr>
          <w:pgSz w:w="16834" w:h="11909" w:orient="landscape"/>
          <w:pgMar w:top="180" w:right="720" w:bottom="180" w:left="357" w:header="709" w:footer="709" w:gutter="0"/>
          <w:cols w:space="720"/>
        </w:sectPr>
      </w:pPr>
    </w:p>
    <w:p w:rsidR="001E68B4" w:rsidRPr="0086347B" w:rsidRDefault="001E68B4" w:rsidP="001E68B4">
      <w:pPr>
        <w:jc w:val="right"/>
        <w:rPr>
          <w:lang w:val="uk-UA"/>
        </w:rPr>
      </w:pPr>
      <w:r w:rsidRPr="0086347B">
        <w:rPr>
          <w:sz w:val="22"/>
          <w:szCs w:val="22"/>
          <w:lang w:val="uk-UA" w:eastAsia="uk-UA"/>
        </w:rPr>
        <w:lastRenderedPageBreak/>
        <w:t>Додаток 2.1</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6347B">
        <w:rPr>
          <w:lang w:val="uk-UA"/>
        </w:rPr>
        <w:t>Таблиця 1.6.</w:t>
      </w:r>
      <w:r w:rsidRPr="0086347B">
        <w:rPr>
          <w:b/>
          <w:bCs/>
          <w:lang w:val="uk-UA"/>
        </w:rPr>
        <w:t xml:space="preserve">Капітальний ремонт внутрішньобудинкових інженерних мереж </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86347B">
        <w:rPr>
          <w:lang w:val="uk-UA"/>
        </w:rPr>
        <w:t>тис. грн.</w:t>
      </w:r>
    </w:p>
    <w:tbl>
      <w:tblPr>
        <w:tblpPr w:leftFromText="180" w:rightFromText="180" w:vertAnchor="text" w:horzAnchor="margin" w:tblpY="74"/>
        <w:tblW w:w="9828" w:type="dxa"/>
        <w:tblLayout w:type="fixed"/>
        <w:tblLook w:val="0000"/>
      </w:tblPr>
      <w:tblGrid>
        <w:gridCol w:w="2651"/>
        <w:gridCol w:w="1600"/>
        <w:gridCol w:w="1617"/>
        <w:gridCol w:w="1734"/>
        <w:gridCol w:w="2226"/>
      </w:tblGrid>
      <w:tr w:rsidR="001E68B4" w:rsidRPr="0086347B" w:rsidTr="002E7405">
        <w:trPr>
          <w:trHeight w:val="482"/>
        </w:trPr>
        <w:tc>
          <w:tcPr>
            <w:tcW w:w="2651"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b/>
                <w:bCs/>
                <w:sz w:val="20"/>
                <w:lang w:val="uk-UA"/>
              </w:rPr>
            </w:pPr>
          </w:p>
          <w:p w:rsidR="001E68B4" w:rsidRPr="0086347B" w:rsidRDefault="001E68B4" w:rsidP="002E7405">
            <w:pPr>
              <w:jc w:val="center"/>
              <w:rPr>
                <w:b/>
                <w:bCs/>
                <w:sz w:val="20"/>
                <w:lang w:val="uk-UA"/>
              </w:rPr>
            </w:pPr>
          </w:p>
          <w:p w:rsidR="001E68B4" w:rsidRPr="0086347B" w:rsidRDefault="001E68B4" w:rsidP="002E7405">
            <w:pPr>
              <w:jc w:val="center"/>
              <w:rPr>
                <w:b/>
                <w:bCs/>
                <w:sz w:val="20"/>
                <w:lang w:val="uk-UA"/>
              </w:rPr>
            </w:pPr>
            <w:r w:rsidRPr="0086347B">
              <w:rPr>
                <w:b/>
                <w:bCs/>
                <w:sz w:val="20"/>
                <w:lang w:val="uk-UA"/>
              </w:rPr>
              <w:t>Найменування об'єкту</w:t>
            </w:r>
          </w:p>
        </w:tc>
        <w:tc>
          <w:tcPr>
            <w:tcW w:w="160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Термін виконання, роки</w:t>
            </w:r>
          </w:p>
        </w:tc>
        <w:tc>
          <w:tcPr>
            <w:tcW w:w="1617"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Один. вимірювання</w:t>
            </w:r>
          </w:p>
          <w:p w:rsidR="001E68B4" w:rsidRPr="0086347B" w:rsidRDefault="001E68B4" w:rsidP="002E7405">
            <w:pPr>
              <w:jc w:val="center"/>
              <w:rPr>
                <w:b/>
                <w:bCs/>
                <w:sz w:val="20"/>
                <w:lang w:val="uk-UA"/>
              </w:rPr>
            </w:pPr>
            <w:r w:rsidRPr="0086347B">
              <w:rPr>
                <w:b/>
                <w:bCs/>
                <w:sz w:val="20"/>
                <w:lang w:val="uk-UA"/>
              </w:rPr>
              <w:t>м. п.</w:t>
            </w:r>
          </w:p>
        </w:tc>
        <w:tc>
          <w:tcPr>
            <w:tcW w:w="1734"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Загальний обсяг фінансування</w:t>
            </w:r>
          </w:p>
        </w:tc>
        <w:tc>
          <w:tcPr>
            <w:tcW w:w="2226"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Обсяг фінансування з місцевого бюджету</w:t>
            </w:r>
          </w:p>
        </w:tc>
      </w:tr>
      <w:tr w:rsidR="001E68B4" w:rsidRPr="0086347B" w:rsidTr="002E7405">
        <w:trPr>
          <w:cantSplit/>
          <w:trHeight w:val="230"/>
        </w:trPr>
        <w:tc>
          <w:tcPr>
            <w:tcW w:w="2651"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b/>
                <w:sz w:val="20"/>
                <w:lang w:val="uk-UA"/>
              </w:rPr>
            </w:pPr>
            <w:r w:rsidRPr="0086347B">
              <w:rPr>
                <w:b/>
                <w:sz w:val="20"/>
                <w:lang w:val="uk-UA"/>
              </w:rPr>
              <w:t>аварійні об’єкти</w:t>
            </w:r>
          </w:p>
        </w:tc>
        <w:tc>
          <w:tcPr>
            <w:tcW w:w="1600"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jc w:val="center"/>
              <w:rPr>
                <w:b/>
                <w:sz w:val="20"/>
                <w:lang w:val="uk-UA"/>
              </w:rPr>
            </w:pPr>
            <w:r w:rsidRPr="0086347B">
              <w:rPr>
                <w:b/>
                <w:sz w:val="20"/>
                <w:lang w:val="uk-UA"/>
              </w:rPr>
              <w:t>2018</w:t>
            </w:r>
          </w:p>
        </w:tc>
        <w:tc>
          <w:tcPr>
            <w:tcW w:w="1617" w:type="dxa"/>
            <w:tcBorders>
              <w:top w:val="single" w:sz="4" w:space="0" w:color="000000"/>
              <w:left w:val="single" w:sz="4" w:space="0" w:color="000000"/>
              <w:bottom w:val="single" w:sz="4" w:space="0" w:color="000000"/>
              <w:right w:val="single" w:sz="4" w:space="0" w:color="auto"/>
            </w:tcBorders>
            <w:vAlign w:val="center"/>
          </w:tcPr>
          <w:p w:rsidR="001E68B4" w:rsidRPr="0086347B" w:rsidRDefault="001E68B4" w:rsidP="002E7405">
            <w:pPr>
              <w:jc w:val="center"/>
              <w:rPr>
                <w:b/>
                <w:sz w:val="20"/>
                <w:lang w:val="uk-UA"/>
              </w:rPr>
            </w:pPr>
            <w:r w:rsidRPr="0086347B">
              <w:rPr>
                <w:b/>
                <w:sz w:val="20"/>
                <w:lang w:val="uk-UA"/>
              </w:rPr>
              <w:t>-</w:t>
            </w:r>
          </w:p>
        </w:tc>
        <w:tc>
          <w:tcPr>
            <w:tcW w:w="1734"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sz w:val="20"/>
                <w:lang w:val="uk-UA"/>
              </w:rPr>
            </w:pPr>
            <w:r w:rsidRPr="0086347B">
              <w:rPr>
                <w:sz w:val="20"/>
                <w:lang w:val="uk-UA"/>
              </w:rPr>
              <w:t>258,644</w:t>
            </w:r>
          </w:p>
        </w:tc>
        <w:tc>
          <w:tcPr>
            <w:tcW w:w="2226"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sz w:val="20"/>
                <w:lang w:val="uk-UA"/>
              </w:rPr>
            </w:pPr>
            <w:r w:rsidRPr="0086347B">
              <w:rPr>
                <w:sz w:val="20"/>
                <w:lang w:val="uk-UA"/>
              </w:rPr>
              <w:t>258,644</w:t>
            </w:r>
          </w:p>
        </w:tc>
      </w:tr>
      <w:tr w:rsidR="001E68B4" w:rsidRPr="0086347B" w:rsidTr="002E7405">
        <w:trPr>
          <w:cantSplit/>
          <w:trHeight w:val="230"/>
        </w:trPr>
        <w:tc>
          <w:tcPr>
            <w:tcW w:w="2651"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Разом:</w:t>
            </w:r>
          </w:p>
        </w:tc>
        <w:tc>
          <w:tcPr>
            <w:tcW w:w="1600"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jc w:val="center"/>
              <w:rPr>
                <w:sz w:val="20"/>
                <w:lang w:val="uk-UA"/>
              </w:rPr>
            </w:pPr>
            <w:r w:rsidRPr="0086347B">
              <w:rPr>
                <w:sz w:val="20"/>
                <w:lang w:val="uk-UA"/>
              </w:rPr>
              <w:t>2018</w:t>
            </w:r>
          </w:p>
        </w:tc>
        <w:tc>
          <w:tcPr>
            <w:tcW w:w="1617" w:type="dxa"/>
            <w:tcBorders>
              <w:top w:val="single" w:sz="4" w:space="0" w:color="000000"/>
              <w:left w:val="single" w:sz="4" w:space="0" w:color="000000"/>
              <w:bottom w:val="single" w:sz="4" w:space="0" w:color="000000"/>
              <w:right w:val="single" w:sz="4" w:space="0" w:color="auto"/>
            </w:tcBorders>
            <w:vAlign w:val="center"/>
          </w:tcPr>
          <w:p w:rsidR="001E68B4" w:rsidRPr="0086347B" w:rsidRDefault="001E68B4" w:rsidP="002E7405">
            <w:pPr>
              <w:jc w:val="center"/>
              <w:rPr>
                <w:sz w:val="20"/>
                <w:lang w:val="uk-UA"/>
              </w:rPr>
            </w:pPr>
          </w:p>
        </w:tc>
        <w:tc>
          <w:tcPr>
            <w:tcW w:w="1734"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b/>
                <w:sz w:val="20"/>
                <w:lang w:val="uk-UA"/>
              </w:rPr>
            </w:pPr>
            <w:r w:rsidRPr="0086347B">
              <w:rPr>
                <w:b/>
                <w:sz w:val="20"/>
                <w:lang w:val="uk-UA"/>
              </w:rPr>
              <w:t>258,644</w:t>
            </w:r>
          </w:p>
        </w:tc>
        <w:tc>
          <w:tcPr>
            <w:tcW w:w="2226"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b/>
                <w:sz w:val="20"/>
                <w:lang w:val="uk-UA"/>
              </w:rPr>
            </w:pPr>
            <w:r w:rsidRPr="0086347B">
              <w:rPr>
                <w:b/>
                <w:sz w:val="20"/>
                <w:lang w:val="uk-UA"/>
              </w:rPr>
              <w:t>258,644</w:t>
            </w:r>
          </w:p>
        </w:tc>
      </w:tr>
      <w:tr w:rsidR="001E68B4" w:rsidRPr="0086347B" w:rsidTr="002E7405">
        <w:trPr>
          <w:cantSplit/>
          <w:trHeight w:val="230"/>
        </w:trPr>
        <w:tc>
          <w:tcPr>
            <w:tcW w:w="2651"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color w:val="FF0000"/>
                <w:sz w:val="20"/>
                <w:lang w:val="uk-UA"/>
              </w:rPr>
            </w:pPr>
            <w:r w:rsidRPr="0086347B">
              <w:rPr>
                <w:sz w:val="20"/>
                <w:lang w:val="uk-UA"/>
              </w:rPr>
              <w:t>аварійні об’єкти</w:t>
            </w:r>
          </w:p>
        </w:tc>
        <w:tc>
          <w:tcPr>
            <w:tcW w:w="1600"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jc w:val="center"/>
              <w:rPr>
                <w:sz w:val="20"/>
                <w:lang w:val="uk-UA"/>
              </w:rPr>
            </w:pPr>
            <w:r w:rsidRPr="0086347B">
              <w:rPr>
                <w:sz w:val="20"/>
                <w:lang w:val="uk-UA"/>
              </w:rPr>
              <w:t>2019</w:t>
            </w:r>
          </w:p>
        </w:tc>
        <w:tc>
          <w:tcPr>
            <w:tcW w:w="1617" w:type="dxa"/>
            <w:tcBorders>
              <w:top w:val="single" w:sz="4" w:space="0" w:color="000000"/>
              <w:left w:val="single" w:sz="4" w:space="0" w:color="000000"/>
              <w:bottom w:val="single" w:sz="4" w:space="0" w:color="000000"/>
              <w:right w:val="single" w:sz="4" w:space="0" w:color="auto"/>
            </w:tcBorders>
            <w:vAlign w:val="center"/>
          </w:tcPr>
          <w:p w:rsidR="001E68B4" w:rsidRPr="0086347B" w:rsidRDefault="001E68B4" w:rsidP="002E7405">
            <w:pPr>
              <w:jc w:val="center"/>
              <w:rPr>
                <w:bCs/>
                <w:sz w:val="20"/>
                <w:lang w:val="uk-UA"/>
              </w:rPr>
            </w:pPr>
            <w:r w:rsidRPr="0086347B">
              <w:rPr>
                <w:bCs/>
                <w:sz w:val="20"/>
                <w:lang w:val="uk-UA"/>
              </w:rPr>
              <w:t>-</w:t>
            </w:r>
          </w:p>
        </w:tc>
        <w:tc>
          <w:tcPr>
            <w:tcW w:w="1734"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sz w:val="20"/>
                <w:lang w:val="uk-UA"/>
              </w:rPr>
            </w:pPr>
            <w:r w:rsidRPr="0086347B">
              <w:rPr>
                <w:sz w:val="20"/>
                <w:lang w:val="uk-UA"/>
              </w:rPr>
              <w:t>200,0</w:t>
            </w:r>
          </w:p>
        </w:tc>
        <w:tc>
          <w:tcPr>
            <w:tcW w:w="2226"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sz w:val="20"/>
                <w:lang w:val="uk-UA"/>
              </w:rPr>
            </w:pPr>
            <w:r w:rsidRPr="0086347B">
              <w:rPr>
                <w:sz w:val="20"/>
                <w:lang w:val="uk-UA"/>
              </w:rPr>
              <w:t>200,0</w:t>
            </w:r>
          </w:p>
        </w:tc>
      </w:tr>
      <w:tr w:rsidR="001E68B4" w:rsidRPr="0086347B" w:rsidTr="002E7405">
        <w:trPr>
          <w:cantSplit/>
          <w:trHeight w:val="230"/>
        </w:trPr>
        <w:tc>
          <w:tcPr>
            <w:tcW w:w="2651"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sz w:val="20"/>
                <w:lang w:val="uk-UA"/>
              </w:rPr>
            </w:pPr>
            <w:r w:rsidRPr="0086347B">
              <w:rPr>
                <w:sz w:val="20"/>
                <w:lang w:val="uk-UA"/>
              </w:rPr>
              <w:t>Аварійні об’єкти</w:t>
            </w:r>
          </w:p>
        </w:tc>
        <w:tc>
          <w:tcPr>
            <w:tcW w:w="1600"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jc w:val="center"/>
              <w:rPr>
                <w:sz w:val="20"/>
                <w:lang w:val="uk-UA"/>
              </w:rPr>
            </w:pPr>
            <w:r w:rsidRPr="0086347B">
              <w:rPr>
                <w:sz w:val="20"/>
                <w:lang w:val="uk-UA"/>
              </w:rPr>
              <w:t>2020</w:t>
            </w:r>
          </w:p>
        </w:tc>
        <w:tc>
          <w:tcPr>
            <w:tcW w:w="1617" w:type="dxa"/>
            <w:tcBorders>
              <w:top w:val="single" w:sz="4" w:space="0" w:color="000000"/>
              <w:left w:val="single" w:sz="4" w:space="0" w:color="000000"/>
              <w:bottom w:val="single" w:sz="4" w:space="0" w:color="000000"/>
              <w:right w:val="single" w:sz="4" w:space="0" w:color="auto"/>
            </w:tcBorders>
            <w:vAlign w:val="center"/>
          </w:tcPr>
          <w:p w:rsidR="001E68B4" w:rsidRPr="0086347B" w:rsidRDefault="001E68B4" w:rsidP="002E7405">
            <w:pPr>
              <w:jc w:val="center"/>
              <w:rPr>
                <w:b/>
                <w:bCs/>
                <w:sz w:val="20"/>
                <w:lang w:val="uk-UA"/>
              </w:rPr>
            </w:pPr>
          </w:p>
        </w:tc>
        <w:tc>
          <w:tcPr>
            <w:tcW w:w="1734"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sz w:val="20"/>
                <w:lang w:val="uk-UA"/>
              </w:rPr>
            </w:pPr>
            <w:r w:rsidRPr="0086347B">
              <w:rPr>
                <w:sz w:val="20"/>
                <w:lang w:val="uk-UA"/>
              </w:rPr>
              <w:t>200,0</w:t>
            </w:r>
          </w:p>
        </w:tc>
        <w:tc>
          <w:tcPr>
            <w:tcW w:w="2226"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sz w:val="20"/>
                <w:lang w:val="uk-UA"/>
              </w:rPr>
            </w:pPr>
            <w:r w:rsidRPr="0086347B">
              <w:rPr>
                <w:sz w:val="20"/>
                <w:lang w:val="uk-UA"/>
              </w:rPr>
              <w:t>200,0</w:t>
            </w:r>
          </w:p>
        </w:tc>
      </w:tr>
      <w:tr w:rsidR="001E68B4" w:rsidRPr="0086347B" w:rsidTr="002E7405">
        <w:trPr>
          <w:cantSplit/>
          <w:trHeight w:val="230"/>
        </w:trPr>
        <w:tc>
          <w:tcPr>
            <w:tcW w:w="2651"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b/>
                <w:bCs/>
                <w:i/>
                <w:iCs/>
                <w:sz w:val="20"/>
                <w:lang w:val="uk-UA"/>
              </w:rPr>
            </w:pPr>
            <w:r w:rsidRPr="0086347B">
              <w:rPr>
                <w:b/>
                <w:bCs/>
                <w:i/>
                <w:iCs/>
                <w:sz w:val="20"/>
                <w:lang w:val="uk-UA"/>
              </w:rPr>
              <w:t>Разом:</w:t>
            </w:r>
          </w:p>
        </w:tc>
        <w:tc>
          <w:tcPr>
            <w:tcW w:w="1600"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jc w:val="center"/>
              <w:rPr>
                <w:b/>
                <w:bCs/>
                <w:i/>
                <w:iCs/>
                <w:sz w:val="20"/>
                <w:lang w:val="uk-UA"/>
              </w:rPr>
            </w:pPr>
          </w:p>
        </w:tc>
        <w:tc>
          <w:tcPr>
            <w:tcW w:w="1617" w:type="dxa"/>
            <w:tcBorders>
              <w:top w:val="single" w:sz="4" w:space="0" w:color="000000"/>
              <w:left w:val="single" w:sz="4" w:space="0" w:color="000000"/>
              <w:bottom w:val="single" w:sz="4" w:space="0" w:color="000000"/>
              <w:right w:val="single" w:sz="4" w:space="0" w:color="auto"/>
            </w:tcBorders>
            <w:vAlign w:val="center"/>
          </w:tcPr>
          <w:p w:rsidR="001E68B4" w:rsidRPr="0086347B" w:rsidRDefault="001E68B4" w:rsidP="002E7405">
            <w:pPr>
              <w:jc w:val="center"/>
              <w:rPr>
                <w:b/>
                <w:bCs/>
                <w:i/>
                <w:iCs/>
                <w:sz w:val="20"/>
                <w:lang w:val="uk-UA"/>
              </w:rPr>
            </w:pPr>
          </w:p>
        </w:tc>
        <w:tc>
          <w:tcPr>
            <w:tcW w:w="1734"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b/>
                <w:bCs/>
                <w:i/>
                <w:iCs/>
                <w:sz w:val="20"/>
                <w:lang w:val="uk-UA"/>
              </w:rPr>
            </w:pPr>
            <w:r w:rsidRPr="0086347B">
              <w:rPr>
                <w:b/>
                <w:bCs/>
                <w:i/>
                <w:iCs/>
                <w:sz w:val="20"/>
                <w:lang w:val="uk-UA"/>
              </w:rPr>
              <w:t>658,644</w:t>
            </w:r>
          </w:p>
        </w:tc>
        <w:tc>
          <w:tcPr>
            <w:tcW w:w="2226" w:type="dxa"/>
            <w:tcBorders>
              <w:top w:val="single" w:sz="4" w:space="0" w:color="auto"/>
              <w:left w:val="single" w:sz="4" w:space="0" w:color="auto"/>
              <w:bottom w:val="single" w:sz="4" w:space="0" w:color="auto"/>
              <w:right w:val="single" w:sz="4" w:space="0" w:color="auto"/>
            </w:tcBorders>
            <w:vAlign w:val="center"/>
          </w:tcPr>
          <w:p w:rsidR="001E68B4" w:rsidRPr="0086347B" w:rsidRDefault="001E68B4" w:rsidP="002E7405">
            <w:pPr>
              <w:jc w:val="center"/>
              <w:rPr>
                <w:b/>
                <w:bCs/>
                <w:i/>
                <w:iCs/>
                <w:sz w:val="20"/>
                <w:lang w:val="uk-UA"/>
              </w:rPr>
            </w:pPr>
            <w:r w:rsidRPr="0086347B">
              <w:rPr>
                <w:b/>
                <w:bCs/>
                <w:i/>
                <w:iCs/>
                <w:sz w:val="20"/>
                <w:lang w:val="uk-UA"/>
              </w:rPr>
              <w:t>658,644</w:t>
            </w:r>
          </w:p>
        </w:tc>
      </w:tr>
      <w:tr w:rsidR="001E68B4" w:rsidRPr="0086347B" w:rsidTr="002E7405">
        <w:trPr>
          <w:cantSplit/>
          <w:trHeight w:val="230"/>
        </w:trPr>
        <w:tc>
          <w:tcPr>
            <w:tcW w:w="9828" w:type="dxa"/>
            <w:gridSpan w:val="5"/>
            <w:tcBorders>
              <w:top w:val="single" w:sz="4" w:space="0" w:color="000000"/>
              <w:left w:val="single" w:sz="4" w:space="0" w:color="000000"/>
              <w:bottom w:val="single" w:sz="4" w:space="0" w:color="auto"/>
              <w:right w:val="single" w:sz="4" w:space="0" w:color="auto"/>
            </w:tcBorders>
            <w:vAlign w:val="center"/>
          </w:tcPr>
          <w:p w:rsidR="001E68B4" w:rsidRPr="0086347B" w:rsidRDefault="001E68B4" w:rsidP="002E7405">
            <w:pPr>
              <w:rPr>
                <w:color w:val="FF0000"/>
                <w:sz w:val="20"/>
                <w:lang w:val="uk-UA"/>
              </w:rPr>
            </w:pPr>
            <w:r w:rsidRPr="0086347B">
              <w:rPr>
                <w:sz w:val="20"/>
                <w:lang w:val="uk-UA"/>
              </w:rPr>
              <w:t>Одержувач коштів – виконавчий комітет Новороздільської міської ради</w:t>
            </w:r>
          </w:p>
        </w:tc>
      </w:tr>
    </w:tbl>
    <w:p w:rsidR="001E68B4" w:rsidRPr="0086347B" w:rsidRDefault="001E68B4" w:rsidP="001E68B4">
      <w:pPr>
        <w:rPr>
          <w:lang w:val="uk-UA"/>
        </w:rPr>
      </w:pP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r w:rsidRPr="0086347B">
        <w:rPr>
          <w:lang w:val="uk-UA"/>
        </w:rPr>
        <w:t>Таблиця1.4</w:t>
      </w:r>
      <w:r w:rsidRPr="0086347B">
        <w:rPr>
          <w:b/>
          <w:bCs/>
          <w:lang w:val="uk-UA"/>
        </w:rPr>
        <w:t xml:space="preserve">. Капітальний ремонт димових та вентиляційних каналів </w:t>
      </w:r>
    </w:p>
    <w:p w:rsidR="001E68B4" w:rsidRPr="0086347B" w:rsidRDefault="001E68B4" w:rsidP="001E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jc w:val="right"/>
        <w:rPr>
          <w:lang w:val="uk-UA"/>
        </w:rPr>
      </w:pPr>
      <w:r w:rsidRPr="0086347B">
        <w:rPr>
          <w:lang w:val="uk-UA"/>
        </w:rPr>
        <w:t>тис. грн.</w:t>
      </w:r>
    </w:p>
    <w:tbl>
      <w:tblPr>
        <w:tblW w:w="9887" w:type="dxa"/>
        <w:tblInd w:w="2" w:type="dxa"/>
        <w:tblLayout w:type="fixed"/>
        <w:tblLook w:val="0000"/>
      </w:tblPr>
      <w:tblGrid>
        <w:gridCol w:w="4575"/>
        <w:gridCol w:w="1060"/>
        <w:gridCol w:w="1134"/>
        <w:gridCol w:w="1417"/>
        <w:gridCol w:w="1701"/>
      </w:tblGrid>
      <w:tr w:rsidR="001E68B4" w:rsidRPr="0086347B" w:rsidTr="002E7405">
        <w:trPr>
          <w:trHeight w:val="1174"/>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
                <w:bCs/>
                <w:sz w:val="20"/>
                <w:lang w:val="uk-UA"/>
              </w:rPr>
            </w:pPr>
            <w:r w:rsidRPr="0086347B">
              <w:rPr>
                <w:b/>
                <w:bCs/>
                <w:sz w:val="20"/>
                <w:lang w:val="uk-UA"/>
              </w:rPr>
              <w:t>Найменування об'єкту</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Термін виконання,</w:t>
            </w:r>
          </w:p>
          <w:p w:rsidR="001E68B4" w:rsidRPr="0086347B" w:rsidRDefault="001E68B4" w:rsidP="002E7405">
            <w:pPr>
              <w:jc w:val="center"/>
              <w:rPr>
                <w:b/>
                <w:bCs/>
                <w:sz w:val="20"/>
                <w:lang w:val="uk-UA"/>
              </w:rPr>
            </w:pPr>
            <w:r w:rsidRPr="0086347B">
              <w:rPr>
                <w:b/>
                <w:bCs/>
                <w:sz w:val="20"/>
                <w:lang w:val="uk-UA"/>
              </w:rPr>
              <w:t>роки</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Кількість (шт.)</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 xml:space="preserve">Загальний обсяг </w:t>
            </w:r>
            <w:r w:rsidRPr="0086347B">
              <w:rPr>
                <w:b/>
                <w:bCs/>
                <w:sz w:val="20"/>
                <w:lang w:val="uk-UA"/>
              </w:rPr>
              <w:br/>
              <w:t>фінансування</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ind w:left="-489" w:hanging="284"/>
              <w:jc w:val="center"/>
              <w:rPr>
                <w:b/>
                <w:bCs/>
                <w:sz w:val="20"/>
                <w:lang w:val="uk-UA"/>
              </w:rPr>
            </w:pPr>
            <w:r w:rsidRPr="0086347B">
              <w:rPr>
                <w:b/>
                <w:bCs/>
                <w:sz w:val="20"/>
                <w:lang w:val="uk-UA"/>
              </w:rPr>
              <w:t xml:space="preserve">Обсяг </w:t>
            </w:r>
            <w:r w:rsidRPr="0086347B">
              <w:rPr>
                <w:b/>
                <w:bCs/>
                <w:sz w:val="20"/>
                <w:lang w:val="uk-UA"/>
              </w:rPr>
              <w:br/>
              <w:t>фінансування з місцевого бюджету</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
                <w:bCs/>
                <w:sz w:val="20"/>
                <w:lang w:val="uk-UA"/>
              </w:rPr>
            </w:pPr>
            <w:r w:rsidRPr="0086347B">
              <w:rPr>
                <w:b/>
                <w:bCs/>
                <w:sz w:val="20"/>
                <w:lang w:val="uk-UA"/>
              </w:rPr>
              <w:t>пр. Шевченка, 20-а</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2018</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3</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30,892</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30,892</w:t>
            </w:r>
          </w:p>
        </w:tc>
      </w:tr>
      <w:tr w:rsidR="001E68B4" w:rsidRPr="0086347B" w:rsidTr="002E7405">
        <w:trPr>
          <w:trHeight w:val="149"/>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
                <w:bCs/>
                <w:sz w:val="20"/>
                <w:lang w:val="uk-UA"/>
              </w:rPr>
            </w:pPr>
            <w:r w:rsidRPr="0086347B">
              <w:rPr>
                <w:b/>
                <w:bCs/>
                <w:sz w:val="20"/>
                <w:lang w:val="uk-UA"/>
              </w:rPr>
              <w:t>Пр. Шевченка,11-а</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2018</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9</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17,480</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17,480</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
                <w:bCs/>
                <w:sz w:val="20"/>
                <w:lang w:val="uk-UA"/>
              </w:rPr>
            </w:pPr>
            <w:r w:rsidRPr="0086347B">
              <w:rPr>
                <w:b/>
                <w:bCs/>
                <w:sz w:val="20"/>
                <w:lang w:val="uk-UA"/>
              </w:rPr>
              <w:t>Вул. Винниченка,5</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2018</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4</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24,805</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24,805</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
                <w:bCs/>
                <w:sz w:val="20"/>
                <w:lang w:val="uk-UA"/>
              </w:rPr>
            </w:pPr>
            <w:r w:rsidRPr="0086347B">
              <w:rPr>
                <w:b/>
                <w:bCs/>
                <w:sz w:val="20"/>
                <w:lang w:val="uk-UA"/>
              </w:rPr>
              <w:t>Вул. Винниченка,7</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2018</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4</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24,805</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24,805</w:t>
            </w:r>
          </w:p>
        </w:tc>
      </w:tr>
      <w:tr w:rsidR="001E68B4" w:rsidRPr="0086347B" w:rsidTr="002E7405">
        <w:trPr>
          <w:trHeight w:val="127"/>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
                <w:bCs/>
                <w:sz w:val="20"/>
                <w:lang w:val="uk-UA"/>
              </w:rPr>
            </w:pPr>
            <w:r w:rsidRPr="0086347B">
              <w:rPr>
                <w:b/>
                <w:bCs/>
                <w:sz w:val="20"/>
                <w:lang w:val="uk-UA"/>
              </w:rPr>
              <w:t>Всього</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
                <w:bCs/>
                <w:sz w:val="20"/>
                <w:lang w:val="uk-UA"/>
              </w:rPr>
            </w:pPr>
            <w:r w:rsidRPr="0086347B">
              <w:rPr>
                <w:b/>
                <w:bCs/>
                <w:sz w:val="20"/>
                <w:lang w:val="uk-UA"/>
              </w:rPr>
              <w:t>2018</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
                <w:bCs/>
                <w:sz w:val="20"/>
                <w:lang w:val="uk-UA"/>
              </w:rPr>
            </w:pPr>
            <w:r w:rsidRPr="0086347B">
              <w:rPr>
                <w:b/>
                <w:bCs/>
                <w:sz w:val="20"/>
                <w:lang w:val="uk-UA"/>
              </w:rPr>
              <w:t>20</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98,0</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bCs/>
                <w:sz w:val="20"/>
                <w:lang w:val="uk-UA"/>
              </w:rPr>
            </w:pPr>
            <w:r w:rsidRPr="0086347B">
              <w:rPr>
                <w:b/>
                <w:bCs/>
                <w:sz w:val="20"/>
                <w:lang w:val="uk-UA"/>
              </w:rPr>
              <w:t>98,0</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center"/>
          </w:tcPr>
          <w:p w:rsidR="001E68B4" w:rsidRPr="0086347B" w:rsidRDefault="001E68B4" w:rsidP="002E7405">
            <w:pPr>
              <w:rPr>
                <w:bCs/>
                <w:sz w:val="20"/>
                <w:lang w:val="uk-UA"/>
              </w:rPr>
            </w:pPr>
            <w:r w:rsidRPr="0086347B">
              <w:rPr>
                <w:bCs/>
                <w:sz w:val="20"/>
                <w:lang w:val="uk-UA"/>
              </w:rPr>
              <w:t>Пр. Шевченка, 6</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Cs/>
                <w:sz w:val="20"/>
                <w:lang w:val="uk-UA"/>
              </w:rPr>
            </w:pPr>
            <w:r w:rsidRPr="0086347B">
              <w:rPr>
                <w:bCs/>
                <w:sz w:val="20"/>
                <w:lang w:val="uk-UA"/>
              </w:rPr>
              <w:t>2019</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Cs/>
                <w:sz w:val="20"/>
                <w:lang w:val="uk-UA"/>
              </w:rPr>
            </w:pPr>
            <w:r w:rsidRPr="0086347B">
              <w:rPr>
                <w:bCs/>
                <w:sz w:val="20"/>
                <w:lang w:val="uk-UA"/>
              </w:rPr>
              <w:t>3</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Cs/>
                <w:sz w:val="20"/>
                <w:lang w:val="uk-UA"/>
              </w:rPr>
            </w:pPr>
            <w:r w:rsidRPr="0086347B">
              <w:rPr>
                <w:bCs/>
                <w:sz w:val="20"/>
                <w:lang w:val="uk-UA"/>
              </w:rPr>
              <w:t>19</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Cs/>
                <w:sz w:val="20"/>
                <w:lang w:val="uk-UA"/>
              </w:rPr>
            </w:pPr>
            <w:r w:rsidRPr="0086347B">
              <w:rPr>
                <w:bCs/>
                <w:sz w:val="20"/>
                <w:lang w:val="uk-UA"/>
              </w:rPr>
              <w:t>19</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Грушевського, 25</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bCs/>
                <w:sz w:val="20"/>
                <w:lang w:val="uk-UA"/>
              </w:rPr>
            </w:pPr>
            <w:r w:rsidRPr="0086347B">
              <w:rPr>
                <w:bCs/>
                <w:sz w:val="20"/>
                <w:lang w:val="uk-UA"/>
              </w:rPr>
              <w:t>2019</w:t>
            </w:r>
          </w:p>
        </w:tc>
        <w:tc>
          <w:tcPr>
            <w:tcW w:w="1134" w:type="dxa"/>
            <w:tcBorders>
              <w:top w:val="single" w:sz="4" w:space="0" w:color="000000"/>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3</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21</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21</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пр. Шевченка,8</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Cs/>
                <w:sz w:val="20"/>
                <w:lang w:val="uk-UA"/>
              </w:rPr>
            </w:pPr>
            <w:r w:rsidRPr="0086347B">
              <w:rPr>
                <w:bCs/>
                <w:sz w:val="20"/>
                <w:lang w:val="uk-UA"/>
              </w:rPr>
              <w:t>6</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Cs/>
                <w:sz w:val="20"/>
                <w:lang w:val="uk-UA"/>
              </w:rPr>
            </w:pPr>
            <w:r w:rsidRPr="0086347B">
              <w:rPr>
                <w:bCs/>
                <w:sz w:val="20"/>
                <w:lang w:val="uk-UA"/>
              </w:rPr>
              <w:t>42</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Cs/>
                <w:sz w:val="20"/>
                <w:lang w:val="uk-UA"/>
              </w:rPr>
            </w:pPr>
            <w:r w:rsidRPr="0086347B">
              <w:rPr>
                <w:bCs/>
                <w:sz w:val="20"/>
                <w:lang w:val="uk-UA"/>
              </w:rPr>
              <w:t>42</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Пр. Шевченка,9-а</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single" w:sz="4" w:space="0" w:color="000000"/>
              <w:left w:val="single" w:sz="4" w:space="0" w:color="000000"/>
              <w:bottom w:val="single" w:sz="4" w:space="0" w:color="000000"/>
              <w:right w:val="single" w:sz="4" w:space="0" w:color="auto"/>
            </w:tcBorders>
          </w:tcPr>
          <w:p w:rsidR="001E68B4" w:rsidRPr="0086347B" w:rsidRDefault="001E68B4" w:rsidP="002E7405">
            <w:pPr>
              <w:jc w:val="center"/>
              <w:rPr>
                <w:bCs/>
                <w:sz w:val="20"/>
                <w:lang w:val="uk-UA"/>
              </w:rPr>
            </w:pPr>
            <w:r w:rsidRPr="0086347B">
              <w:rPr>
                <w:bCs/>
                <w:sz w:val="20"/>
                <w:lang w:val="uk-UA"/>
              </w:rPr>
              <w:t>4</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Cs/>
                <w:sz w:val="20"/>
                <w:lang w:val="uk-UA"/>
              </w:rPr>
            </w:pPr>
            <w:r w:rsidRPr="0086347B">
              <w:rPr>
                <w:bCs/>
                <w:sz w:val="20"/>
                <w:lang w:val="uk-UA"/>
              </w:rPr>
              <w:t>20</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Cs/>
                <w:sz w:val="20"/>
                <w:lang w:val="uk-UA"/>
              </w:rPr>
            </w:pPr>
            <w:r w:rsidRPr="0086347B">
              <w:rPr>
                <w:bCs/>
                <w:sz w:val="20"/>
                <w:lang w:val="uk-UA"/>
              </w:rPr>
              <w:t>20</w:t>
            </w:r>
          </w:p>
        </w:tc>
      </w:tr>
      <w:tr w:rsidR="001E68B4" w:rsidRPr="0086347B" w:rsidTr="002E7405">
        <w:trPr>
          <w:trHeight w:val="183"/>
        </w:trPr>
        <w:tc>
          <w:tcPr>
            <w:tcW w:w="4575"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Мазепи,10</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single" w:sz="4" w:space="0" w:color="000000"/>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6</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42</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42</w:t>
            </w:r>
          </w:p>
        </w:tc>
      </w:tr>
      <w:tr w:rsidR="001E68B4" w:rsidRPr="0086347B" w:rsidTr="002E7405">
        <w:trPr>
          <w:trHeight w:val="70"/>
        </w:trPr>
        <w:tc>
          <w:tcPr>
            <w:tcW w:w="4575" w:type="dxa"/>
            <w:tcBorders>
              <w:top w:val="single" w:sz="4" w:space="0" w:color="000000"/>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Мазепи,9</w:t>
            </w:r>
          </w:p>
        </w:tc>
        <w:tc>
          <w:tcPr>
            <w:tcW w:w="1060" w:type="dxa"/>
            <w:tcBorders>
              <w:top w:val="single" w:sz="4" w:space="0" w:color="000000"/>
              <w:left w:val="single" w:sz="4" w:space="0" w:color="000000"/>
              <w:bottom w:val="nil"/>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single" w:sz="4" w:space="0" w:color="000000"/>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8</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56</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56</w:t>
            </w:r>
          </w:p>
        </w:tc>
      </w:tr>
      <w:tr w:rsidR="001E68B4" w:rsidRPr="0086347B" w:rsidTr="002E7405">
        <w:trPr>
          <w:trHeight w:val="70"/>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І. Франка,2</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4</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28</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28</w:t>
            </w:r>
          </w:p>
        </w:tc>
      </w:tr>
      <w:tr w:rsidR="001E68B4" w:rsidRPr="0086347B" w:rsidTr="002E7405">
        <w:trPr>
          <w:trHeight w:val="70"/>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І. Франка,4</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1</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7</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7</w:t>
            </w:r>
          </w:p>
        </w:tc>
      </w:tr>
      <w:tr w:rsidR="001E68B4" w:rsidRPr="0086347B" w:rsidTr="002E7405">
        <w:trPr>
          <w:trHeight w:val="70"/>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Яворницького, 9</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6</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42</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42</w:t>
            </w:r>
          </w:p>
        </w:tc>
      </w:tr>
      <w:tr w:rsidR="001E68B4" w:rsidRPr="0086347B" w:rsidTr="002E7405">
        <w:trPr>
          <w:trHeight w:val="70"/>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Грушевського, 39</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3</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21</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21</w:t>
            </w:r>
          </w:p>
        </w:tc>
      </w:tr>
      <w:tr w:rsidR="001E68B4" w:rsidRPr="0086347B" w:rsidTr="002E7405">
        <w:trPr>
          <w:trHeight w:val="181"/>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bCs/>
                <w:sz w:val="20"/>
                <w:lang w:val="uk-UA"/>
              </w:rPr>
              <w:t>Вул. Грушевського, 41</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2</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18</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18</w:t>
            </w:r>
          </w:p>
        </w:tc>
      </w:tr>
      <w:tr w:rsidR="001E68B4" w:rsidRPr="0086347B" w:rsidTr="002E7405">
        <w:trPr>
          <w:trHeight w:val="70"/>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Грушевського,22</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1</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7</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7</w:t>
            </w:r>
          </w:p>
        </w:tc>
      </w:tr>
      <w:tr w:rsidR="001E68B4" w:rsidRPr="0086347B" w:rsidTr="002E7405">
        <w:trPr>
          <w:trHeight w:val="70"/>
        </w:trPr>
        <w:tc>
          <w:tcPr>
            <w:tcW w:w="4575" w:type="dxa"/>
            <w:tcBorders>
              <w:top w:val="nil"/>
              <w:left w:val="single" w:sz="4" w:space="0" w:color="000000"/>
              <w:bottom w:val="single" w:sz="4" w:space="0" w:color="000000"/>
              <w:right w:val="nil"/>
            </w:tcBorders>
            <w:vAlign w:val="bottom"/>
          </w:tcPr>
          <w:p w:rsidR="001E68B4" w:rsidRPr="0086347B" w:rsidRDefault="001E68B4" w:rsidP="002E7405">
            <w:pPr>
              <w:rPr>
                <w:sz w:val="20"/>
                <w:lang w:val="uk-UA"/>
              </w:rPr>
            </w:pPr>
            <w:r w:rsidRPr="0086347B">
              <w:rPr>
                <w:sz w:val="20"/>
                <w:lang w:val="uk-UA"/>
              </w:rPr>
              <w:t>вул. Мазепи,8</w:t>
            </w:r>
          </w:p>
        </w:tc>
        <w:tc>
          <w:tcPr>
            <w:tcW w:w="1060" w:type="dxa"/>
            <w:tcBorders>
              <w:top w:val="single" w:sz="4" w:space="0" w:color="000000"/>
              <w:left w:val="single" w:sz="4" w:space="0" w:color="000000"/>
              <w:bottom w:val="single" w:sz="4" w:space="0" w:color="000000"/>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000000"/>
              <w:right w:val="single" w:sz="4" w:space="0" w:color="auto"/>
            </w:tcBorders>
            <w:vAlign w:val="bottom"/>
          </w:tcPr>
          <w:p w:rsidR="001E68B4" w:rsidRPr="0086347B" w:rsidRDefault="001E68B4" w:rsidP="002E7405">
            <w:pPr>
              <w:jc w:val="center"/>
              <w:rPr>
                <w:sz w:val="20"/>
                <w:lang w:val="uk-UA"/>
              </w:rPr>
            </w:pPr>
            <w:r w:rsidRPr="0086347B">
              <w:rPr>
                <w:sz w:val="20"/>
                <w:lang w:val="uk-UA"/>
              </w:rPr>
              <w:t>5</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35</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35</w:t>
            </w:r>
          </w:p>
        </w:tc>
      </w:tr>
      <w:tr w:rsidR="001E68B4" w:rsidRPr="0086347B" w:rsidTr="002E7405">
        <w:trPr>
          <w:trHeight w:val="70"/>
        </w:trPr>
        <w:tc>
          <w:tcPr>
            <w:tcW w:w="4575" w:type="dxa"/>
            <w:tcBorders>
              <w:top w:val="nil"/>
              <w:left w:val="single" w:sz="4" w:space="0" w:color="000000"/>
              <w:bottom w:val="single" w:sz="4" w:space="0" w:color="auto"/>
              <w:right w:val="nil"/>
            </w:tcBorders>
            <w:vAlign w:val="bottom"/>
          </w:tcPr>
          <w:p w:rsidR="001E68B4" w:rsidRPr="0086347B" w:rsidRDefault="001E68B4" w:rsidP="002E7405">
            <w:pPr>
              <w:rPr>
                <w:sz w:val="20"/>
                <w:lang w:val="uk-UA"/>
              </w:rPr>
            </w:pPr>
            <w:r w:rsidRPr="0086347B">
              <w:rPr>
                <w:sz w:val="20"/>
                <w:lang w:val="uk-UA"/>
              </w:rPr>
              <w:t>вул. Чорновола, 16</w:t>
            </w:r>
          </w:p>
        </w:tc>
        <w:tc>
          <w:tcPr>
            <w:tcW w:w="1060" w:type="dxa"/>
            <w:tcBorders>
              <w:top w:val="single" w:sz="4" w:space="0" w:color="000000"/>
              <w:left w:val="single" w:sz="4" w:space="0" w:color="000000"/>
              <w:bottom w:val="single" w:sz="4" w:space="0" w:color="auto"/>
              <w:right w:val="nil"/>
            </w:tcBorders>
          </w:tcPr>
          <w:p w:rsidR="001E68B4" w:rsidRPr="0086347B" w:rsidRDefault="001E68B4" w:rsidP="002E7405">
            <w:pPr>
              <w:jc w:val="center"/>
              <w:rPr>
                <w:sz w:val="20"/>
                <w:lang w:val="uk-UA"/>
              </w:rPr>
            </w:pPr>
            <w:r w:rsidRPr="0086347B">
              <w:rPr>
                <w:sz w:val="20"/>
                <w:lang w:val="uk-UA"/>
              </w:rPr>
              <w:t>2019</w:t>
            </w:r>
          </w:p>
        </w:tc>
        <w:tc>
          <w:tcPr>
            <w:tcW w:w="1134" w:type="dxa"/>
            <w:tcBorders>
              <w:top w:val="nil"/>
              <w:left w:val="single" w:sz="4" w:space="0" w:color="000000"/>
              <w:bottom w:val="single" w:sz="4" w:space="0" w:color="auto"/>
              <w:right w:val="single" w:sz="4" w:space="0" w:color="auto"/>
            </w:tcBorders>
            <w:vAlign w:val="bottom"/>
          </w:tcPr>
          <w:p w:rsidR="001E68B4" w:rsidRPr="0086347B" w:rsidRDefault="001E68B4" w:rsidP="002E7405">
            <w:pPr>
              <w:jc w:val="center"/>
              <w:rPr>
                <w:sz w:val="20"/>
                <w:lang w:val="uk-UA"/>
              </w:rPr>
            </w:pPr>
            <w:r w:rsidRPr="0086347B">
              <w:rPr>
                <w:sz w:val="20"/>
                <w:lang w:val="uk-UA"/>
              </w:rPr>
              <w:t>6</w:t>
            </w:r>
          </w:p>
        </w:tc>
        <w:tc>
          <w:tcPr>
            <w:tcW w:w="1417" w:type="dxa"/>
            <w:tcBorders>
              <w:top w:val="nil"/>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42</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42</w:t>
            </w:r>
          </w:p>
        </w:tc>
      </w:tr>
      <w:tr w:rsidR="001E68B4" w:rsidRPr="0086347B" w:rsidTr="002E7405">
        <w:trPr>
          <w:trHeight w:val="70"/>
        </w:trPr>
        <w:tc>
          <w:tcPr>
            <w:tcW w:w="4575" w:type="dxa"/>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rPr>
                <w:sz w:val="20"/>
                <w:lang w:val="uk-UA"/>
              </w:rPr>
            </w:pPr>
            <w:r w:rsidRPr="0086347B">
              <w:rPr>
                <w:sz w:val="20"/>
                <w:lang w:val="uk-UA"/>
              </w:rPr>
              <w:t>вул. Грушевського,29</w:t>
            </w:r>
          </w:p>
        </w:tc>
        <w:tc>
          <w:tcPr>
            <w:tcW w:w="1060"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2019</w:t>
            </w:r>
          </w:p>
        </w:tc>
        <w:tc>
          <w:tcPr>
            <w:tcW w:w="1134" w:type="dxa"/>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jc w:val="center"/>
              <w:rPr>
                <w:sz w:val="20"/>
                <w:lang w:val="uk-UA"/>
              </w:rPr>
            </w:pPr>
            <w:r w:rsidRPr="0086347B">
              <w:rPr>
                <w:sz w:val="20"/>
                <w:lang w:val="uk-UA"/>
              </w:rPr>
              <w:t>3</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21</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sz w:val="20"/>
                <w:lang w:val="uk-UA"/>
              </w:rPr>
            </w:pPr>
            <w:r w:rsidRPr="0086347B">
              <w:rPr>
                <w:sz w:val="20"/>
                <w:lang w:val="uk-UA"/>
              </w:rPr>
              <w:t>21</w:t>
            </w:r>
          </w:p>
        </w:tc>
      </w:tr>
      <w:tr w:rsidR="001E68B4" w:rsidRPr="0086347B" w:rsidTr="002E7405">
        <w:trPr>
          <w:trHeight w:val="257"/>
        </w:trPr>
        <w:tc>
          <w:tcPr>
            <w:tcW w:w="4575" w:type="dxa"/>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rPr>
                <w:b/>
                <w:sz w:val="20"/>
                <w:lang w:val="uk-UA"/>
              </w:rPr>
            </w:pPr>
            <w:r w:rsidRPr="0086347B">
              <w:rPr>
                <w:b/>
                <w:bCs/>
                <w:sz w:val="20"/>
                <w:lang w:val="uk-UA"/>
              </w:rPr>
              <w:t>Всього</w:t>
            </w:r>
          </w:p>
        </w:tc>
        <w:tc>
          <w:tcPr>
            <w:tcW w:w="1060"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sz w:val="20"/>
                <w:lang w:val="uk-UA"/>
              </w:rPr>
            </w:pPr>
            <w:r w:rsidRPr="0086347B">
              <w:rPr>
                <w:b/>
                <w:sz w:val="20"/>
                <w:lang w:val="uk-UA"/>
              </w:rPr>
              <w:t>2019</w:t>
            </w:r>
          </w:p>
        </w:tc>
        <w:tc>
          <w:tcPr>
            <w:tcW w:w="1134" w:type="dxa"/>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jc w:val="center"/>
              <w:rPr>
                <w:b/>
                <w:sz w:val="20"/>
                <w:lang w:val="uk-UA"/>
              </w:rPr>
            </w:pPr>
            <w:r w:rsidRPr="0086347B">
              <w:rPr>
                <w:b/>
                <w:sz w:val="20"/>
                <w:lang w:val="uk-UA"/>
              </w:rPr>
              <w:t>61</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sz w:val="20"/>
                <w:lang w:val="uk-UA"/>
              </w:rPr>
            </w:pPr>
            <w:r w:rsidRPr="0086347B">
              <w:rPr>
                <w:b/>
                <w:sz w:val="20"/>
                <w:lang w:val="uk-UA"/>
              </w:rPr>
              <w:t>421</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sz w:val="20"/>
                <w:lang w:val="uk-UA"/>
              </w:rPr>
            </w:pPr>
            <w:r w:rsidRPr="0086347B">
              <w:rPr>
                <w:b/>
                <w:sz w:val="20"/>
                <w:lang w:val="uk-UA"/>
              </w:rPr>
              <w:t>421</w:t>
            </w:r>
          </w:p>
        </w:tc>
      </w:tr>
      <w:tr w:rsidR="001E68B4" w:rsidRPr="0086347B" w:rsidTr="002E7405">
        <w:trPr>
          <w:trHeight w:val="257"/>
        </w:trPr>
        <w:tc>
          <w:tcPr>
            <w:tcW w:w="4575" w:type="dxa"/>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rPr>
                <w:b/>
                <w:sz w:val="20"/>
                <w:lang w:val="uk-UA"/>
              </w:rPr>
            </w:pPr>
            <w:r w:rsidRPr="0086347B">
              <w:rPr>
                <w:b/>
                <w:sz w:val="20"/>
                <w:lang w:val="uk-UA"/>
              </w:rPr>
              <w:t xml:space="preserve">Разом </w:t>
            </w:r>
          </w:p>
        </w:tc>
        <w:tc>
          <w:tcPr>
            <w:tcW w:w="1060"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sz w:val="20"/>
                <w:lang w:val="uk-UA"/>
              </w:rPr>
            </w:pPr>
          </w:p>
        </w:tc>
        <w:tc>
          <w:tcPr>
            <w:tcW w:w="1134" w:type="dxa"/>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jc w:val="center"/>
              <w:rPr>
                <w:b/>
                <w:sz w:val="20"/>
                <w:lang w:val="uk-UA"/>
              </w:rPr>
            </w:pPr>
            <w:r w:rsidRPr="0086347B">
              <w:rPr>
                <w:b/>
                <w:sz w:val="20"/>
                <w:lang w:val="uk-UA"/>
              </w:rPr>
              <w:t>81</w:t>
            </w:r>
          </w:p>
        </w:tc>
        <w:tc>
          <w:tcPr>
            <w:tcW w:w="1417"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sz w:val="20"/>
                <w:lang w:val="uk-UA"/>
              </w:rPr>
            </w:pPr>
            <w:r w:rsidRPr="0086347B">
              <w:rPr>
                <w:b/>
                <w:sz w:val="20"/>
                <w:lang w:val="uk-UA"/>
              </w:rPr>
              <w:t>519</w:t>
            </w:r>
          </w:p>
        </w:tc>
        <w:tc>
          <w:tcPr>
            <w:tcW w:w="1701" w:type="dxa"/>
            <w:tcBorders>
              <w:top w:val="single" w:sz="4" w:space="0" w:color="auto"/>
              <w:left w:val="single" w:sz="4" w:space="0" w:color="auto"/>
              <w:bottom w:val="single" w:sz="4" w:space="0" w:color="auto"/>
              <w:right w:val="single" w:sz="4" w:space="0" w:color="auto"/>
            </w:tcBorders>
          </w:tcPr>
          <w:p w:rsidR="001E68B4" w:rsidRPr="0086347B" w:rsidRDefault="001E68B4" w:rsidP="002E7405">
            <w:pPr>
              <w:jc w:val="center"/>
              <w:rPr>
                <w:b/>
                <w:sz w:val="20"/>
                <w:lang w:val="uk-UA"/>
              </w:rPr>
            </w:pPr>
            <w:r w:rsidRPr="0086347B">
              <w:rPr>
                <w:b/>
                <w:sz w:val="20"/>
                <w:lang w:val="uk-UA"/>
              </w:rPr>
              <w:t>519</w:t>
            </w:r>
          </w:p>
        </w:tc>
      </w:tr>
      <w:tr w:rsidR="001E68B4" w:rsidRPr="0086347B" w:rsidTr="002E7405">
        <w:trPr>
          <w:trHeight w:val="257"/>
        </w:trPr>
        <w:tc>
          <w:tcPr>
            <w:tcW w:w="9887" w:type="dxa"/>
            <w:gridSpan w:val="5"/>
            <w:tcBorders>
              <w:top w:val="single" w:sz="4" w:space="0" w:color="auto"/>
              <w:left w:val="single" w:sz="4" w:space="0" w:color="auto"/>
              <w:bottom w:val="single" w:sz="4" w:space="0" w:color="auto"/>
              <w:right w:val="single" w:sz="4" w:space="0" w:color="auto"/>
            </w:tcBorders>
            <w:vAlign w:val="bottom"/>
          </w:tcPr>
          <w:p w:rsidR="001E68B4" w:rsidRPr="0086347B" w:rsidRDefault="001E68B4" w:rsidP="002E7405">
            <w:pPr>
              <w:rPr>
                <w:sz w:val="20"/>
                <w:lang w:val="uk-UA"/>
              </w:rPr>
            </w:pPr>
            <w:r w:rsidRPr="0086347B">
              <w:rPr>
                <w:sz w:val="20"/>
                <w:lang w:val="uk-UA"/>
              </w:rPr>
              <w:t>Одержувач коштів – виконавчий комітет Новороздільської міської ради</w:t>
            </w:r>
          </w:p>
        </w:tc>
      </w:tr>
    </w:tbl>
    <w:p w:rsidR="001E68B4" w:rsidRPr="0086347B" w:rsidRDefault="001E68B4" w:rsidP="001E68B4">
      <w:pPr>
        <w:rPr>
          <w:b/>
          <w:bCs/>
          <w:lang w:val="uk-UA"/>
        </w:rPr>
      </w:pPr>
      <w:r w:rsidRPr="0086347B">
        <w:rPr>
          <w:b/>
          <w:bCs/>
          <w:lang w:val="uk-UA"/>
        </w:rPr>
        <w:t xml:space="preserve">                               </w:t>
      </w:r>
    </w:p>
    <w:p w:rsidR="001E68B4" w:rsidRPr="0086347B" w:rsidRDefault="001E68B4" w:rsidP="001E68B4">
      <w:pPr>
        <w:suppressAutoHyphens/>
        <w:rPr>
          <w:szCs w:val="26"/>
          <w:lang w:val="uk-UA" w:eastAsia="en-US"/>
        </w:rPr>
      </w:pPr>
      <w:r w:rsidRPr="0086347B">
        <w:rPr>
          <w:szCs w:val="26"/>
          <w:lang w:val="uk-UA" w:eastAsia="en-US"/>
        </w:rPr>
        <w:t>Керуючий справами</w:t>
      </w:r>
    </w:p>
    <w:p w:rsidR="003C7427" w:rsidRPr="0086347B" w:rsidRDefault="001E68B4" w:rsidP="003C7427">
      <w:pPr>
        <w:suppressAutoHyphens/>
        <w:rPr>
          <w:lang w:val="uk-UA" w:eastAsia="zh-CN"/>
        </w:rPr>
      </w:pPr>
      <w:r w:rsidRPr="0086347B">
        <w:rPr>
          <w:szCs w:val="26"/>
          <w:lang w:val="uk-UA" w:eastAsia="en-US"/>
        </w:rPr>
        <w:t>виконкому</w:t>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r>
      <w:r w:rsidRPr="0086347B">
        <w:rPr>
          <w:szCs w:val="26"/>
          <w:lang w:val="uk-UA" w:eastAsia="en-US"/>
        </w:rPr>
        <w:tab/>
        <w:t>А.В.Мельніков</w:t>
      </w:r>
    </w:p>
    <w:p w:rsidR="000A2193" w:rsidRDefault="000A2193"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F5459D" w:rsidRDefault="00F5459D" w:rsidP="00632F7A">
      <w:pPr>
        <w:rPr>
          <w:lang w:val="uk-UA"/>
        </w:rPr>
      </w:pPr>
    </w:p>
    <w:p w:rsidR="000A2193" w:rsidRDefault="000A2193" w:rsidP="00632F7A">
      <w:pPr>
        <w:rPr>
          <w:lang w:val="uk-UA"/>
        </w:rPr>
      </w:pPr>
    </w:p>
    <w:p w:rsidR="00D029E0" w:rsidRDefault="00D029E0" w:rsidP="00D029E0">
      <w:pPr>
        <w:jc w:val="center"/>
      </w:pPr>
      <w:r>
        <w:rPr>
          <w:noProof/>
        </w:rPr>
        <w:drawing>
          <wp:inline distT="0" distB="0" distL="0" distR="0">
            <wp:extent cx="1143000" cy="60325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5376BE" w:rsidRDefault="005376BE" w:rsidP="00632F7A">
      <w:pPr>
        <w:rPr>
          <w:lang w:val="uk-UA"/>
        </w:rPr>
      </w:pPr>
    </w:p>
    <w:p w:rsidR="000A2193" w:rsidRPr="005376BE" w:rsidRDefault="004064D0" w:rsidP="000A2193">
      <w:pPr>
        <w:ind w:left="4248" w:firstLine="708"/>
        <w:rPr>
          <w:b/>
          <w:lang w:val="uk-UA"/>
        </w:rPr>
      </w:pPr>
      <w:r w:rsidRPr="005376BE">
        <w:rPr>
          <w:b/>
          <w:lang w:val="uk-UA"/>
        </w:rPr>
        <w:t xml:space="preserve">          154</w:t>
      </w:r>
    </w:p>
    <w:p w:rsidR="00F5459D" w:rsidRDefault="00F5459D" w:rsidP="000A2193">
      <w:pPr>
        <w:rPr>
          <w:lang w:val="uk-UA"/>
        </w:rPr>
      </w:pPr>
    </w:p>
    <w:p w:rsidR="00F5459D" w:rsidRDefault="00F5459D" w:rsidP="000A2193">
      <w:pPr>
        <w:rPr>
          <w:lang w:val="uk-UA"/>
        </w:rPr>
      </w:pPr>
    </w:p>
    <w:p w:rsidR="000A2193" w:rsidRPr="0086347B" w:rsidRDefault="000A2193" w:rsidP="000A2193">
      <w:pPr>
        <w:rPr>
          <w:lang w:val="uk-UA"/>
        </w:rPr>
      </w:pPr>
      <w:r w:rsidRPr="0086347B">
        <w:rPr>
          <w:lang w:val="uk-UA"/>
        </w:rPr>
        <w:t>11 липня  2018 року</w:t>
      </w:r>
    </w:p>
    <w:p w:rsidR="000A2193" w:rsidRDefault="000A2193" w:rsidP="000A2193">
      <w:pPr>
        <w:jc w:val="both"/>
        <w:rPr>
          <w:b/>
          <w:bCs/>
          <w:lang w:val="uk-UA"/>
        </w:rPr>
      </w:pPr>
    </w:p>
    <w:p w:rsidR="000A2193" w:rsidRPr="000A2193" w:rsidRDefault="000A2193" w:rsidP="000A2193">
      <w:pPr>
        <w:jc w:val="both"/>
        <w:rPr>
          <w:bCs/>
          <w:lang w:val="uk-UA"/>
        </w:rPr>
      </w:pPr>
      <w:r w:rsidRPr="000A2193">
        <w:rPr>
          <w:bCs/>
          <w:lang w:val="uk-UA"/>
        </w:rPr>
        <w:t xml:space="preserve">Про погодження внесення змін до Програми  </w:t>
      </w:r>
    </w:p>
    <w:p w:rsidR="000A2193" w:rsidRPr="000A2193" w:rsidRDefault="000A2193" w:rsidP="000A2193">
      <w:pPr>
        <w:jc w:val="both"/>
        <w:rPr>
          <w:bCs/>
          <w:lang w:val="uk-UA"/>
        </w:rPr>
      </w:pPr>
      <w:r w:rsidRPr="000A2193">
        <w:rPr>
          <w:bCs/>
          <w:lang w:val="uk-UA"/>
        </w:rPr>
        <w:t>підтримки комунальних засобів масової</w:t>
      </w:r>
    </w:p>
    <w:p w:rsidR="000A2193" w:rsidRPr="000A2193" w:rsidRDefault="000A2193" w:rsidP="000A2193">
      <w:pPr>
        <w:jc w:val="both"/>
        <w:rPr>
          <w:bCs/>
          <w:lang w:val="uk-UA"/>
        </w:rPr>
      </w:pPr>
      <w:r w:rsidRPr="000A2193">
        <w:rPr>
          <w:bCs/>
          <w:lang w:val="uk-UA"/>
        </w:rPr>
        <w:t>інформації на 2018р та прогноз на 2019-2020рр.</w:t>
      </w:r>
    </w:p>
    <w:p w:rsidR="000A2193" w:rsidRDefault="000A2193" w:rsidP="000A2193">
      <w:pPr>
        <w:jc w:val="both"/>
        <w:rPr>
          <w:lang w:val="uk-UA"/>
        </w:rPr>
      </w:pPr>
    </w:p>
    <w:p w:rsidR="000A2193" w:rsidRDefault="000A2193" w:rsidP="000A2193">
      <w:pPr>
        <w:jc w:val="both"/>
        <w:rPr>
          <w:color w:val="FF0000"/>
          <w:lang w:val="uk-UA" w:eastAsia="uk-UA"/>
        </w:rPr>
      </w:pPr>
      <w:r>
        <w:rPr>
          <w:lang w:val="uk-UA" w:eastAsia="uk-UA"/>
        </w:rPr>
        <w:tab/>
        <w:t>Заслухавши інформацію редактора газети «Вісник Розділля» Басараба І. М.  щодо погодження  внесення змін до  Програми підтримки комунальних засобів масової інформації  на 2018 р. та прогноз на 2019-2020 рр,</w:t>
      </w:r>
      <w:r>
        <w:rPr>
          <w:lang w:val="uk-UA" w:eastAsia="en-US"/>
        </w:rPr>
        <w:t xml:space="preserve"> </w:t>
      </w:r>
      <w:r>
        <w:rPr>
          <w:color w:val="000000"/>
          <w:lang w:val="uk-UA" w:eastAsia="uk-UA"/>
        </w:rPr>
        <w:t xml:space="preserve"> відповідно до ст. 28 Закону України „Про місцеве самоврядування в Україні”,  виконком Новороздільської міської ради </w:t>
      </w:r>
    </w:p>
    <w:p w:rsidR="000A2193" w:rsidRDefault="000A2193" w:rsidP="000A2193">
      <w:pPr>
        <w:jc w:val="both"/>
        <w:rPr>
          <w:lang w:val="uk-UA" w:eastAsia="uk-UA"/>
        </w:rPr>
      </w:pPr>
    </w:p>
    <w:p w:rsidR="000A2193" w:rsidRPr="000A2193" w:rsidRDefault="000A2193" w:rsidP="000A2193">
      <w:pPr>
        <w:jc w:val="both"/>
        <w:rPr>
          <w:bCs/>
          <w:iCs/>
          <w:lang w:val="uk-UA" w:eastAsia="uk-UA"/>
        </w:rPr>
      </w:pPr>
      <w:r w:rsidRPr="000A2193">
        <w:rPr>
          <w:bCs/>
          <w:iCs/>
          <w:lang w:val="uk-UA" w:eastAsia="uk-UA"/>
        </w:rPr>
        <w:t>ВИРІШИВ:</w:t>
      </w:r>
    </w:p>
    <w:p w:rsidR="000A2193" w:rsidRDefault="000A2193" w:rsidP="000A2193">
      <w:pPr>
        <w:jc w:val="both"/>
        <w:rPr>
          <w:rFonts w:eastAsia="MS Mincho"/>
          <w:b/>
          <w:bCs/>
          <w:i/>
          <w:iCs/>
          <w:kern w:val="32"/>
          <w:lang w:val="uk-UA"/>
        </w:rPr>
      </w:pPr>
    </w:p>
    <w:p w:rsidR="000A2193" w:rsidRDefault="000A2193" w:rsidP="000A2193">
      <w:pPr>
        <w:pStyle w:val="aa"/>
        <w:autoSpaceDE w:val="0"/>
        <w:autoSpaceDN w:val="0"/>
        <w:adjustRightInd w:val="0"/>
        <w:ind w:left="0" w:firstLine="708"/>
        <w:jc w:val="both"/>
        <w:rPr>
          <w:lang w:val="uk-UA" w:eastAsia="uk-UA"/>
        </w:rPr>
      </w:pPr>
      <w:r>
        <w:rPr>
          <w:lang w:val="uk-UA" w:eastAsia="uk-UA"/>
        </w:rPr>
        <w:t>1. Погодити внесення змін до  Програми підтримки комунальних засобів масової інформації на 2018 р. та прогноз на 2019-2020 рр.,</w:t>
      </w:r>
      <w:r>
        <w:rPr>
          <w:lang w:val="uk-UA" w:eastAsia="en-US"/>
        </w:rPr>
        <w:t xml:space="preserve"> затвердженої рішенням сесії Новороздільської міської ради </w:t>
      </w:r>
      <w:r>
        <w:rPr>
          <w:lang w:val="uk-UA" w:eastAsia="uk-UA"/>
        </w:rPr>
        <w:t>№ 507  від 21.12.2017 р.,  а саме: додаток до Переліку завдань, заходів та показників міської (бюджетної) цільової програми  в частині 2018 р. викласти в новій редакції</w:t>
      </w:r>
      <w:r w:rsidR="00974060">
        <w:rPr>
          <w:lang w:val="uk-UA" w:eastAsia="uk-UA"/>
        </w:rPr>
        <w:t xml:space="preserve"> згідно Додатку</w:t>
      </w:r>
      <w:r>
        <w:rPr>
          <w:lang w:val="uk-UA" w:eastAsia="uk-UA"/>
        </w:rPr>
        <w:t xml:space="preserve">.   </w:t>
      </w:r>
    </w:p>
    <w:p w:rsidR="000A2193" w:rsidRDefault="000A2193" w:rsidP="000A2193">
      <w:pPr>
        <w:pStyle w:val="aa"/>
        <w:autoSpaceDE w:val="0"/>
        <w:autoSpaceDN w:val="0"/>
        <w:adjustRightInd w:val="0"/>
        <w:ind w:left="0" w:firstLine="708"/>
        <w:jc w:val="both"/>
        <w:rPr>
          <w:lang w:val="uk-UA" w:eastAsia="uk-UA"/>
        </w:rPr>
      </w:pPr>
      <w:r>
        <w:rPr>
          <w:lang w:val="uk-UA" w:eastAsia="uk-UA"/>
        </w:rPr>
        <w:t xml:space="preserve">2. </w:t>
      </w:r>
      <w:r>
        <w:rPr>
          <w:lang w:val="uk-UA"/>
        </w:rPr>
        <w:t>Редакторові газети «Вісник Розділля» Басарабу І.М.</w:t>
      </w:r>
      <w:r w:rsidRPr="003C7427">
        <w:t xml:space="preserve"> погоджені зміни подати на розгляд сесії міської ради.</w:t>
      </w:r>
    </w:p>
    <w:p w:rsidR="000A2193" w:rsidRDefault="000A2193" w:rsidP="000A2193">
      <w:pPr>
        <w:pStyle w:val="aa"/>
        <w:autoSpaceDE w:val="0"/>
        <w:autoSpaceDN w:val="0"/>
        <w:adjustRightInd w:val="0"/>
        <w:ind w:left="0" w:firstLine="708"/>
        <w:jc w:val="both"/>
        <w:rPr>
          <w:lang w:val="uk-UA" w:eastAsia="uk-UA"/>
        </w:rPr>
      </w:pPr>
    </w:p>
    <w:p w:rsidR="004064D0" w:rsidRDefault="004064D0" w:rsidP="000A2193">
      <w:pPr>
        <w:pStyle w:val="aa"/>
        <w:autoSpaceDE w:val="0"/>
        <w:autoSpaceDN w:val="0"/>
        <w:adjustRightInd w:val="0"/>
        <w:ind w:left="0" w:firstLine="708"/>
        <w:jc w:val="both"/>
        <w:rPr>
          <w:lang w:val="uk-UA" w:eastAsia="uk-UA"/>
        </w:rPr>
      </w:pPr>
    </w:p>
    <w:p w:rsidR="000A2193" w:rsidRDefault="000A2193" w:rsidP="000A2193">
      <w:r>
        <w:t>МІСЬКИЙ ГОЛОВА</w:t>
      </w:r>
      <w:r>
        <w:tab/>
      </w:r>
      <w:r>
        <w:tab/>
      </w:r>
      <w:r>
        <w:tab/>
      </w:r>
      <w:r>
        <w:tab/>
      </w:r>
      <w:r>
        <w:tab/>
        <w:t>Андрій  МЕЛЕШКО</w:t>
      </w:r>
      <w:r>
        <w:tab/>
      </w:r>
    </w:p>
    <w:p w:rsidR="00F5459D" w:rsidRDefault="00F5459D" w:rsidP="000A2193">
      <w:pPr>
        <w:rPr>
          <w:b/>
          <w:bCs/>
          <w:lang w:val="uk-UA" w:eastAsia="uk-UA"/>
        </w:rPr>
        <w:sectPr w:rsidR="00F5459D">
          <w:pgSz w:w="11906" w:h="16838"/>
          <w:pgMar w:top="851" w:right="1418" w:bottom="851" w:left="1418" w:header="709" w:footer="709" w:gutter="0"/>
          <w:cols w:space="720"/>
        </w:sectPr>
      </w:pPr>
    </w:p>
    <w:p w:rsidR="000A2193" w:rsidRPr="00974060" w:rsidRDefault="00974060" w:rsidP="0097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0"/>
          <w:szCs w:val="20"/>
          <w:lang w:val="uk-UA" w:eastAsia="uk-UA"/>
        </w:rPr>
      </w:pPr>
      <w:r w:rsidRPr="00974060">
        <w:rPr>
          <w:b/>
          <w:bCs/>
          <w:sz w:val="20"/>
          <w:szCs w:val="20"/>
          <w:lang w:val="uk-UA" w:eastAsia="uk-UA"/>
        </w:rPr>
        <w:lastRenderedPageBreak/>
        <w:t>Додаток</w:t>
      </w:r>
    </w:p>
    <w:p w:rsidR="00974060" w:rsidRPr="00974060" w:rsidRDefault="00974060" w:rsidP="0097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0"/>
          <w:szCs w:val="20"/>
          <w:lang w:val="uk-UA" w:eastAsia="uk-UA"/>
        </w:rPr>
      </w:pPr>
      <w:r w:rsidRPr="00974060">
        <w:rPr>
          <w:b/>
          <w:bCs/>
          <w:sz w:val="20"/>
          <w:szCs w:val="20"/>
          <w:lang w:val="uk-UA" w:eastAsia="uk-UA"/>
        </w:rPr>
        <w:t xml:space="preserve"> </w:t>
      </w:r>
      <w:r>
        <w:rPr>
          <w:b/>
          <w:bCs/>
          <w:sz w:val="20"/>
          <w:szCs w:val="20"/>
          <w:lang w:val="uk-UA" w:eastAsia="uk-UA"/>
        </w:rPr>
        <w:t>д</w:t>
      </w:r>
      <w:r w:rsidRPr="00974060">
        <w:rPr>
          <w:b/>
          <w:bCs/>
          <w:sz w:val="20"/>
          <w:szCs w:val="20"/>
          <w:lang w:val="uk-UA" w:eastAsia="uk-UA"/>
        </w:rPr>
        <w:t xml:space="preserve">о рішення виконкому </w:t>
      </w:r>
    </w:p>
    <w:p w:rsidR="00974060" w:rsidRPr="00974060" w:rsidRDefault="004064D0" w:rsidP="00974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0"/>
          <w:szCs w:val="20"/>
          <w:lang w:val="uk-UA" w:eastAsia="uk-UA"/>
        </w:rPr>
      </w:pPr>
      <w:r>
        <w:rPr>
          <w:b/>
          <w:bCs/>
          <w:sz w:val="20"/>
          <w:szCs w:val="20"/>
          <w:lang w:val="uk-UA" w:eastAsia="uk-UA"/>
        </w:rPr>
        <w:t xml:space="preserve">№  154 </w:t>
      </w:r>
      <w:r w:rsidR="00974060" w:rsidRPr="00974060">
        <w:rPr>
          <w:b/>
          <w:bCs/>
          <w:sz w:val="20"/>
          <w:szCs w:val="20"/>
          <w:lang w:val="uk-UA" w:eastAsia="uk-UA"/>
        </w:rPr>
        <w:t>від 11.07.18р.</w:t>
      </w:r>
    </w:p>
    <w:p w:rsidR="000A2193" w:rsidRDefault="000A2193" w:rsidP="000A2193">
      <w:pPr>
        <w:rPr>
          <w:lang w:val="uk-UA"/>
        </w:rPr>
      </w:pPr>
      <w:r>
        <w:rPr>
          <w:b/>
          <w:bCs/>
          <w:lang w:val="uk-UA"/>
        </w:rPr>
        <w:t>Додаток до таблиці «Перелік завдань, заходів та показників міської (бюджетної) цільової програми»</w:t>
      </w:r>
    </w:p>
    <w:p w:rsidR="000A2193" w:rsidRDefault="000A2193" w:rsidP="000A2193">
      <w:pPr>
        <w:jc w:val="both"/>
        <w:rPr>
          <w:lang w:val="uk-UA"/>
        </w:rPr>
      </w:pPr>
    </w:p>
    <w:p w:rsidR="000A2193" w:rsidRDefault="000A2193" w:rsidP="000A2193">
      <w:pPr>
        <w:jc w:val="both"/>
        <w:rPr>
          <w:lang w:val="uk-UA"/>
        </w:rPr>
      </w:pPr>
    </w:p>
    <w:p w:rsidR="000A2193" w:rsidRDefault="000A2193" w:rsidP="000A2193">
      <w:pPr>
        <w:autoSpaceDE w:val="0"/>
        <w:autoSpaceDN w:val="0"/>
        <w:adjustRightInd w:val="0"/>
        <w:jc w:val="center"/>
        <w:rPr>
          <w:b/>
          <w:bCs/>
          <w:sz w:val="32"/>
          <w:szCs w:val="32"/>
          <w:lang w:eastAsia="uk-UA"/>
        </w:rPr>
      </w:pPr>
      <w:r>
        <w:rPr>
          <w:b/>
          <w:bCs/>
          <w:sz w:val="32"/>
          <w:szCs w:val="32"/>
          <w:lang w:eastAsia="uk-UA"/>
        </w:rPr>
        <w:t>Перелік завдань, заходів та показників міської (бюджетної) цільової програми*</w:t>
      </w:r>
    </w:p>
    <w:p w:rsidR="000A2193" w:rsidRDefault="000A2193" w:rsidP="000A2193">
      <w:pPr>
        <w:autoSpaceDE w:val="0"/>
        <w:autoSpaceDN w:val="0"/>
        <w:adjustRightInd w:val="0"/>
        <w:jc w:val="both"/>
        <w:rPr>
          <w:lang w:eastAsia="uk-UA"/>
        </w:rPr>
      </w:pPr>
      <w:r>
        <w:rPr>
          <w:lang w:eastAsia="uk-UA"/>
        </w:rPr>
        <w:t xml:space="preserve">      </w:t>
      </w:r>
      <w:r>
        <w:rPr>
          <w:b/>
          <w:bCs/>
          <w:lang w:eastAsia="uk-UA"/>
        </w:rPr>
        <w:t>Завдання 1</w:t>
      </w:r>
      <w:r>
        <w:rPr>
          <w:lang w:eastAsia="uk-UA"/>
        </w:rPr>
        <w:t>. Підвищення повноти, оперативності та своєчасності інформування населення міста про діяльність органів виконавчої влади та органів місцевого самоврядування з актуальних питань соціально – економічного та суспільно – політичного життя міста і країни</w:t>
      </w:r>
    </w:p>
    <w:p w:rsidR="000A2193" w:rsidRDefault="000A2193" w:rsidP="000A2193">
      <w:pPr>
        <w:autoSpaceDE w:val="0"/>
        <w:autoSpaceDN w:val="0"/>
        <w:adjustRightInd w:val="0"/>
        <w:jc w:val="both"/>
        <w:rPr>
          <w:lang w:eastAsia="uk-UA"/>
        </w:rPr>
      </w:pPr>
      <w:r>
        <w:rPr>
          <w:b/>
          <w:bCs/>
          <w:lang w:eastAsia="uk-UA"/>
        </w:rPr>
        <w:t xml:space="preserve">       Завдання 2.</w:t>
      </w:r>
      <w:r>
        <w:rPr>
          <w:lang w:eastAsia="uk-UA"/>
        </w:rPr>
        <w:t xml:space="preserve"> Створення сприятливих умов для розширення інформаційного простору за рахунок збільшення можливостей доступу до каналів інформації і за рахунок підвищення якості, що розповсюджується цими каналами, і розширення можливостей громадян міста в отримання права на доступ до якісної, виваженої, об’єктивної інформації; створення умов для модернізації інформаційної інфраструктури; розширення кола споживачів інформаційного продукту; забезпечення безперебійного функціонування комунальних ЗМІ, реалізація заходів щодо соціального захисту журналістів  </w:t>
      </w:r>
    </w:p>
    <w:p w:rsidR="000A2193" w:rsidRDefault="000A2193" w:rsidP="000A2193">
      <w:pPr>
        <w:autoSpaceDE w:val="0"/>
        <w:autoSpaceDN w:val="0"/>
        <w:adjustRightInd w:val="0"/>
        <w:jc w:val="both"/>
        <w:rPr>
          <w:lang w:val="uk-UA" w:eastAsia="uk-UA"/>
        </w:rPr>
      </w:pPr>
    </w:p>
    <w:p w:rsidR="000A2193" w:rsidRDefault="000A2193" w:rsidP="000A2193">
      <w:pPr>
        <w:autoSpaceDE w:val="0"/>
        <w:autoSpaceDN w:val="0"/>
        <w:adjustRightInd w:val="0"/>
        <w:jc w:val="both"/>
        <w:rPr>
          <w:lang w:val="uk-UA" w:eastAsia="uk-UA"/>
        </w:rPr>
      </w:pPr>
    </w:p>
    <w:tbl>
      <w:tblPr>
        <w:tblStyle w:val="a5"/>
        <w:tblW w:w="15024" w:type="dxa"/>
        <w:tblLayout w:type="fixed"/>
        <w:tblLook w:val="04A0"/>
      </w:tblPr>
      <w:tblGrid>
        <w:gridCol w:w="530"/>
        <w:gridCol w:w="1941"/>
        <w:gridCol w:w="3763"/>
        <w:gridCol w:w="3262"/>
        <w:gridCol w:w="1417"/>
        <w:gridCol w:w="1418"/>
        <w:gridCol w:w="992"/>
        <w:gridCol w:w="1701"/>
      </w:tblGrid>
      <w:tr w:rsidR="000A2193" w:rsidTr="000A2193">
        <w:tc>
          <w:tcPr>
            <w:tcW w:w="529"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 з/п</w:t>
            </w:r>
          </w:p>
        </w:tc>
        <w:tc>
          <w:tcPr>
            <w:tcW w:w="1941"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Назва завдання</w:t>
            </w:r>
          </w:p>
        </w:tc>
        <w:tc>
          <w:tcPr>
            <w:tcW w:w="3762"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Перелік заходів завдання</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Показники виконання заходу, один. виміру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Виконавець заходу, показника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center"/>
              <w:rPr>
                <w:b/>
                <w:sz w:val="20"/>
                <w:szCs w:val="20"/>
                <w:lang w:eastAsia="uk-UA"/>
              </w:rPr>
            </w:pPr>
            <w:r>
              <w:rPr>
                <w:b/>
                <w:sz w:val="20"/>
                <w:szCs w:val="20"/>
                <w:lang w:eastAsia="uk-UA"/>
              </w:rPr>
              <w:t>Фінансування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center"/>
              <w:rPr>
                <w:b/>
                <w:sz w:val="20"/>
                <w:szCs w:val="20"/>
                <w:lang w:eastAsia="uk-UA"/>
              </w:rPr>
            </w:pPr>
            <w:r>
              <w:rPr>
                <w:b/>
                <w:sz w:val="20"/>
                <w:szCs w:val="20"/>
                <w:lang w:eastAsia="uk-UA"/>
              </w:rPr>
              <w:t>Очікуваний результат</w:t>
            </w:r>
          </w:p>
        </w:tc>
      </w:tr>
      <w:tr w:rsidR="000A2193" w:rsidTr="000A2193">
        <w:tc>
          <w:tcPr>
            <w:tcW w:w="529"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Джерела **</w:t>
            </w:r>
          </w:p>
        </w:tc>
        <w:tc>
          <w:tcPr>
            <w:tcW w:w="992"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 xml:space="preserve">Обсяги, </w:t>
            </w:r>
          </w:p>
          <w:p w:rsidR="000A2193" w:rsidRDefault="000A2193">
            <w:pPr>
              <w:autoSpaceDE w:val="0"/>
              <w:autoSpaceDN w:val="0"/>
              <w:adjustRightInd w:val="0"/>
              <w:jc w:val="both"/>
              <w:rPr>
                <w:sz w:val="20"/>
                <w:szCs w:val="20"/>
                <w:lang w:eastAsia="uk-UA"/>
              </w:rPr>
            </w:pPr>
            <w:r>
              <w:rPr>
                <w:sz w:val="20"/>
                <w:szCs w:val="20"/>
                <w:lang w:eastAsia="uk-UA"/>
              </w:rPr>
              <w:t>тис. грн.</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r>
      <w:tr w:rsidR="000A2193" w:rsidTr="000A2193">
        <w:tc>
          <w:tcPr>
            <w:tcW w:w="529"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992"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2018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b/>
                <w:sz w:val="20"/>
                <w:szCs w:val="20"/>
                <w:lang w:eastAsia="uk-UA"/>
              </w:rPr>
            </w:pPr>
          </w:p>
        </w:tc>
      </w:tr>
      <w:tr w:rsidR="000A2193" w:rsidTr="000A2193">
        <w:tc>
          <w:tcPr>
            <w:tcW w:w="529"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1</w:t>
            </w:r>
          </w:p>
        </w:tc>
        <w:tc>
          <w:tcPr>
            <w:tcW w:w="1941" w:type="dxa"/>
            <w:vMerge w:val="restart"/>
            <w:tcBorders>
              <w:top w:val="single" w:sz="4" w:space="0" w:color="auto"/>
              <w:left w:val="single" w:sz="4" w:space="0" w:color="auto"/>
              <w:bottom w:val="single" w:sz="4" w:space="0" w:color="auto"/>
              <w:right w:val="single" w:sz="4" w:space="0" w:color="auto"/>
            </w:tcBorders>
          </w:tcPr>
          <w:p w:rsidR="000A2193" w:rsidRDefault="000A2193">
            <w:pPr>
              <w:autoSpaceDE w:val="0"/>
              <w:autoSpaceDN w:val="0"/>
              <w:adjustRightInd w:val="0"/>
              <w:jc w:val="both"/>
              <w:rPr>
                <w:b/>
                <w:sz w:val="20"/>
                <w:szCs w:val="20"/>
                <w:lang w:eastAsia="uk-UA"/>
              </w:rPr>
            </w:pPr>
            <w:r>
              <w:rPr>
                <w:b/>
                <w:sz w:val="20"/>
                <w:szCs w:val="20"/>
                <w:lang w:eastAsia="uk-UA"/>
              </w:rPr>
              <w:t>Завдання 1</w:t>
            </w: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r>
              <w:rPr>
                <w:sz w:val="20"/>
                <w:szCs w:val="20"/>
                <w:lang w:eastAsia="uk-UA"/>
              </w:rPr>
              <w:t>Забезпечення повного, оперативного та своєчасного інформування населення міста про діяльність органів виконавчої влади та органів місцевого самоврядування з актуальних питань соціально-економічного та суспільно-</w:t>
            </w:r>
            <w:r>
              <w:rPr>
                <w:sz w:val="20"/>
                <w:szCs w:val="20"/>
                <w:lang w:eastAsia="uk-UA"/>
              </w:rPr>
              <w:lastRenderedPageBreak/>
              <w:t>політичного життя міста і країни</w:t>
            </w:r>
          </w:p>
        </w:tc>
        <w:tc>
          <w:tcPr>
            <w:tcW w:w="3762"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lastRenderedPageBreak/>
              <w:t>Захід 1</w:t>
            </w:r>
          </w:p>
          <w:p w:rsidR="000A2193" w:rsidRDefault="000A2193">
            <w:pPr>
              <w:autoSpaceDE w:val="0"/>
              <w:autoSpaceDN w:val="0"/>
              <w:adjustRightInd w:val="0"/>
              <w:jc w:val="both"/>
              <w:rPr>
                <w:sz w:val="20"/>
                <w:szCs w:val="20"/>
                <w:lang w:eastAsia="uk-UA"/>
              </w:rPr>
            </w:pPr>
            <w:r>
              <w:rPr>
                <w:sz w:val="20"/>
                <w:szCs w:val="20"/>
                <w:lang w:eastAsia="uk-UA"/>
              </w:rPr>
              <w:t>Забезпечення своєчасного виходу у світ друкованої продукції – газети Новороздільської міської ради «Вісник Розділля» (у відповідності із Статутом редакції газети виходить періодичністю – один раз на тиждень)</w:t>
            </w:r>
          </w:p>
        </w:tc>
        <w:tc>
          <w:tcPr>
            <w:tcW w:w="3261"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Затрат:</w:t>
            </w:r>
          </w:p>
          <w:p w:rsidR="000A2193" w:rsidRDefault="000A2193">
            <w:pPr>
              <w:autoSpaceDE w:val="0"/>
              <w:autoSpaceDN w:val="0"/>
              <w:adjustRightInd w:val="0"/>
              <w:jc w:val="both"/>
              <w:rPr>
                <w:sz w:val="20"/>
                <w:szCs w:val="20"/>
                <w:lang w:eastAsia="uk-UA"/>
              </w:rPr>
            </w:pPr>
            <w:r>
              <w:rPr>
                <w:sz w:val="20"/>
                <w:szCs w:val="20"/>
                <w:lang w:eastAsia="uk-UA"/>
              </w:rPr>
              <w:t>Кількість штатних одиниць – 2; кількість місцевих друкованих видань – 1; кількість номерів – 150; разовий тираж – 50 тисяч примірників; тираж протягом дії Програми 2018-2020 роки – 150 тисяч примірників; кількість реалізованих примірників – 142 тисячі</w:t>
            </w:r>
          </w:p>
          <w:p w:rsidR="000A2193" w:rsidRDefault="000A2193">
            <w:pPr>
              <w:autoSpaceDE w:val="0"/>
              <w:autoSpaceDN w:val="0"/>
              <w:adjustRightInd w:val="0"/>
              <w:jc w:val="both"/>
              <w:rPr>
                <w:sz w:val="20"/>
                <w:szCs w:val="20"/>
                <w:lang w:eastAsia="uk-UA"/>
              </w:rPr>
            </w:pPr>
            <w:r>
              <w:rPr>
                <w:sz w:val="20"/>
                <w:szCs w:val="20"/>
                <w:lang w:eastAsia="uk-UA"/>
              </w:rPr>
              <w:t>Ефективності собівартість одного примірника – 6,25 грн.</w:t>
            </w:r>
          </w:p>
        </w:tc>
        <w:tc>
          <w:tcPr>
            <w:tcW w:w="1417"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Редакція</w:t>
            </w:r>
          </w:p>
        </w:tc>
        <w:tc>
          <w:tcPr>
            <w:tcW w:w="1418" w:type="dxa"/>
            <w:vMerge w:val="restart"/>
            <w:tcBorders>
              <w:top w:val="single" w:sz="4" w:space="0" w:color="auto"/>
              <w:left w:val="single" w:sz="4" w:space="0" w:color="auto"/>
              <w:bottom w:val="single" w:sz="4" w:space="0" w:color="auto"/>
              <w:right w:val="single" w:sz="4" w:space="0" w:color="auto"/>
            </w:tcBorders>
          </w:tcPr>
          <w:p w:rsidR="000A2193" w:rsidRDefault="000A2193">
            <w:pPr>
              <w:autoSpaceDE w:val="0"/>
              <w:autoSpaceDN w:val="0"/>
              <w:adjustRightInd w:val="0"/>
              <w:jc w:val="both"/>
              <w:rPr>
                <w:sz w:val="20"/>
                <w:szCs w:val="20"/>
                <w:lang w:eastAsia="uk-UA"/>
              </w:rPr>
            </w:pPr>
            <w:r>
              <w:rPr>
                <w:sz w:val="20"/>
                <w:szCs w:val="20"/>
                <w:lang w:eastAsia="uk-UA"/>
              </w:rPr>
              <w:t>Кошти міського бюджету</w:t>
            </w: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r>
              <w:rPr>
                <w:sz w:val="20"/>
                <w:szCs w:val="20"/>
                <w:lang w:eastAsia="uk-UA"/>
              </w:rPr>
              <w:t>Кошти інших джерел:</w:t>
            </w:r>
          </w:p>
          <w:p w:rsidR="000A2193" w:rsidRDefault="000A2193">
            <w:pPr>
              <w:autoSpaceDE w:val="0"/>
              <w:autoSpaceDN w:val="0"/>
              <w:adjustRightInd w:val="0"/>
              <w:jc w:val="both"/>
              <w:rPr>
                <w:sz w:val="20"/>
                <w:szCs w:val="20"/>
                <w:lang w:eastAsia="uk-UA"/>
              </w:rPr>
            </w:pPr>
            <w:r>
              <w:rPr>
                <w:sz w:val="20"/>
                <w:szCs w:val="20"/>
                <w:lang w:eastAsia="uk-UA"/>
              </w:rPr>
              <w:t xml:space="preserve">Рекламні послуги, реалізація продукції, </w:t>
            </w:r>
            <w:r>
              <w:rPr>
                <w:sz w:val="20"/>
                <w:szCs w:val="20"/>
                <w:lang w:eastAsia="uk-UA"/>
              </w:rPr>
              <w:lastRenderedPageBreak/>
              <w:t>передплата</w:t>
            </w:r>
          </w:p>
        </w:tc>
        <w:tc>
          <w:tcPr>
            <w:tcW w:w="992" w:type="dxa"/>
            <w:vMerge w:val="restart"/>
            <w:tcBorders>
              <w:top w:val="single" w:sz="4" w:space="0" w:color="auto"/>
              <w:left w:val="single" w:sz="4" w:space="0" w:color="auto"/>
              <w:bottom w:val="single" w:sz="4" w:space="0" w:color="auto"/>
              <w:right w:val="single" w:sz="4" w:space="0" w:color="auto"/>
            </w:tcBorders>
          </w:tcPr>
          <w:p w:rsidR="000A2193" w:rsidRDefault="000A2193">
            <w:pPr>
              <w:autoSpaceDE w:val="0"/>
              <w:autoSpaceDN w:val="0"/>
              <w:adjustRightInd w:val="0"/>
              <w:jc w:val="both"/>
              <w:rPr>
                <w:sz w:val="20"/>
                <w:szCs w:val="20"/>
                <w:lang w:eastAsia="uk-UA"/>
              </w:rPr>
            </w:pPr>
            <w:r>
              <w:rPr>
                <w:sz w:val="20"/>
                <w:szCs w:val="20"/>
                <w:lang w:eastAsia="uk-UA"/>
              </w:rPr>
              <w:lastRenderedPageBreak/>
              <w:t>2</w:t>
            </w:r>
            <w:r w:rsidR="00F5459D">
              <w:rPr>
                <w:sz w:val="20"/>
                <w:szCs w:val="20"/>
                <w:lang w:eastAsia="uk-UA"/>
              </w:rPr>
              <w:t>10</w:t>
            </w:r>
            <w:r>
              <w:rPr>
                <w:sz w:val="20"/>
                <w:szCs w:val="20"/>
                <w:lang w:eastAsia="uk-UA"/>
              </w:rPr>
              <w:t>,</w:t>
            </w:r>
            <w:r w:rsidR="00F5459D">
              <w:rPr>
                <w:sz w:val="20"/>
                <w:szCs w:val="20"/>
                <w:lang w:eastAsia="uk-UA"/>
              </w:rPr>
              <w:t>0</w:t>
            </w:r>
          </w:p>
          <w:p w:rsidR="00F5459D" w:rsidRPr="00F5459D" w:rsidRDefault="00F5459D">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r>
              <w:rPr>
                <w:sz w:val="20"/>
                <w:szCs w:val="20"/>
                <w:lang w:eastAsia="uk-UA"/>
              </w:rPr>
              <w:t>175,0</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Забезпечення доступу фізичних та юридичних осіб до інформаційних ресурсів з метою здійснення громадського контролю за діяльністю органів місцевого самоврядування</w:t>
            </w:r>
          </w:p>
        </w:tc>
      </w:tr>
      <w:tr w:rsidR="000A2193" w:rsidTr="000A2193">
        <w:tc>
          <w:tcPr>
            <w:tcW w:w="529"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3762"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Захід 2</w:t>
            </w:r>
          </w:p>
          <w:p w:rsidR="000A2193" w:rsidRDefault="000A2193">
            <w:pPr>
              <w:autoSpaceDE w:val="0"/>
              <w:autoSpaceDN w:val="0"/>
              <w:adjustRightInd w:val="0"/>
              <w:jc w:val="both"/>
              <w:rPr>
                <w:sz w:val="20"/>
                <w:szCs w:val="20"/>
                <w:lang w:eastAsia="uk-UA"/>
              </w:rPr>
            </w:pPr>
            <w:r>
              <w:rPr>
                <w:sz w:val="20"/>
                <w:szCs w:val="20"/>
                <w:lang w:eastAsia="uk-UA"/>
              </w:rPr>
              <w:t>Підтримка ЗМІ</w:t>
            </w:r>
          </w:p>
        </w:tc>
        <w:tc>
          <w:tcPr>
            <w:tcW w:w="3261"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Затрат: кількість штатних од. – 4, кількість місцевих друк. Видань – 1</w:t>
            </w:r>
          </w:p>
          <w:p w:rsidR="000A2193" w:rsidRDefault="000A2193">
            <w:pPr>
              <w:autoSpaceDE w:val="0"/>
              <w:autoSpaceDN w:val="0"/>
              <w:adjustRightInd w:val="0"/>
              <w:jc w:val="both"/>
              <w:rPr>
                <w:sz w:val="20"/>
                <w:szCs w:val="20"/>
                <w:lang w:eastAsia="uk-UA"/>
              </w:rPr>
            </w:pPr>
            <w:r>
              <w:rPr>
                <w:sz w:val="20"/>
                <w:szCs w:val="20"/>
                <w:lang w:eastAsia="uk-UA"/>
              </w:rPr>
              <w:t xml:space="preserve">Продукту: кількість штатних од. – </w:t>
            </w:r>
            <w:r>
              <w:rPr>
                <w:sz w:val="20"/>
                <w:szCs w:val="20"/>
                <w:lang w:eastAsia="uk-UA"/>
              </w:rPr>
              <w:lastRenderedPageBreak/>
              <w:t>4, кількість місцевих друк. Видань – 1, кількість номерів – 150, разовий тираж – 1000, річний тираж - 50000</w:t>
            </w:r>
          </w:p>
        </w:tc>
        <w:tc>
          <w:tcPr>
            <w:tcW w:w="1417"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lastRenderedPageBreak/>
              <w:t>Редакція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r>
      <w:tr w:rsidR="000A2193" w:rsidTr="000A2193">
        <w:tc>
          <w:tcPr>
            <w:tcW w:w="529"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0A2193" w:rsidRDefault="000A2193">
            <w:pPr>
              <w:rPr>
                <w:rFonts w:cs="Calibri"/>
                <w:sz w:val="20"/>
                <w:szCs w:val="20"/>
                <w:lang w:eastAsia="uk-UA"/>
              </w:rPr>
            </w:pPr>
          </w:p>
        </w:tc>
        <w:tc>
          <w:tcPr>
            <w:tcW w:w="3762"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b/>
                <w:sz w:val="20"/>
                <w:szCs w:val="20"/>
                <w:lang w:eastAsia="uk-UA"/>
              </w:rPr>
            </w:pPr>
            <w:r>
              <w:rPr>
                <w:b/>
                <w:sz w:val="20"/>
                <w:szCs w:val="20"/>
                <w:lang w:eastAsia="uk-UA"/>
              </w:rPr>
              <w:t>Захід 3</w:t>
            </w:r>
          </w:p>
          <w:p w:rsidR="000A2193" w:rsidRDefault="000A2193">
            <w:pPr>
              <w:autoSpaceDE w:val="0"/>
              <w:autoSpaceDN w:val="0"/>
              <w:adjustRightInd w:val="0"/>
              <w:jc w:val="both"/>
              <w:rPr>
                <w:sz w:val="20"/>
                <w:szCs w:val="20"/>
                <w:lang w:eastAsia="uk-UA"/>
              </w:rPr>
            </w:pPr>
            <w:r>
              <w:rPr>
                <w:sz w:val="20"/>
                <w:szCs w:val="20"/>
                <w:lang w:eastAsia="uk-UA"/>
              </w:rPr>
              <w:t>Закупівля обладнання, оргтехніки, комп’ютерної та фототехніки</w:t>
            </w:r>
          </w:p>
        </w:tc>
        <w:tc>
          <w:tcPr>
            <w:tcW w:w="3261"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Комп’ютер, Лазерний кольоровий принтер, Струменевий фотопринтер, Брошурувальне обладнання, Бігувальний станок</w:t>
            </w:r>
          </w:p>
        </w:tc>
        <w:tc>
          <w:tcPr>
            <w:tcW w:w="1417" w:type="dxa"/>
            <w:tcBorders>
              <w:top w:val="single" w:sz="4" w:space="0" w:color="auto"/>
              <w:left w:val="single" w:sz="4" w:space="0" w:color="auto"/>
              <w:bottom w:val="single" w:sz="4" w:space="0" w:color="auto"/>
              <w:right w:val="single" w:sz="4" w:space="0" w:color="auto"/>
            </w:tcBorders>
            <w:hideMark/>
          </w:tcPr>
          <w:p w:rsidR="000A2193" w:rsidRDefault="000A2193">
            <w:pPr>
              <w:autoSpaceDE w:val="0"/>
              <w:autoSpaceDN w:val="0"/>
              <w:adjustRightInd w:val="0"/>
              <w:jc w:val="both"/>
              <w:rPr>
                <w:sz w:val="20"/>
                <w:szCs w:val="20"/>
                <w:lang w:eastAsia="uk-UA"/>
              </w:rPr>
            </w:pPr>
            <w:r>
              <w:rPr>
                <w:sz w:val="20"/>
                <w:szCs w:val="20"/>
                <w:lang w:eastAsia="uk-UA"/>
              </w:rPr>
              <w:t>Редакція</w:t>
            </w:r>
          </w:p>
        </w:tc>
        <w:tc>
          <w:tcPr>
            <w:tcW w:w="1418" w:type="dxa"/>
            <w:tcBorders>
              <w:top w:val="single" w:sz="4" w:space="0" w:color="auto"/>
              <w:left w:val="single" w:sz="4" w:space="0" w:color="auto"/>
              <w:bottom w:val="single" w:sz="4" w:space="0" w:color="auto"/>
              <w:right w:val="single" w:sz="4" w:space="0" w:color="auto"/>
            </w:tcBorders>
          </w:tcPr>
          <w:p w:rsidR="000A2193" w:rsidRDefault="000A2193">
            <w:pPr>
              <w:autoSpaceDE w:val="0"/>
              <w:autoSpaceDN w:val="0"/>
              <w:adjustRightInd w:val="0"/>
              <w:jc w:val="both"/>
              <w:rPr>
                <w:sz w:val="20"/>
                <w:szCs w:val="20"/>
                <w:lang w:eastAsia="uk-UA"/>
              </w:rPr>
            </w:pPr>
            <w:r>
              <w:rPr>
                <w:sz w:val="20"/>
                <w:szCs w:val="20"/>
                <w:lang w:eastAsia="uk-UA"/>
              </w:rPr>
              <w:t>Кошти місцевого бюджету</w:t>
            </w: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r>
              <w:rPr>
                <w:sz w:val="20"/>
                <w:szCs w:val="20"/>
                <w:lang w:eastAsia="uk-UA"/>
              </w:rPr>
              <w:t>Кошти державного бюджету</w:t>
            </w:r>
          </w:p>
        </w:tc>
        <w:tc>
          <w:tcPr>
            <w:tcW w:w="992" w:type="dxa"/>
            <w:tcBorders>
              <w:top w:val="single" w:sz="4" w:space="0" w:color="auto"/>
              <w:left w:val="single" w:sz="4" w:space="0" w:color="auto"/>
              <w:bottom w:val="single" w:sz="4" w:space="0" w:color="auto"/>
              <w:right w:val="single" w:sz="4" w:space="0" w:color="auto"/>
            </w:tcBorders>
          </w:tcPr>
          <w:p w:rsidR="000A2193" w:rsidRDefault="000A2193">
            <w:pPr>
              <w:autoSpaceDE w:val="0"/>
              <w:autoSpaceDN w:val="0"/>
              <w:adjustRightInd w:val="0"/>
              <w:jc w:val="both"/>
              <w:rPr>
                <w:sz w:val="20"/>
                <w:szCs w:val="20"/>
                <w:lang w:eastAsia="uk-UA"/>
              </w:rPr>
            </w:pPr>
            <w:r>
              <w:rPr>
                <w:sz w:val="20"/>
                <w:szCs w:val="20"/>
                <w:lang w:eastAsia="uk-UA"/>
              </w:rPr>
              <w:t>1,8</w:t>
            </w: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p>
          <w:p w:rsidR="000A2193" w:rsidRDefault="000A2193">
            <w:pPr>
              <w:autoSpaceDE w:val="0"/>
              <w:autoSpaceDN w:val="0"/>
              <w:adjustRightInd w:val="0"/>
              <w:jc w:val="both"/>
              <w:rPr>
                <w:sz w:val="20"/>
                <w:szCs w:val="20"/>
                <w:lang w:eastAsia="uk-UA"/>
              </w:rPr>
            </w:pPr>
            <w:r>
              <w:rPr>
                <w:sz w:val="20"/>
                <w:szCs w:val="20"/>
                <w:lang w:eastAsia="uk-UA"/>
              </w:rPr>
              <w:t>60,0</w:t>
            </w:r>
          </w:p>
        </w:tc>
        <w:tc>
          <w:tcPr>
            <w:tcW w:w="1701" w:type="dxa"/>
            <w:tcBorders>
              <w:top w:val="single" w:sz="4" w:space="0" w:color="auto"/>
              <w:left w:val="single" w:sz="4" w:space="0" w:color="auto"/>
              <w:bottom w:val="single" w:sz="4" w:space="0" w:color="auto"/>
              <w:right w:val="single" w:sz="4" w:space="0" w:color="auto"/>
            </w:tcBorders>
          </w:tcPr>
          <w:p w:rsidR="000A2193" w:rsidRDefault="000A2193">
            <w:pPr>
              <w:autoSpaceDE w:val="0"/>
              <w:autoSpaceDN w:val="0"/>
              <w:adjustRightInd w:val="0"/>
              <w:jc w:val="both"/>
              <w:rPr>
                <w:sz w:val="20"/>
                <w:szCs w:val="20"/>
                <w:lang w:eastAsia="uk-UA"/>
              </w:rPr>
            </w:pPr>
          </w:p>
        </w:tc>
      </w:tr>
    </w:tbl>
    <w:p w:rsidR="000A2193" w:rsidRDefault="000A2193" w:rsidP="000A2193">
      <w:pPr>
        <w:autoSpaceDE w:val="0"/>
        <w:autoSpaceDN w:val="0"/>
        <w:adjustRightInd w:val="0"/>
        <w:rPr>
          <w:lang w:val="uk-UA" w:eastAsia="uk-UA"/>
        </w:rPr>
      </w:pPr>
    </w:p>
    <w:p w:rsidR="000A2193" w:rsidRDefault="000A2193" w:rsidP="000A2193">
      <w:pPr>
        <w:autoSpaceDE w:val="0"/>
        <w:autoSpaceDN w:val="0"/>
        <w:adjustRightInd w:val="0"/>
        <w:rPr>
          <w:lang w:eastAsia="uk-UA"/>
        </w:rPr>
      </w:pPr>
      <w:r>
        <w:rPr>
          <w:lang w:eastAsia="uk-UA"/>
        </w:rPr>
        <w:t xml:space="preserve">* якщо строк виконання програми 5 і більше років, вона поділяється на етапи і таблиця заповнюється на кожний з них окремо. </w:t>
      </w:r>
    </w:p>
    <w:p w:rsidR="000A2193" w:rsidRDefault="000A2193" w:rsidP="000A2193">
      <w:pPr>
        <w:autoSpaceDE w:val="0"/>
        <w:autoSpaceDN w:val="0"/>
        <w:adjustRightInd w:val="0"/>
        <w:spacing w:line="192" w:lineRule="auto"/>
        <w:rPr>
          <w:lang w:eastAsia="uk-UA"/>
        </w:rPr>
      </w:pPr>
      <w:r>
        <w:rPr>
          <w:lang w:eastAsia="uk-UA"/>
        </w:rPr>
        <w:t xml:space="preserve">** вказується кожне джерело окремо. </w:t>
      </w:r>
    </w:p>
    <w:p w:rsidR="000A2193" w:rsidRDefault="000A2193" w:rsidP="000A2193">
      <w:pPr>
        <w:autoSpaceDE w:val="0"/>
        <w:autoSpaceDN w:val="0"/>
        <w:adjustRightInd w:val="0"/>
        <w:spacing w:line="192" w:lineRule="auto"/>
        <w:rPr>
          <w:lang w:eastAsia="uk-UA"/>
        </w:rPr>
      </w:pPr>
      <w:r>
        <w:rPr>
          <w:lang w:eastAsia="uk-UA"/>
        </w:rPr>
        <w:t xml:space="preserve">*** завдання, заходи та показники вказуються на кожний рік програми. </w:t>
      </w:r>
    </w:p>
    <w:p w:rsidR="000A2193" w:rsidRPr="00974060" w:rsidRDefault="000A2193" w:rsidP="00974060">
      <w:pPr>
        <w:autoSpaceDE w:val="0"/>
        <w:autoSpaceDN w:val="0"/>
        <w:adjustRightInd w:val="0"/>
        <w:jc w:val="both"/>
        <w:rPr>
          <w:lang w:val="uk-UA" w:eastAsia="uk-UA"/>
        </w:rPr>
      </w:pPr>
    </w:p>
    <w:p w:rsidR="000A2193" w:rsidRDefault="000A2193" w:rsidP="000A2193">
      <w:pPr>
        <w:pStyle w:val="aa"/>
        <w:autoSpaceDE w:val="0"/>
        <w:autoSpaceDN w:val="0"/>
        <w:adjustRightInd w:val="0"/>
        <w:ind w:left="0"/>
        <w:rPr>
          <w:lang w:val="uk-UA" w:eastAsia="uk-UA"/>
        </w:rPr>
      </w:pPr>
    </w:p>
    <w:p w:rsidR="000A2193" w:rsidRDefault="00974060" w:rsidP="00974060">
      <w:pPr>
        <w:autoSpaceDE w:val="0"/>
        <w:autoSpaceDN w:val="0"/>
        <w:adjustRightInd w:val="0"/>
        <w:jc w:val="center"/>
        <w:rPr>
          <w:lang w:val="uk-UA" w:eastAsia="uk-UA"/>
        </w:rPr>
        <w:sectPr w:rsidR="000A2193">
          <w:pgSz w:w="16838" w:h="11906" w:orient="landscape"/>
          <w:pgMar w:top="1418" w:right="851" w:bottom="1418" w:left="851" w:header="709" w:footer="709" w:gutter="0"/>
          <w:cols w:space="720"/>
        </w:sectPr>
      </w:pPr>
      <w:r>
        <w:rPr>
          <w:b/>
          <w:bCs/>
          <w:lang w:val="uk-UA" w:eastAsia="uk-UA"/>
        </w:rPr>
        <w:t>Керуючий справами сиконкому</w:t>
      </w:r>
      <w:r w:rsidR="000A2193">
        <w:rPr>
          <w:b/>
          <w:bCs/>
          <w:lang w:val="uk-UA" w:eastAsia="uk-UA"/>
        </w:rPr>
        <w:tab/>
      </w:r>
      <w:r w:rsidR="000A2193">
        <w:rPr>
          <w:b/>
          <w:bCs/>
          <w:lang w:val="uk-UA" w:eastAsia="uk-UA"/>
        </w:rPr>
        <w:tab/>
        <w:t xml:space="preserve">         </w:t>
      </w:r>
      <w:r w:rsidR="000A2193">
        <w:rPr>
          <w:b/>
          <w:bCs/>
          <w:lang w:val="uk-UA" w:eastAsia="uk-UA"/>
        </w:rPr>
        <w:tab/>
        <w:t xml:space="preserve">                       А.</w:t>
      </w:r>
      <w:r>
        <w:rPr>
          <w:b/>
          <w:bCs/>
          <w:lang w:val="uk-UA" w:eastAsia="uk-UA"/>
        </w:rPr>
        <w:t>В.Мельніко</w:t>
      </w:r>
      <w:r w:rsidR="007F0D14">
        <w:rPr>
          <w:b/>
          <w:bCs/>
          <w:lang w:val="uk-UA" w:eastAsia="uk-UA"/>
        </w:rPr>
        <w:t>в</w:t>
      </w:r>
    </w:p>
    <w:p w:rsidR="0035128E" w:rsidRDefault="0035128E" w:rsidP="004064D0">
      <w:pPr>
        <w:rPr>
          <w:lang w:val="uk-UA"/>
        </w:rPr>
      </w:pPr>
    </w:p>
    <w:p w:rsidR="007F0D14" w:rsidRDefault="007F0D14" w:rsidP="007F0D14">
      <w:pPr>
        <w:jc w:val="center"/>
      </w:pPr>
      <w:r>
        <w:rPr>
          <w:noProof/>
        </w:rPr>
        <w:drawing>
          <wp:inline distT="0" distB="0" distL="0" distR="0">
            <wp:extent cx="1143000" cy="603250"/>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F0D14" w:rsidRDefault="007F0D14" w:rsidP="007F0D14">
      <w:pPr>
        <w:jc w:val="center"/>
        <w:rPr>
          <w:b/>
        </w:rPr>
      </w:pPr>
      <w:r>
        <w:rPr>
          <w:b/>
        </w:rPr>
        <w:t>НОВОРОЗДІЛЬСЬКА  МІСЬКА  РАДА</w:t>
      </w:r>
    </w:p>
    <w:p w:rsidR="007F0D14" w:rsidRDefault="007F0D14" w:rsidP="007F0D14">
      <w:pPr>
        <w:jc w:val="center"/>
        <w:rPr>
          <w:b/>
        </w:rPr>
      </w:pPr>
      <w:r>
        <w:rPr>
          <w:b/>
        </w:rPr>
        <w:t>ЛЬВІВСЬКОЇ  ОБЛАСТІ</w:t>
      </w:r>
    </w:p>
    <w:p w:rsidR="007F0D14" w:rsidRDefault="007F0D14" w:rsidP="007F0D14">
      <w:pPr>
        <w:jc w:val="center"/>
        <w:rPr>
          <w:b/>
        </w:rPr>
      </w:pPr>
      <w:r>
        <w:rPr>
          <w:b/>
        </w:rPr>
        <w:t>ВИКОНАВЧИЙ  КОМІТЕТ</w:t>
      </w:r>
    </w:p>
    <w:p w:rsidR="007F0D14" w:rsidRDefault="007F0D14" w:rsidP="007F0D14">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35128E" w:rsidRDefault="0035128E" w:rsidP="004064D0">
      <w:pPr>
        <w:rPr>
          <w:lang w:val="uk-UA"/>
        </w:rPr>
      </w:pPr>
    </w:p>
    <w:p w:rsidR="004064D0" w:rsidRPr="004064D0" w:rsidRDefault="004064D0" w:rsidP="004064D0">
      <w:pPr>
        <w:rPr>
          <w:b/>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4064D0">
        <w:rPr>
          <w:b/>
          <w:lang w:val="uk-UA"/>
        </w:rPr>
        <w:t>155</w:t>
      </w:r>
    </w:p>
    <w:p w:rsidR="008C4BE4" w:rsidRPr="008C4BE4" w:rsidRDefault="008C4BE4" w:rsidP="009114F1">
      <w:pPr>
        <w:rPr>
          <w:b/>
          <w:lang w:val="uk-UA"/>
        </w:rPr>
      </w:pPr>
    </w:p>
    <w:p w:rsidR="009114F1" w:rsidRPr="0035128E" w:rsidRDefault="009114F1" w:rsidP="009114F1">
      <w:pPr>
        <w:rPr>
          <w:b/>
          <w:lang w:val="uk-UA"/>
        </w:rPr>
      </w:pPr>
    </w:p>
    <w:p w:rsidR="005376BE" w:rsidRPr="00CC1E72" w:rsidRDefault="00CC1E72" w:rsidP="009114F1">
      <w:pPr>
        <w:rPr>
          <w:lang w:val="uk-UA"/>
        </w:rPr>
      </w:pPr>
      <w:r w:rsidRPr="00CC1E72">
        <w:rPr>
          <w:lang w:val="uk-UA"/>
        </w:rPr>
        <w:t>11 липня 2018 року</w:t>
      </w:r>
    </w:p>
    <w:p w:rsidR="00CC1E72" w:rsidRDefault="00CC1E72" w:rsidP="009114F1">
      <w:pPr>
        <w:rPr>
          <w:lang w:val="uk-UA"/>
        </w:rPr>
      </w:pPr>
    </w:p>
    <w:p w:rsidR="009114F1" w:rsidRPr="005376BE" w:rsidRDefault="009114F1" w:rsidP="009114F1">
      <w:pPr>
        <w:rPr>
          <w:lang w:val="uk-UA"/>
        </w:rPr>
      </w:pPr>
      <w:r w:rsidRPr="005376BE">
        <w:t>Про погодження внесення змін</w:t>
      </w:r>
    </w:p>
    <w:p w:rsidR="009114F1" w:rsidRPr="005376BE" w:rsidRDefault="009114F1" w:rsidP="009114F1">
      <w:r w:rsidRPr="005376BE">
        <w:t>до показників міського бюджету</w:t>
      </w:r>
    </w:p>
    <w:p w:rsidR="009114F1" w:rsidRPr="005376BE" w:rsidRDefault="009114F1" w:rsidP="009114F1">
      <w:r w:rsidRPr="005376BE">
        <w:t>на 2018 рік</w:t>
      </w:r>
    </w:p>
    <w:p w:rsidR="009114F1" w:rsidRPr="005376BE" w:rsidRDefault="009114F1" w:rsidP="009114F1">
      <w:pPr>
        <w:rPr>
          <w:lang w:val="uk-UA"/>
        </w:rPr>
      </w:pPr>
    </w:p>
    <w:p w:rsidR="009114F1" w:rsidRPr="006E4440" w:rsidRDefault="009114F1" w:rsidP="005376BE">
      <w:pPr>
        <w:jc w:val="both"/>
      </w:pPr>
      <w:r w:rsidRPr="006E4440">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фінансового управління від 04.07.2018 р №26-1/425,  відділу освіти від 04.07.2018 р№ 01-24/285, виконавчого комітету Новороздільської міської ради від 04.07.2018 р, висновок фінансового управління від 04.07.2018 р № 7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5376BE" w:rsidRDefault="005376BE" w:rsidP="009114F1">
      <w:pPr>
        <w:rPr>
          <w:lang w:val="uk-UA"/>
        </w:rPr>
      </w:pPr>
    </w:p>
    <w:p w:rsidR="009114F1" w:rsidRPr="006E4440" w:rsidRDefault="009114F1" w:rsidP="009114F1">
      <w:r w:rsidRPr="006E4440">
        <w:t xml:space="preserve"> В И Р І Ш И В:</w:t>
      </w:r>
    </w:p>
    <w:p w:rsidR="009114F1" w:rsidRPr="006E4440" w:rsidRDefault="009114F1" w:rsidP="009114F1"/>
    <w:p w:rsidR="009114F1" w:rsidRPr="006E4440" w:rsidRDefault="009114F1" w:rsidP="009114F1">
      <w:pPr>
        <w:jc w:val="both"/>
      </w:pPr>
      <w:r w:rsidRPr="006E4440">
        <w:tab/>
        <w:t xml:space="preserve">1. Погодити зміни до показників міського бюджету на 2018 рік, а саме: </w:t>
      </w:r>
    </w:p>
    <w:p w:rsidR="009114F1" w:rsidRPr="006E4440" w:rsidRDefault="009114F1" w:rsidP="009114F1">
      <w:pPr>
        <w:ind w:firstLine="567"/>
        <w:jc w:val="both"/>
        <w:rPr>
          <w:b/>
          <w:color w:val="000000"/>
        </w:rPr>
      </w:pPr>
      <w:r w:rsidRPr="006E4440">
        <w:t xml:space="preserve">1.1. збільшити доходи міського  бюджету на 2018 рік на суму  </w:t>
      </w:r>
      <w:r>
        <w:t>3439</w:t>
      </w:r>
      <w:r w:rsidRPr="006E4440">
        <w:t xml:space="preserve">100,00 </w:t>
      </w:r>
      <w:r w:rsidRPr="006E4440">
        <w:rPr>
          <w:color w:val="000000"/>
        </w:rPr>
        <w:t xml:space="preserve">грн., в тому числі по загальному фонду на суму </w:t>
      </w:r>
      <w:r>
        <w:rPr>
          <w:color w:val="000000"/>
        </w:rPr>
        <w:t>3439</w:t>
      </w:r>
      <w:r w:rsidRPr="006E4440">
        <w:rPr>
          <w:color w:val="000000"/>
        </w:rPr>
        <w:t xml:space="preserve">100,00    </w:t>
      </w:r>
    </w:p>
    <w:p w:rsidR="009114F1" w:rsidRPr="006E4440" w:rsidRDefault="009114F1" w:rsidP="009114F1">
      <w:pPr>
        <w:ind w:firstLine="708"/>
        <w:jc w:val="both"/>
      </w:pPr>
      <w:r w:rsidRPr="006E4440">
        <w:rPr>
          <w:b/>
        </w:rPr>
        <w:t xml:space="preserve">   ККД  </w:t>
      </w:r>
      <w:r w:rsidRPr="006E4440">
        <w:rPr>
          <w:b/>
        </w:rPr>
        <w:tab/>
      </w:r>
      <w:r w:rsidRPr="006E4440">
        <w:rPr>
          <w:b/>
        </w:rPr>
        <w:tab/>
      </w:r>
      <w:r w:rsidRPr="006E4440">
        <w:rPr>
          <w:b/>
        </w:rPr>
        <w:tab/>
      </w:r>
      <w:r w:rsidRPr="006E4440">
        <w:rPr>
          <w:b/>
        </w:rPr>
        <w:tab/>
      </w:r>
      <w:r w:rsidRPr="006E4440">
        <w:rPr>
          <w:b/>
        </w:rPr>
        <w:tab/>
      </w:r>
      <w:r w:rsidRPr="006E4440">
        <w:rPr>
          <w:b/>
        </w:rPr>
        <w:tab/>
      </w:r>
      <w:r w:rsidRPr="006E4440">
        <w:rPr>
          <w:b/>
        </w:rPr>
        <w:tab/>
      </w:r>
      <w:r w:rsidRPr="006E4440">
        <w:rPr>
          <w:b/>
        </w:rPr>
        <w:tab/>
        <w:t xml:space="preserve"> СУМА, грн</w:t>
      </w:r>
      <w:r w:rsidRPr="006E4440">
        <w:t xml:space="preserve"> </w:t>
      </w:r>
    </w:p>
    <w:p w:rsidR="009114F1" w:rsidRPr="006E4440" w:rsidRDefault="009114F1" w:rsidP="009114F1">
      <w:pPr>
        <w:ind w:firstLine="708"/>
        <w:jc w:val="both"/>
      </w:pPr>
      <w:r w:rsidRPr="006E4440">
        <w:t>11010100                                                                                 3087800,00</w:t>
      </w:r>
    </w:p>
    <w:p w:rsidR="009114F1" w:rsidRPr="006E4440" w:rsidRDefault="009114F1" w:rsidP="009114F1">
      <w:pPr>
        <w:ind w:firstLine="708"/>
        <w:jc w:val="both"/>
      </w:pPr>
      <w:r w:rsidRPr="006E4440">
        <w:t>11010200                                                                                 92000,00</w:t>
      </w:r>
    </w:p>
    <w:p w:rsidR="009114F1" w:rsidRPr="006E4440" w:rsidRDefault="009114F1" w:rsidP="009114F1">
      <w:pPr>
        <w:ind w:firstLine="708"/>
        <w:jc w:val="both"/>
      </w:pPr>
      <w:r w:rsidRPr="006E4440">
        <w:t>11010400                                                                                   21800,00</w:t>
      </w:r>
    </w:p>
    <w:p w:rsidR="009114F1" w:rsidRPr="006E4440" w:rsidRDefault="009114F1" w:rsidP="009114F1">
      <w:pPr>
        <w:ind w:firstLine="708"/>
        <w:jc w:val="both"/>
      </w:pPr>
      <w:r w:rsidRPr="006E4440">
        <w:t>11010500                                                                                  34900,00</w:t>
      </w:r>
    </w:p>
    <w:p w:rsidR="009114F1" w:rsidRPr="006E4440" w:rsidRDefault="009114F1" w:rsidP="009114F1">
      <w:pPr>
        <w:ind w:firstLine="708"/>
        <w:jc w:val="both"/>
      </w:pPr>
      <w:r w:rsidRPr="006E4440">
        <w:t>22080400                                                                                   110000,00</w:t>
      </w:r>
    </w:p>
    <w:p w:rsidR="009114F1" w:rsidRPr="006E4440" w:rsidRDefault="009114F1" w:rsidP="009114F1">
      <w:pPr>
        <w:ind w:firstLine="708"/>
        <w:jc w:val="both"/>
      </w:pPr>
      <w:r w:rsidRPr="006E4440">
        <w:t>24062200                                                                                   17600,00</w:t>
      </w:r>
    </w:p>
    <w:p w:rsidR="009114F1" w:rsidRPr="006E4440" w:rsidRDefault="009114F1" w:rsidP="009114F1">
      <w:pPr>
        <w:ind w:left="540"/>
        <w:jc w:val="both"/>
      </w:pPr>
      <w:r w:rsidRPr="006E4440">
        <w:t>.</w:t>
      </w:r>
    </w:p>
    <w:p w:rsidR="009114F1" w:rsidRPr="006E4440" w:rsidRDefault="009114F1" w:rsidP="009114F1">
      <w:pPr>
        <w:ind w:firstLine="567"/>
      </w:pPr>
      <w:r w:rsidRPr="006E4440">
        <w:t xml:space="preserve">1.2. збільшити  видатки  міського бюджету на суму </w:t>
      </w:r>
      <w:r>
        <w:t>3011</w:t>
      </w:r>
      <w:r w:rsidRPr="006E4440">
        <w:t xml:space="preserve">100,00 </w:t>
      </w:r>
      <w:r w:rsidRPr="006E4440">
        <w:rPr>
          <w:b/>
          <w:color w:val="000000"/>
        </w:rPr>
        <w:t xml:space="preserve"> </w:t>
      </w:r>
      <w:r w:rsidRPr="006E4440">
        <w:t xml:space="preserve">грн., в тому числі по загальному фонду </w:t>
      </w:r>
      <w:r>
        <w:t>3011</w:t>
      </w:r>
      <w:r w:rsidRPr="006E4440">
        <w:t xml:space="preserve">100,00 грн., </w:t>
      </w:r>
    </w:p>
    <w:p w:rsidR="009114F1" w:rsidRPr="006E4440" w:rsidRDefault="009114F1" w:rsidP="009114F1">
      <w:r w:rsidRPr="006E4440">
        <w:t xml:space="preserve"> </w:t>
      </w:r>
    </w:p>
    <w:tbl>
      <w:tblPr>
        <w:tblW w:w="0" w:type="auto"/>
        <w:tblInd w:w="468" w:type="dxa"/>
        <w:tblLook w:val="01E0"/>
      </w:tblPr>
      <w:tblGrid>
        <w:gridCol w:w="1995"/>
        <w:gridCol w:w="2464"/>
        <w:gridCol w:w="2464"/>
        <w:gridCol w:w="1717"/>
      </w:tblGrid>
      <w:tr w:rsidR="009114F1" w:rsidRPr="006E4440" w:rsidTr="006A75C6">
        <w:trPr>
          <w:trHeight w:val="411"/>
        </w:trPr>
        <w:tc>
          <w:tcPr>
            <w:tcW w:w="1995" w:type="dxa"/>
          </w:tcPr>
          <w:p w:rsidR="009114F1" w:rsidRPr="006E4440" w:rsidRDefault="009114F1" w:rsidP="006A75C6">
            <w:pPr>
              <w:jc w:val="both"/>
              <w:rPr>
                <w:b/>
              </w:rPr>
            </w:pPr>
            <w:r w:rsidRPr="006E4440">
              <w:rPr>
                <w:b/>
              </w:rPr>
              <w:t>КВК</w:t>
            </w:r>
          </w:p>
        </w:tc>
        <w:tc>
          <w:tcPr>
            <w:tcW w:w="2464" w:type="dxa"/>
          </w:tcPr>
          <w:p w:rsidR="009114F1" w:rsidRPr="006E4440" w:rsidRDefault="009114F1" w:rsidP="006A75C6">
            <w:pPr>
              <w:jc w:val="both"/>
              <w:rPr>
                <w:b/>
              </w:rPr>
            </w:pPr>
            <w:r w:rsidRPr="006E4440">
              <w:rPr>
                <w:b/>
              </w:rPr>
              <w:t>КФКВ</w:t>
            </w:r>
          </w:p>
        </w:tc>
        <w:tc>
          <w:tcPr>
            <w:tcW w:w="2464" w:type="dxa"/>
          </w:tcPr>
          <w:p w:rsidR="009114F1" w:rsidRPr="006E4440" w:rsidRDefault="009114F1" w:rsidP="006A75C6">
            <w:pPr>
              <w:jc w:val="both"/>
              <w:rPr>
                <w:b/>
              </w:rPr>
            </w:pPr>
            <w:r w:rsidRPr="006E4440">
              <w:rPr>
                <w:b/>
              </w:rPr>
              <w:t>КЕКВ</w:t>
            </w:r>
          </w:p>
        </w:tc>
        <w:tc>
          <w:tcPr>
            <w:tcW w:w="1717" w:type="dxa"/>
          </w:tcPr>
          <w:p w:rsidR="009114F1" w:rsidRPr="006E4440" w:rsidRDefault="009114F1" w:rsidP="006A75C6">
            <w:pPr>
              <w:jc w:val="both"/>
              <w:rPr>
                <w:b/>
              </w:rPr>
            </w:pPr>
            <w:r w:rsidRPr="006E4440">
              <w:rPr>
                <w:b/>
              </w:rPr>
              <w:t>Сума, грн.</w:t>
            </w:r>
          </w:p>
        </w:tc>
      </w:tr>
      <w:tr w:rsidR="009114F1" w:rsidRPr="006E4440" w:rsidTr="006A75C6">
        <w:tc>
          <w:tcPr>
            <w:tcW w:w="1995" w:type="dxa"/>
          </w:tcPr>
          <w:p w:rsidR="009114F1" w:rsidRPr="006E4440" w:rsidRDefault="009114F1" w:rsidP="006A75C6">
            <w:pPr>
              <w:jc w:val="both"/>
            </w:pPr>
            <w:r w:rsidRPr="006E4440">
              <w:t>02</w:t>
            </w:r>
          </w:p>
          <w:p w:rsidR="009114F1" w:rsidRPr="006E4440" w:rsidRDefault="009114F1" w:rsidP="006A75C6">
            <w:pPr>
              <w:jc w:val="both"/>
            </w:pPr>
            <w:r w:rsidRPr="006E4440">
              <w:t>02</w:t>
            </w:r>
          </w:p>
          <w:p w:rsidR="009114F1" w:rsidRPr="006E4440" w:rsidRDefault="009114F1" w:rsidP="006A75C6">
            <w:pPr>
              <w:jc w:val="both"/>
            </w:pPr>
            <w:r w:rsidRPr="006E4440">
              <w:t>02</w:t>
            </w:r>
          </w:p>
          <w:p w:rsidR="009114F1" w:rsidRPr="006E4440" w:rsidRDefault="009114F1" w:rsidP="006A75C6">
            <w:pPr>
              <w:jc w:val="both"/>
            </w:pPr>
            <w:r w:rsidRPr="006E4440">
              <w:t>02</w:t>
            </w:r>
          </w:p>
          <w:p w:rsidR="009114F1" w:rsidRPr="006E4440" w:rsidRDefault="009114F1" w:rsidP="006A75C6">
            <w:pPr>
              <w:jc w:val="both"/>
            </w:pPr>
            <w:r w:rsidRPr="006E4440">
              <w:t>37</w:t>
            </w:r>
          </w:p>
          <w:p w:rsidR="009114F1" w:rsidRPr="006E4440" w:rsidRDefault="009114F1" w:rsidP="006A75C6">
            <w:pPr>
              <w:jc w:val="both"/>
            </w:pPr>
            <w:r w:rsidRPr="006E4440">
              <w:t>37</w:t>
            </w:r>
          </w:p>
          <w:p w:rsidR="009114F1" w:rsidRPr="006E4440" w:rsidRDefault="009114F1" w:rsidP="006A75C6">
            <w:pPr>
              <w:jc w:val="both"/>
            </w:pPr>
            <w:r w:rsidRPr="006E4440">
              <w:t>37</w:t>
            </w:r>
          </w:p>
          <w:p w:rsidR="009114F1" w:rsidRPr="006E4440" w:rsidRDefault="009114F1" w:rsidP="006A75C6">
            <w:pPr>
              <w:jc w:val="both"/>
            </w:pPr>
            <w:r w:rsidRPr="006E4440">
              <w:lastRenderedPageBreak/>
              <w:t>08</w:t>
            </w:r>
          </w:p>
          <w:p w:rsidR="009114F1" w:rsidRPr="006E4440" w:rsidRDefault="009114F1" w:rsidP="006A75C6">
            <w:pPr>
              <w:jc w:val="both"/>
            </w:pPr>
            <w:r w:rsidRPr="006E4440">
              <w:t>08</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02</w:t>
            </w:r>
          </w:p>
          <w:p w:rsidR="009114F1" w:rsidRPr="006E4440" w:rsidRDefault="009114F1" w:rsidP="006A75C6">
            <w:pPr>
              <w:jc w:val="both"/>
            </w:pPr>
            <w:r w:rsidRPr="006E4440">
              <w:t>02</w:t>
            </w:r>
          </w:p>
          <w:p w:rsidR="009114F1" w:rsidRPr="006E4440" w:rsidRDefault="009114F1" w:rsidP="006A75C6">
            <w:pPr>
              <w:jc w:val="both"/>
            </w:pPr>
            <w:r w:rsidRPr="006E4440">
              <w:t>02</w:t>
            </w:r>
          </w:p>
          <w:p w:rsidR="009114F1" w:rsidRPr="006E4440" w:rsidRDefault="009114F1" w:rsidP="006A75C6">
            <w:pPr>
              <w:jc w:val="both"/>
            </w:pPr>
            <w:r w:rsidRPr="006E4440">
              <w:t>08</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rsidRPr="006E4440">
              <w:t>06</w:t>
            </w:r>
          </w:p>
          <w:p w:rsidR="009114F1" w:rsidRPr="006E4440" w:rsidRDefault="009114F1" w:rsidP="006A75C6">
            <w:pPr>
              <w:jc w:val="both"/>
            </w:pPr>
            <w:r>
              <w:t>02</w:t>
            </w:r>
          </w:p>
        </w:tc>
        <w:tc>
          <w:tcPr>
            <w:tcW w:w="2464" w:type="dxa"/>
          </w:tcPr>
          <w:p w:rsidR="009114F1" w:rsidRPr="006E4440" w:rsidRDefault="009114F1" w:rsidP="006A75C6">
            <w:pPr>
              <w:jc w:val="both"/>
            </w:pPr>
            <w:r w:rsidRPr="006E4440">
              <w:lastRenderedPageBreak/>
              <w:t>0210150</w:t>
            </w:r>
          </w:p>
          <w:p w:rsidR="009114F1" w:rsidRPr="006E4440" w:rsidRDefault="009114F1" w:rsidP="006A75C6">
            <w:pPr>
              <w:jc w:val="both"/>
            </w:pPr>
            <w:r w:rsidRPr="006E4440">
              <w:t>0210150</w:t>
            </w:r>
          </w:p>
          <w:p w:rsidR="009114F1" w:rsidRPr="006E4440" w:rsidRDefault="009114F1" w:rsidP="006A75C6">
            <w:pPr>
              <w:jc w:val="both"/>
            </w:pPr>
            <w:r w:rsidRPr="006E4440">
              <w:t>0210160</w:t>
            </w:r>
          </w:p>
          <w:p w:rsidR="009114F1" w:rsidRPr="006E4440" w:rsidRDefault="009114F1" w:rsidP="006A75C6">
            <w:pPr>
              <w:jc w:val="both"/>
            </w:pPr>
            <w:r w:rsidRPr="006E4440">
              <w:t>0210160</w:t>
            </w:r>
          </w:p>
          <w:p w:rsidR="009114F1" w:rsidRPr="006E4440" w:rsidRDefault="009114F1" w:rsidP="006A75C6">
            <w:pPr>
              <w:jc w:val="both"/>
            </w:pPr>
            <w:r w:rsidRPr="006E4440">
              <w:t>3722010</w:t>
            </w:r>
          </w:p>
          <w:p w:rsidR="009114F1" w:rsidRPr="006E4440" w:rsidRDefault="009114F1" w:rsidP="006A75C6">
            <w:pPr>
              <w:jc w:val="both"/>
            </w:pPr>
            <w:r w:rsidRPr="006E4440">
              <w:t>3710160</w:t>
            </w:r>
          </w:p>
          <w:p w:rsidR="009114F1" w:rsidRPr="006E4440" w:rsidRDefault="009114F1" w:rsidP="006A75C6">
            <w:pPr>
              <w:jc w:val="both"/>
            </w:pPr>
            <w:r w:rsidRPr="006E4440">
              <w:t>3710160</w:t>
            </w:r>
          </w:p>
          <w:p w:rsidR="009114F1" w:rsidRPr="006E4440" w:rsidRDefault="009114F1" w:rsidP="006A75C6">
            <w:pPr>
              <w:jc w:val="both"/>
            </w:pPr>
            <w:r w:rsidRPr="006E4440">
              <w:lastRenderedPageBreak/>
              <w:t>0810160</w:t>
            </w:r>
          </w:p>
          <w:p w:rsidR="009114F1" w:rsidRPr="006E4440" w:rsidRDefault="009114F1" w:rsidP="006A75C6">
            <w:pPr>
              <w:jc w:val="both"/>
            </w:pPr>
            <w:r w:rsidRPr="006E4440">
              <w:t>0810160</w:t>
            </w:r>
          </w:p>
          <w:p w:rsidR="009114F1" w:rsidRPr="006E4440" w:rsidRDefault="009114F1" w:rsidP="006A75C6">
            <w:pPr>
              <w:jc w:val="both"/>
            </w:pPr>
            <w:r w:rsidRPr="006E4440">
              <w:t>0610160</w:t>
            </w:r>
          </w:p>
          <w:p w:rsidR="009114F1" w:rsidRPr="006E4440" w:rsidRDefault="009114F1" w:rsidP="006A75C6">
            <w:pPr>
              <w:jc w:val="both"/>
            </w:pPr>
            <w:r w:rsidRPr="006E4440">
              <w:t>0610160</w:t>
            </w:r>
          </w:p>
          <w:p w:rsidR="009114F1" w:rsidRPr="006E4440" w:rsidRDefault="009114F1" w:rsidP="006A75C6">
            <w:pPr>
              <w:jc w:val="both"/>
            </w:pPr>
            <w:r w:rsidRPr="006E4440">
              <w:t>0611161</w:t>
            </w:r>
          </w:p>
          <w:p w:rsidR="009114F1" w:rsidRPr="006E4440" w:rsidRDefault="009114F1" w:rsidP="006A75C6">
            <w:pPr>
              <w:jc w:val="both"/>
            </w:pPr>
            <w:r w:rsidRPr="006E4440">
              <w:t>0611161</w:t>
            </w:r>
          </w:p>
          <w:p w:rsidR="009114F1" w:rsidRPr="006E4440" w:rsidRDefault="009114F1" w:rsidP="006A75C6">
            <w:pPr>
              <w:jc w:val="both"/>
            </w:pPr>
            <w:r w:rsidRPr="006E4440">
              <w:t>0615031</w:t>
            </w:r>
          </w:p>
          <w:p w:rsidR="009114F1" w:rsidRPr="006E4440" w:rsidRDefault="009114F1" w:rsidP="006A75C6">
            <w:pPr>
              <w:jc w:val="both"/>
            </w:pPr>
            <w:r w:rsidRPr="006E4440">
              <w:t>0615031</w:t>
            </w:r>
          </w:p>
          <w:p w:rsidR="009114F1" w:rsidRPr="006E4440" w:rsidRDefault="009114F1" w:rsidP="006A75C6">
            <w:pPr>
              <w:jc w:val="both"/>
            </w:pPr>
            <w:r w:rsidRPr="006E4440">
              <w:t>0611020</w:t>
            </w:r>
          </w:p>
          <w:p w:rsidR="009114F1" w:rsidRPr="006E4440" w:rsidRDefault="009114F1" w:rsidP="006A75C6">
            <w:pPr>
              <w:jc w:val="both"/>
            </w:pPr>
            <w:r w:rsidRPr="006E4440">
              <w:t>0611020</w:t>
            </w:r>
          </w:p>
          <w:p w:rsidR="009114F1" w:rsidRPr="006E4440" w:rsidRDefault="009114F1" w:rsidP="006A75C6">
            <w:pPr>
              <w:jc w:val="both"/>
            </w:pPr>
            <w:r w:rsidRPr="006E4440">
              <w:t>0210160</w:t>
            </w:r>
          </w:p>
          <w:p w:rsidR="009114F1" w:rsidRPr="006E4440" w:rsidRDefault="008C4BE4" w:rsidP="006A75C6">
            <w:pPr>
              <w:jc w:val="both"/>
            </w:pPr>
            <w:r>
              <w:t>02</w:t>
            </w:r>
            <w:r>
              <w:rPr>
                <w:lang w:val="uk-UA"/>
              </w:rPr>
              <w:t>2</w:t>
            </w:r>
            <w:r w:rsidR="009114F1" w:rsidRPr="006E4440">
              <w:t>4060</w:t>
            </w:r>
          </w:p>
          <w:p w:rsidR="009114F1" w:rsidRPr="006E4440" w:rsidRDefault="009114F1" w:rsidP="006A75C6">
            <w:pPr>
              <w:jc w:val="both"/>
            </w:pPr>
            <w:r w:rsidRPr="006E4440">
              <w:t>0217461</w:t>
            </w:r>
          </w:p>
          <w:p w:rsidR="009114F1" w:rsidRPr="006E4440" w:rsidRDefault="009114F1" w:rsidP="006A75C6">
            <w:pPr>
              <w:jc w:val="both"/>
            </w:pPr>
            <w:r w:rsidRPr="006E4440">
              <w:t>0810160</w:t>
            </w:r>
          </w:p>
          <w:p w:rsidR="009114F1" w:rsidRPr="006E4440" w:rsidRDefault="009114F1" w:rsidP="006A75C6">
            <w:pPr>
              <w:jc w:val="both"/>
            </w:pPr>
            <w:r w:rsidRPr="006E4440">
              <w:t>0611010</w:t>
            </w:r>
          </w:p>
          <w:p w:rsidR="009114F1" w:rsidRPr="006E4440" w:rsidRDefault="009114F1" w:rsidP="006A75C6">
            <w:pPr>
              <w:jc w:val="both"/>
            </w:pPr>
            <w:r w:rsidRPr="006E4440">
              <w:t>0611010</w:t>
            </w:r>
          </w:p>
          <w:p w:rsidR="009114F1" w:rsidRPr="006E4440" w:rsidRDefault="009114F1" w:rsidP="006A75C6">
            <w:pPr>
              <w:jc w:val="both"/>
            </w:pPr>
            <w:r w:rsidRPr="006E4440">
              <w:t>0611020</w:t>
            </w:r>
          </w:p>
          <w:p w:rsidR="009114F1" w:rsidRPr="006E4440" w:rsidRDefault="009114F1" w:rsidP="006A75C6">
            <w:pPr>
              <w:jc w:val="both"/>
            </w:pPr>
            <w:r w:rsidRPr="006E4440">
              <w:t>0611020</w:t>
            </w:r>
          </w:p>
          <w:p w:rsidR="009114F1" w:rsidRPr="006E4440" w:rsidRDefault="009114F1" w:rsidP="006A75C6">
            <w:pPr>
              <w:jc w:val="both"/>
            </w:pPr>
            <w:r w:rsidRPr="006E4440">
              <w:t>0611090</w:t>
            </w:r>
          </w:p>
          <w:p w:rsidR="009114F1" w:rsidRPr="006E4440" w:rsidRDefault="009114F1" w:rsidP="006A75C6">
            <w:pPr>
              <w:jc w:val="both"/>
            </w:pPr>
            <w:r w:rsidRPr="006E4440">
              <w:t>0611090</w:t>
            </w:r>
          </w:p>
          <w:p w:rsidR="009114F1" w:rsidRPr="006E4440" w:rsidRDefault="009114F1" w:rsidP="006A75C6">
            <w:pPr>
              <w:jc w:val="both"/>
            </w:pPr>
            <w:r w:rsidRPr="006E4440">
              <w:t>0615031</w:t>
            </w:r>
          </w:p>
          <w:p w:rsidR="009114F1" w:rsidRPr="006E4440" w:rsidRDefault="009114F1" w:rsidP="006A75C6">
            <w:pPr>
              <w:jc w:val="both"/>
            </w:pPr>
            <w:r w:rsidRPr="006E4440">
              <w:t>0615031</w:t>
            </w:r>
          </w:p>
          <w:p w:rsidR="009114F1" w:rsidRPr="006E4440" w:rsidRDefault="009114F1" w:rsidP="006A75C6">
            <w:pPr>
              <w:jc w:val="both"/>
            </w:pPr>
            <w:r w:rsidRPr="006E4440">
              <w:t>0615031</w:t>
            </w:r>
          </w:p>
          <w:p w:rsidR="009114F1" w:rsidRPr="006E4440" w:rsidRDefault="009114F1" w:rsidP="006A75C6">
            <w:pPr>
              <w:jc w:val="both"/>
            </w:pPr>
            <w:r w:rsidRPr="006E4440">
              <w:t>0611162</w:t>
            </w:r>
          </w:p>
          <w:p w:rsidR="009114F1" w:rsidRPr="006E4440" w:rsidRDefault="009114F1" w:rsidP="006A75C6">
            <w:pPr>
              <w:jc w:val="both"/>
            </w:pPr>
            <w:r>
              <w:t>0218410</w:t>
            </w:r>
          </w:p>
        </w:tc>
        <w:tc>
          <w:tcPr>
            <w:tcW w:w="2464" w:type="dxa"/>
          </w:tcPr>
          <w:p w:rsidR="009114F1" w:rsidRPr="006E4440" w:rsidRDefault="009114F1" w:rsidP="006A75C6">
            <w:pPr>
              <w:jc w:val="both"/>
            </w:pPr>
            <w:r w:rsidRPr="006E4440">
              <w:lastRenderedPageBreak/>
              <w:t>2111</w:t>
            </w:r>
          </w:p>
          <w:p w:rsidR="009114F1" w:rsidRPr="006E4440" w:rsidRDefault="009114F1" w:rsidP="006A75C6">
            <w:pPr>
              <w:jc w:val="both"/>
            </w:pPr>
            <w:r w:rsidRPr="006E4440">
              <w:t>2120</w:t>
            </w:r>
          </w:p>
          <w:p w:rsidR="009114F1" w:rsidRPr="006E4440" w:rsidRDefault="009114F1" w:rsidP="006A75C6">
            <w:pPr>
              <w:jc w:val="both"/>
            </w:pPr>
            <w:r w:rsidRPr="006E4440">
              <w:t>2111</w:t>
            </w:r>
          </w:p>
          <w:p w:rsidR="009114F1" w:rsidRPr="006E4440" w:rsidRDefault="009114F1" w:rsidP="006A75C6">
            <w:pPr>
              <w:jc w:val="both"/>
            </w:pPr>
            <w:r w:rsidRPr="006E4440">
              <w:t>2120</w:t>
            </w:r>
          </w:p>
          <w:p w:rsidR="009114F1" w:rsidRPr="006E4440" w:rsidRDefault="009114F1" w:rsidP="006A75C6">
            <w:pPr>
              <w:jc w:val="both"/>
            </w:pPr>
            <w:r w:rsidRPr="006E4440">
              <w:t>2282</w:t>
            </w:r>
          </w:p>
          <w:p w:rsidR="009114F1" w:rsidRPr="006E4440" w:rsidRDefault="009114F1" w:rsidP="006A75C6">
            <w:pPr>
              <w:jc w:val="both"/>
            </w:pPr>
            <w:r w:rsidRPr="006E4440">
              <w:t>2111</w:t>
            </w:r>
          </w:p>
          <w:p w:rsidR="009114F1" w:rsidRPr="006E4440" w:rsidRDefault="009114F1" w:rsidP="006A75C6">
            <w:pPr>
              <w:jc w:val="both"/>
            </w:pPr>
            <w:r w:rsidRPr="006E4440">
              <w:t>2120</w:t>
            </w:r>
          </w:p>
          <w:p w:rsidR="009114F1" w:rsidRPr="006E4440" w:rsidRDefault="009114F1" w:rsidP="006A75C6">
            <w:pPr>
              <w:jc w:val="both"/>
            </w:pPr>
            <w:r w:rsidRPr="006E4440">
              <w:lastRenderedPageBreak/>
              <w:t>2111</w:t>
            </w:r>
          </w:p>
          <w:p w:rsidR="009114F1" w:rsidRPr="006E4440" w:rsidRDefault="009114F1" w:rsidP="006A75C6">
            <w:pPr>
              <w:jc w:val="both"/>
            </w:pPr>
            <w:r w:rsidRPr="006E4440">
              <w:t>2120</w:t>
            </w:r>
          </w:p>
          <w:p w:rsidR="009114F1" w:rsidRPr="006E4440" w:rsidRDefault="009114F1" w:rsidP="006A75C6">
            <w:pPr>
              <w:jc w:val="both"/>
            </w:pPr>
            <w:r w:rsidRPr="006E4440">
              <w:t>2111</w:t>
            </w:r>
          </w:p>
          <w:p w:rsidR="009114F1" w:rsidRPr="006E4440" w:rsidRDefault="009114F1" w:rsidP="006A75C6">
            <w:pPr>
              <w:jc w:val="both"/>
            </w:pPr>
            <w:r w:rsidRPr="006E4440">
              <w:t>2120</w:t>
            </w:r>
          </w:p>
          <w:p w:rsidR="009114F1" w:rsidRPr="006E4440" w:rsidRDefault="009114F1" w:rsidP="006A75C6">
            <w:pPr>
              <w:jc w:val="both"/>
            </w:pPr>
            <w:r w:rsidRPr="006E4440">
              <w:t>2111</w:t>
            </w:r>
          </w:p>
          <w:p w:rsidR="009114F1" w:rsidRPr="006E4440" w:rsidRDefault="009114F1" w:rsidP="006A75C6">
            <w:pPr>
              <w:jc w:val="both"/>
            </w:pPr>
            <w:r w:rsidRPr="006E4440">
              <w:t>2120</w:t>
            </w:r>
          </w:p>
          <w:p w:rsidR="009114F1" w:rsidRPr="006E4440" w:rsidRDefault="009114F1" w:rsidP="006A75C6">
            <w:pPr>
              <w:jc w:val="both"/>
            </w:pPr>
            <w:r w:rsidRPr="006E4440">
              <w:t>2111</w:t>
            </w:r>
          </w:p>
          <w:p w:rsidR="009114F1" w:rsidRPr="006E4440" w:rsidRDefault="009114F1" w:rsidP="006A75C6">
            <w:pPr>
              <w:jc w:val="both"/>
            </w:pPr>
            <w:r w:rsidRPr="006E4440">
              <w:t>2120</w:t>
            </w:r>
          </w:p>
          <w:p w:rsidR="009114F1" w:rsidRPr="006E4440" w:rsidRDefault="009114F1" w:rsidP="006A75C6">
            <w:pPr>
              <w:jc w:val="both"/>
            </w:pPr>
            <w:r w:rsidRPr="006E4440">
              <w:t>2111</w:t>
            </w:r>
          </w:p>
          <w:p w:rsidR="009114F1" w:rsidRPr="006E4440" w:rsidRDefault="009114F1" w:rsidP="006A75C6">
            <w:pPr>
              <w:jc w:val="both"/>
            </w:pPr>
            <w:r w:rsidRPr="006E4440">
              <w:t>2120</w:t>
            </w:r>
          </w:p>
          <w:p w:rsidR="009114F1" w:rsidRPr="006E4440" w:rsidRDefault="009114F1" w:rsidP="006A75C6">
            <w:pPr>
              <w:jc w:val="both"/>
            </w:pPr>
            <w:r w:rsidRPr="006E4440">
              <w:t>2240</w:t>
            </w:r>
          </w:p>
          <w:p w:rsidR="009114F1" w:rsidRPr="006E4440" w:rsidRDefault="009114F1" w:rsidP="006A75C6">
            <w:pPr>
              <w:jc w:val="both"/>
            </w:pPr>
            <w:r w:rsidRPr="006E4440">
              <w:t>2240</w:t>
            </w:r>
          </w:p>
          <w:p w:rsidR="009114F1" w:rsidRPr="006E4440" w:rsidRDefault="009114F1" w:rsidP="006A75C6">
            <w:pPr>
              <w:jc w:val="both"/>
            </w:pPr>
            <w:r w:rsidRPr="006E4440">
              <w:t>2610</w:t>
            </w:r>
          </w:p>
          <w:p w:rsidR="009114F1" w:rsidRPr="006E4440" w:rsidRDefault="009114F1" w:rsidP="006A75C6">
            <w:pPr>
              <w:jc w:val="both"/>
            </w:pPr>
            <w:r w:rsidRPr="006E4440">
              <w:t>2210</w:t>
            </w:r>
          </w:p>
          <w:p w:rsidR="009114F1" w:rsidRPr="006E4440" w:rsidRDefault="009114F1" w:rsidP="006A75C6">
            <w:pPr>
              <w:jc w:val="both"/>
            </w:pPr>
            <w:r w:rsidRPr="006E4440">
              <w:t>2210</w:t>
            </w:r>
          </w:p>
          <w:p w:rsidR="009114F1" w:rsidRPr="006E4440" w:rsidRDefault="009114F1" w:rsidP="006A75C6">
            <w:pPr>
              <w:jc w:val="both"/>
            </w:pPr>
            <w:r w:rsidRPr="006E4440">
              <w:t>2240</w:t>
            </w:r>
          </w:p>
          <w:p w:rsidR="009114F1" w:rsidRPr="006E4440" w:rsidRDefault="009114F1" w:rsidP="006A75C6">
            <w:pPr>
              <w:jc w:val="both"/>
            </w:pPr>
            <w:r w:rsidRPr="006E4440">
              <w:t>2210</w:t>
            </w:r>
          </w:p>
          <w:p w:rsidR="009114F1" w:rsidRPr="006E4440" w:rsidRDefault="009114F1" w:rsidP="006A75C6">
            <w:pPr>
              <w:jc w:val="both"/>
            </w:pPr>
            <w:r w:rsidRPr="006E4440">
              <w:t>2240</w:t>
            </w:r>
          </w:p>
          <w:p w:rsidR="009114F1" w:rsidRPr="006E4440" w:rsidRDefault="009114F1" w:rsidP="006A75C6">
            <w:pPr>
              <w:jc w:val="both"/>
            </w:pPr>
            <w:r w:rsidRPr="006E4440">
              <w:t>2210</w:t>
            </w:r>
          </w:p>
          <w:p w:rsidR="009114F1" w:rsidRPr="006E4440" w:rsidRDefault="009114F1" w:rsidP="006A75C6">
            <w:pPr>
              <w:jc w:val="both"/>
            </w:pPr>
            <w:r w:rsidRPr="006E4440">
              <w:t>2240</w:t>
            </w:r>
          </w:p>
          <w:p w:rsidR="009114F1" w:rsidRPr="006E4440" w:rsidRDefault="009114F1" w:rsidP="006A75C6">
            <w:pPr>
              <w:jc w:val="both"/>
            </w:pPr>
            <w:r w:rsidRPr="006E4440">
              <w:t>2210</w:t>
            </w:r>
          </w:p>
          <w:p w:rsidR="009114F1" w:rsidRPr="006E4440" w:rsidRDefault="009114F1" w:rsidP="006A75C6">
            <w:pPr>
              <w:jc w:val="both"/>
            </w:pPr>
            <w:r w:rsidRPr="006E4440">
              <w:t>2240</w:t>
            </w:r>
          </w:p>
          <w:p w:rsidR="009114F1" w:rsidRPr="006E4440" w:rsidRDefault="009114F1" w:rsidP="006A75C6">
            <w:pPr>
              <w:jc w:val="both"/>
            </w:pPr>
            <w:r w:rsidRPr="006E4440">
              <w:t>2282</w:t>
            </w:r>
          </w:p>
          <w:p w:rsidR="009114F1" w:rsidRPr="006E4440" w:rsidRDefault="009114F1" w:rsidP="006A75C6">
            <w:pPr>
              <w:jc w:val="both"/>
            </w:pPr>
            <w:r w:rsidRPr="006E4440">
              <w:t>2282</w:t>
            </w:r>
          </w:p>
          <w:p w:rsidR="009114F1" w:rsidRPr="006E4440" w:rsidRDefault="009114F1" w:rsidP="006A75C6">
            <w:pPr>
              <w:jc w:val="both"/>
            </w:pPr>
            <w:r>
              <w:t>2610</w:t>
            </w:r>
          </w:p>
        </w:tc>
        <w:tc>
          <w:tcPr>
            <w:tcW w:w="1717" w:type="dxa"/>
          </w:tcPr>
          <w:p w:rsidR="009114F1" w:rsidRPr="006E4440" w:rsidRDefault="009114F1" w:rsidP="006A75C6">
            <w:pPr>
              <w:jc w:val="both"/>
            </w:pPr>
            <w:r w:rsidRPr="006E4440">
              <w:lastRenderedPageBreak/>
              <w:t>93200,00</w:t>
            </w:r>
          </w:p>
          <w:p w:rsidR="009114F1" w:rsidRPr="006E4440" w:rsidRDefault="009114F1" w:rsidP="006A75C6">
            <w:pPr>
              <w:jc w:val="both"/>
            </w:pPr>
            <w:r w:rsidRPr="006E4440">
              <w:t>21600,00</w:t>
            </w:r>
          </w:p>
          <w:p w:rsidR="009114F1" w:rsidRPr="006E4440" w:rsidRDefault="009114F1" w:rsidP="006A75C6">
            <w:pPr>
              <w:jc w:val="both"/>
            </w:pPr>
            <w:r w:rsidRPr="006E4440">
              <w:t>110800,00</w:t>
            </w:r>
          </w:p>
          <w:p w:rsidR="009114F1" w:rsidRPr="006E4440" w:rsidRDefault="009114F1" w:rsidP="006A75C6">
            <w:pPr>
              <w:jc w:val="both"/>
            </w:pPr>
            <w:r w:rsidRPr="006E4440">
              <w:t>24200,00</w:t>
            </w:r>
          </w:p>
          <w:p w:rsidR="009114F1" w:rsidRPr="006E4440" w:rsidRDefault="009114F1" w:rsidP="006A75C6">
            <w:pPr>
              <w:jc w:val="both"/>
            </w:pPr>
            <w:r>
              <w:t>64</w:t>
            </w:r>
            <w:r w:rsidRPr="006E4440">
              <w:t>8700,00</w:t>
            </w:r>
          </w:p>
          <w:p w:rsidR="009114F1" w:rsidRPr="006E4440" w:rsidRDefault="009114F1" w:rsidP="006A75C6">
            <w:pPr>
              <w:jc w:val="both"/>
            </w:pPr>
            <w:r w:rsidRPr="006E4440">
              <w:t>41700,00</w:t>
            </w:r>
          </w:p>
          <w:p w:rsidR="009114F1" w:rsidRPr="006E4440" w:rsidRDefault="009114F1" w:rsidP="006A75C6">
            <w:pPr>
              <w:jc w:val="both"/>
            </w:pPr>
            <w:r w:rsidRPr="006E4440">
              <w:t>9100,00</w:t>
            </w:r>
          </w:p>
          <w:p w:rsidR="009114F1" w:rsidRPr="006E4440" w:rsidRDefault="009114F1" w:rsidP="006A75C6">
            <w:pPr>
              <w:jc w:val="both"/>
            </w:pPr>
            <w:r w:rsidRPr="006E4440">
              <w:lastRenderedPageBreak/>
              <w:t>76700,00</w:t>
            </w:r>
          </w:p>
          <w:p w:rsidR="009114F1" w:rsidRPr="006E4440" w:rsidRDefault="009114F1" w:rsidP="006A75C6">
            <w:pPr>
              <w:jc w:val="both"/>
            </w:pPr>
            <w:r w:rsidRPr="006E4440">
              <w:t>15000,00</w:t>
            </w:r>
          </w:p>
          <w:p w:rsidR="009114F1" w:rsidRPr="006E4440" w:rsidRDefault="009114F1" w:rsidP="006A75C6">
            <w:pPr>
              <w:jc w:val="both"/>
            </w:pPr>
            <w:r w:rsidRPr="006E4440">
              <w:t>12800,00</w:t>
            </w:r>
          </w:p>
          <w:p w:rsidR="009114F1" w:rsidRPr="006E4440" w:rsidRDefault="009114F1" w:rsidP="006A75C6">
            <w:pPr>
              <w:jc w:val="both"/>
            </w:pPr>
            <w:r w:rsidRPr="006E4440">
              <w:t>2800,00</w:t>
            </w:r>
          </w:p>
          <w:p w:rsidR="009114F1" w:rsidRPr="006E4440" w:rsidRDefault="009114F1" w:rsidP="006A75C6">
            <w:pPr>
              <w:jc w:val="both"/>
            </w:pPr>
            <w:r w:rsidRPr="006E4440">
              <w:t>17700,00</w:t>
            </w:r>
          </w:p>
          <w:p w:rsidR="009114F1" w:rsidRPr="006E4440" w:rsidRDefault="009114F1" w:rsidP="006A75C6">
            <w:pPr>
              <w:jc w:val="both"/>
            </w:pPr>
            <w:r w:rsidRPr="006E4440">
              <w:t>3900,00</w:t>
            </w:r>
          </w:p>
          <w:p w:rsidR="009114F1" w:rsidRPr="006E4440" w:rsidRDefault="009114F1" w:rsidP="006A75C6">
            <w:pPr>
              <w:jc w:val="both"/>
            </w:pPr>
            <w:r w:rsidRPr="006E4440">
              <w:t>11900,00</w:t>
            </w:r>
          </w:p>
          <w:p w:rsidR="009114F1" w:rsidRPr="006E4440" w:rsidRDefault="009114F1" w:rsidP="006A75C6">
            <w:pPr>
              <w:jc w:val="both"/>
            </w:pPr>
            <w:r w:rsidRPr="006E4440">
              <w:t>2400,00</w:t>
            </w:r>
          </w:p>
          <w:p w:rsidR="009114F1" w:rsidRPr="006E4440" w:rsidRDefault="009114F1" w:rsidP="006A75C6">
            <w:pPr>
              <w:jc w:val="both"/>
            </w:pPr>
            <w:r w:rsidRPr="006E4440">
              <w:t>644000,00</w:t>
            </w:r>
          </w:p>
          <w:p w:rsidR="009114F1" w:rsidRPr="006E4440" w:rsidRDefault="009114F1" w:rsidP="006A75C6">
            <w:pPr>
              <w:jc w:val="both"/>
            </w:pPr>
            <w:r w:rsidRPr="006E4440">
              <w:t>143200,00</w:t>
            </w:r>
          </w:p>
          <w:p w:rsidR="009114F1" w:rsidRPr="006E4440" w:rsidRDefault="009114F1" w:rsidP="006A75C6">
            <w:pPr>
              <w:jc w:val="both"/>
            </w:pPr>
            <w:r w:rsidRPr="006E4440">
              <w:t xml:space="preserve"> 11000,00</w:t>
            </w:r>
          </w:p>
          <w:p w:rsidR="009114F1" w:rsidRPr="006E4440" w:rsidRDefault="009114F1" w:rsidP="006A75C6">
            <w:pPr>
              <w:jc w:val="both"/>
            </w:pPr>
            <w:r w:rsidRPr="006E4440">
              <w:t xml:space="preserve"> 5000,00</w:t>
            </w:r>
          </w:p>
          <w:p w:rsidR="009114F1" w:rsidRPr="006E4440" w:rsidRDefault="009114F1" w:rsidP="006A75C6">
            <w:pPr>
              <w:jc w:val="both"/>
            </w:pPr>
            <w:r>
              <w:t>800</w:t>
            </w:r>
            <w:r w:rsidRPr="006E4440">
              <w:t>000,00</w:t>
            </w:r>
          </w:p>
          <w:p w:rsidR="009114F1" w:rsidRPr="006E4440" w:rsidRDefault="009114F1" w:rsidP="006A75C6">
            <w:pPr>
              <w:jc w:val="both"/>
            </w:pPr>
            <w:r w:rsidRPr="006E4440">
              <w:t>16000,00</w:t>
            </w:r>
          </w:p>
          <w:p w:rsidR="009114F1" w:rsidRPr="006E4440" w:rsidRDefault="009114F1" w:rsidP="006A75C6">
            <w:pPr>
              <w:jc w:val="both"/>
            </w:pPr>
            <w:r w:rsidRPr="006E4440">
              <w:t>42900,00</w:t>
            </w:r>
          </w:p>
          <w:p w:rsidR="009114F1" w:rsidRPr="006E4440" w:rsidRDefault="009114F1" w:rsidP="006A75C6">
            <w:pPr>
              <w:jc w:val="both"/>
            </w:pPr>
            <w:r w:rsidRPr="006E4440">
              <w:t>17450,00</w:t>
            </w:r>
          </w:p>
          <w:p w:rsidR="009114F1" w:rsidRPr="006E4440" w:rsidRDefault="009114F1" w:rsidP="006A75C6">
            <w:pPr>
              <w:jc w:val="both"/>
            </w:pPr>
            <w:r w:rsidRPr="006E4440">
              <w:t>61400,00</w:t>
            </w:r>
          </w:p>
          <w:p w:rsidR="009114F1" w:rsidRPr="006E4440" w:rsidRDefault="009114F1" w:rsidP="006A75C6">
            <w:pPr>
              <w:jc w:val="both"/>
            </w:pPr>
            <w:r w:rsidRPr="006E4440">
              <w:t>7800,00</w:t>
            </w:r>
          </w:p>
          <w:p w:rsidR="009114F1" w:rsidRPr="006E4440" w:rsidRDefault="009114F1" w:rsidP="006A75C6">
            <w:pPr>
              <w:jc w:val="both"/>
            </w:pPr>
            <w:r w:rsidRPr="006E4440">
              <w:t>16800,00</w:t>
            </w:r>
          </w:p>
          <w:p w:rsidR="009114F1" w:rsidRPr="006E4440" w:rsidRDefault="009114F1" w:rsidP="006A75C6">
            <w:pPr>
              <w:jc w:val="both"/>
            </w:pPr>
            <w:r w:rsidRPr="006E4440">
              <w:t>800,00</w:t>
            </w:r>
          </w:p>
          <w:p w:rsidR="009114F1" w:rsidRPr="006E4440" w:rsidRDefault="009114F1" w:rsidP="006A75C6">
            <w:pPr>
              <w:jc w:val="both"/>
            </w:pPr>
            <w:r w:rsidRPr="006E4440">
              <w:t>68500,00</w:t>
            </w:r>
          </w:p>
          <w:p w:rsidR="009114F1" w:rsidRPr="006E4440" w:rsidRDefault="009114F1" w:rsidP="006A75C6">
            <w:pPr>
              <w:jc w:val="both"/>
            </w:pPr>
            <w:r w:rsidRPr="006E4440">
              <w:t>20750,00</w:t>
            </w:r>
          </w:p>
          <w:p w:rsidR="009114F1" w:rsidRPr="006E4440" w:rsidRDefault="009114F1" w:rsidP="006A75C6">
            <w:pPr>
              <w:jc w:val="both"/>
            </w:pPr>
            <w:r w:rsidRPr="006E4440">
              <w:t>40000,00</w:t>
            </w:r>
          </w:p>
          <w:p w:rsidR="009114F1" w:rsidRPr="006E4440" w:rsidRDefault="009114F1" w:rsidP="006A75C6">
            <w:pPr>
              <w:jc w:val="both"/>
            </w:pPr>
            <w:r w:rsidRPr="006E4440">
              <w:t>13000,00</w:t>
            </w:r>
          </w:p>
          <w:p w:rsidR="009114F1" w:rsidRPr="006E4440" w:rsidRDefault="009114F1" w:rsidP="006A75C6">
            <w:pPr>
              <w:jc w:val="both"/>
            </w:pPr>
            <w:r>
              <w:t>10000,00</w:t>
            </w:r>
          </w:p>
        </w:tc>
      </w:tr>
    </w:tbl>
    <w:p w:rsidR="009114F1" w:rsidRPr="006E4440" w:rsidRDefault="009114F1" w:rsidP="009114F1">
      <w:pPr>
        <w:ind w:left="708"/>
        <w:jc w:val="both"/>
      </w:pPr>
      <w:r w:rsidRPr="006E4440">
        <w:lastRenderedPageBreak/>
        <w:t xml:space="preserve"> </w:t>
      </w:r>
    </w:p>
    <w:p w:rsidR="009114F1" w:rsidRPr="006E4440" w:rsidRDefault="009114F1" w:rsidP="009114F1">
      <w:pPr>
        <w:ind w:firstLine="567"/>
      </w:pPr>
      <w:r w:rsidRPr="006E4440">
        <w:t>2.Погодити передачу коштів загального фонду до бюджету розвитку спеціального фонду в сумі 428000,00грн.</w:t>
      </w:r>
    </w:p>
    <w:p w:rsidR="009114F1" w:rsidRPr="006E4440" w:rsidRDefault="009114F1" w:rsidP="009114F1">
      <w:pPr>
        <w:ind w:firstLine="567"/>
      </w:pPr>
      <w:r w:rsidRPr="006E4440">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9114F1" w:rsidRPr="006E4440" w:rsidRDefault="009114F1" w:rsidP="009114F1">
      <w:pPr>
        <w:ind w:firstLine="567"/>
      </w:pPr>
      <w:r w:rsidRPr="006E4440">
        <w:t>3. Контроль за виконанням рішення покласти на міського голову  Мелешка А.Р.</w:t>
      </w:r>
    </w:p>
    <w:p w:rsidR="009114F1" w:rsidRDefault="009114F1" w:rsidP="009114F1">
      <w:pPr>
        <w:rPr>
          <w:b/>
          <w:lang w:val="uk-UA"/>
        </w:rPr>
      </w:pPr>
    </w:p>
    <w:p w:rsidR="005376BE" w:rsidRPr="005376BE" w:rsidRDefault="005376BE" w:rsidP="009114F1">
      <w:pPr>
        <w:rPr>
          <w:b/>
          <w:lang w:val="uk-UA"/>
        </w:rPr>
      </w:pPr>
    </w:p>
    <w:p w:rsidR="005376BE" w:rsidRDefault="005376BE" w:rsidP="005376BE">
      <w:r>
        <w:t>МІСЬКИЙ ГОЛОВА</w:t>
      </w:r>
      <w:r>
        <w:tab/>
      </w:r>
      <w:r>
        <w:tab/>
      </w:r>
      <w:r>
        <w:tab/>
      </w:r>
      <w:r>
        <w:tab/>
      </w:r>
      <w:r>
        <w:tab/>
        <w:t>Андрій  МЕЛЕШКО</w:t>
      </w:r>
      <w:r>
        <w:tab/>
      </w:r>
    </w:p>
    <w:p w:rsidR="009114F1" w:rsidRPr="006E4440" w:rsidRDefault="009114F1" w:rsidP="009114F1">
      <w:pPr>
        <w:jc w:val="center"/>
      </w:pPr>
    </w:p>
    <w:p w:rsidR="009114F1" w:rsidRDefault="009114F1" w:rsidP="009114F1">
      <w:pPr>
        <w:jc w:val="center"/>
      </w:pPr>
    </w:p>
    <w:p w:rsidR="009114F1" w:rsidRDefault="009114F1" w:rsidP="009114F1">
      <w:pPr>
        <w:jc w:val="center"/>
      </w:pPr>
    </w:p>
    <w:p w:rsidR="009114F1" w:rsidRDefault="009114F1" w:rsidP="009114F1">
      <w:pPr>
        <w:jc w:val="center"/>
      </w:pPr>
    </w:p>
    <w:p w:rsidR="009114F1" w:rsidRDefault="009114F1" w:rsidP="009114F1">
      <w:pPr>
        <w:jc w:val="center"/>
      </w:pPr>
    </w:p>
    <w:p w:rsidR="009114F1" w:rsidRDefault="009114F1" w:rsidP="009114F1">
      <w:pPr>
        <w:jc w:val="center"/>
      </w:pPr>
    </w:p>
    <w:p w:rsidR="009114F1" w:rsidRDefault="009114F1" w:rsidP="009114F1">
      <w:pPr>
        <w:jc w:val="center"/>
      </w:pPr>
    </w:p>
    <w:p w:rsidR="009114F1" w:rsidRDefault="009114F1" w:rsidP="009114F1">
      <w:pPr>
        <w:jc w:val="center"/>
      </w:pPr>
    </w:p>
    <w:p w:rsidR="009114F1" w:rsidRDefault="009114F1"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4064D0" w:rsidRDefault="004064D0" w:rsidP="009114F1">
      <w:pPr>
        <w:jc w:val="center"/>
        <w:rPr>
          <w:lang w:val="uk-UA"/>
        </w:rPr>
      </w:pPr>
    </w:p>
    <w:p w:rsidR="005376BE" w:rsidRDefault="005376BE" w:rsidP="00D029E0">
      <w:pPr>
        <w:rPr>
          <w:lang w:val="uk-UA"/>
        </w:rPr>
      </w:pPr>
    </w:p>
    <w:p w:rsidR="00D029E0" w:rsidRDefault="00D029E0" w:rsidP="00D029E0">
      <w:pPr>
        <w:jc w:val="center"/>
      </w:pPr>
      <w:r>
        <w:rPr>
          <w:noProof/>
        </w:rPr>
        <w:drawing>
          <wp:inline distT="0" distB="0" distL="0" distR="0">
            <wp:extent cx="1143000" cy="603250"/>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5376BE" w:rsidRPr="004064D0" w:rsidRDefault="005376BE" w:rsidP="009114F1">
      <w:pPr>
        <w:jc w:val="center"/>
        <w:rPr>
          <w:b/>
          <w:lang w:val="uk-UA"/>
        </w:rPr>
      </w:pPr>
    </w:p>
    <w:p w:rsidR="004064D0" w:rsidRPr="004064D0" w:rsidRDefault="004064D0" w:rsidP="009114F1">
      <w:pPr>
        <w:jc w:val="center"/>
        <w:rPr>
          <w:b/>
          <w:lang w:val="uk-UA"/>
        </w:rPr>
      </w:pPr>
      <w:r>
        <w:rPr>
          <w:b/>
          <w:lang w:val="uk-UA"/>
        </w:rPr>
        <w:t xml:space="preserve">     </w:t>
      </w:r>
      <w:r w:rsidR="005376BE">
        <w:rPr>
          <w:b/>
          <w:lang w:val="uk-UA"/>
        </w:rPr>
        <w:t xml:space="preserve">                </w:t>
      </w:r>
      <w:r>
        <w:rPr>
          <w:b/>
          <w:lang w:val="uk-UA"/>
        </w:rPr>
        <w:t xml:space="preserve">        </w:t>
      </w:r>
      <w:r w:rsidRPr="004064D0">
        <w:rPr>
          <w:b/>
          <w:lang w:val="uk-UA"/>
        </w:rPr>
        <w:t>156</w:t>
      </w:r>
    </w:p>
    <w:p w:rsidR="009114F1" w:rsidRDefault="009114F1" w:rsidP="009114F1">
      <w:pPr>
        <w:rPr>
          <w:b/>
          <w:lang w:val="uk-UA"/>
        </w:rPr>
      </w:pPr>
    </w:p>
    <w:p w:rsidR="004064D0" w:rsidRDefault="004064D0" w:rsidP="009114F1">
      <w:pPr>
        <w:rPr>
          <w:lang w:val="uk-UA"/>
        </w:rPr>
      </w:pPr>
    </w:p>
    <w:p w:rsidR="008C4BE4" w:rsidRPr="004064D0" w:rsidRDefault="008C4BE4" w:rsidP="009114F1">
      <w:pPr>
        <w:rPr>
          <w:lang w:val="uk-UA"/>
        </w:rPr>
      </w:pPr>
    </w:p>
    <w:p w:rsidR="009114F1" w:rsidRPr="00CC1E72" w:rsidRDefault="00CC1E72" w:rsidP="009114F1">
      <w:pPr>
        <w:rPr>
          <w:lang w:val="uk-UA"/>
        </w:rPr>
      </w:pPr>
      <w:r w:rsidRPr="00CC1E72">
        <w:t>11</w:t>
      </w:r>
      <w:r>
        <w:rPr>
          <w:lang w:val="uk-UA"/>
        </w:rPr>
        <w:t xml:space="preserve"> </w:t>
      </w:r>
      <w:r w:rsidRPr="00CC1E72">
        <w:rPr>
          <w:lang w:val="uk-UA"/>
        </w:rPr>
        <w:t xml:space="preserve">липня </w:t>
      </w:r>
      <w:r w:rsidR="009114F1" w:rsidRPr="00CC1E72">
        <w:t>2018</w:t>
      </w:r>
      <w:r w:rsidRPr="00CC1E72">
        <w:rPr>
          <w:lang w:val="uk-UA"/>
        </w:rPr>
        <w:t xml:space="preserve"> </w:t>
      </w:r>
      <w:r w:rsidRPr="00CC1E72">
        <w:t>р</w:t>
      </w:r>
      <w:r w:rsidRPr="00CC1E72">
        <w:rPr>
          <w:lang w:val="uk-UA"/>
        </w:rPr>
        <w:t>оку</w:t>
      </w:r>
      <w:r w:rsidR="009114F1" w:rsidRPr="00CC1E72">
        <w:tab/>
      </w:r>
      <w:r w:rsidR="009114F1" w:rsidRPr="00CC1E72">
        <w:tab/>
      </w:r>
      <w:r w:rsidR="009114F1" w:rsidRPr="00CC1E72">
        <w:tab/>
      </w:r>
      <w:r w:rsidR="009114F1" w:rsidRPr="00CC1E72">
        <w:tab/>
      </w:r>
      <w:r w:rsidR="009114F1" w:rsidRPr="00CC1E72">
        <w:tab/>
      </w:r>
    </w:p>
    <w:p w:rsidR="009114F1" w:rsidRPr="006E4440" w:rsidRDefault="009114F1" w:rsidP="009114F1">
      <w:pPr>
        <w:rPr>
          <w:b/>
        </w:rPr>
      </w:pPr>
    </w:p>
    <w:p w:rsidR="009114F1" w:rsidRPr="00CC1E72" w:rsidRDefault="009114F1" w:rsidP="009114F1">
      <w:r w:rsidRPr="00CC1E72">
        <w:t>Про погодження внесення змін</w:t>
      </w:r>
    </w:p>
    <w:p w:rsidR="009114F1" w:rsidRPr="00CC1E72" w:rsidRDefault="009114F1" w:rsidP="009114F1">
      <w:r w:rsidRPr="00CC1E72">
        <w:t>до показників міського бюджету</w:t>
      </w:r>
    </w:p>
    <w:p w:rsidR="009114F1" w:rsidRPr="00CC1E72" w:rsidRDefault="009114F1" w:rsidP="009114F1">
      <w:r w:rsidRPr="00CC1E72">
        <w:t>на 2018 рік</w:t>
      </w:r>
    </w:p>
    <w:p w:rsidR="009114F1" w:rsidRPr="00CC1E72" w:rsidRDefault="009114F1" w:rsidP="009114F1">
      <w:pPr>
        <w:rPr>
          <w:lang w:val="uk-UA"/>
        </w:rPr>
      </w:pPr>
    </w:p>
    <w:p w:rsidR="009114F1" w:rsidRDefault="009114F1" w:rsidP="00CC1E72">
      <w:pPr>
        <w:jc w:val="both"/>
      </w:pPr>
      <w:r w:rsidRPr="006E4440">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відщ25.06.2018 р №600, фінансового управління від 04.07.2018 р №26-1/425,  відділу освіти від 26.06.07.2018 р№ 01-24/271, від 01.03.2018 р №01-24/96 виконавчого комітету Новороздільської міської ради від 04.07.2018 р, висновок фінансового управління від 04.07.2018 р № 8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9114F1" w:rsidRDefault="009114F1" w:rsidP="00CC1E72">
      <w:pPr>
        <w:jc w:val="both"/>
      </w:pPr>
    </w:p>
    <w:p w:rsidR="009114F1" w:rsidRPr="006E4440" w:rsidRDefault="009114F1" w:rsidP="009114F1">
      <w:r w:rsidRPr="006E4440">
        <w:t xml:space="preserve"> В И Р І Ш И В:</w:t>
      </w:r>
    </w:p>
    <w:p w:rsidR="009114F1" w:rsidRPr="006E4440" w:rsidRDefault="009114F1" w:rsidP="009114F1"/>
    <w:p w:rsidR="009114F1" w:rsidRPr="006E4440" w:rsidRDefault="009114F1" w:rsidP="009114F1">
      <w:pPr>
        <w:jc w:val="both"/>
      </w:pPr>
      <w:r w:rsidRPr="006E4440">
        <w:tab/>
        <w:t xml:space="preserve">1. Погодити зміни до показників міського бюджету на 2018 рік, а саме: </w:t>
      </w:r>
    </w:p>
    <w:p w:rsidR="009114F1" w:rsidRPr="006E4440" w:rsidRDefault="009114F1" w:rsidP="00CC1E72">
      <w:pPr>
        <w:ind w:firstLine="567"/>
        <w:jc w:val="both"/>
        <w:rPr>
          <w:b/>
          <w:color w:val="000000"/>
        </w:rPr>
      </w:pPr>
      <w:r w:rsidRPr="006E4440">
        <w:t xml:space="preserve">1.1. збільшити доходи міського  бюджету на 2018 рік на суму  432400,00 </w:t>
      </w:r>
      <w:r w:rsidRPr="006E4440">
        <w:rPr>
          <w:color w:val="000000"/>
        </w:rPr>
        <w:t xml:space="preserve">грн., в тому числі по спеціальному фонду на суму 432400,00    </w:t>
      </w:r>
    </w:p>
    <w:p w:rsidR="009114F1" w:rsidRPr="006E4440" w:rsidRDefault="009114F1" w:rsidP="009114F1">
      <w:pPr>
        <w:ind w:firstLine="708"/>
        <w:jc w:val="both"/>
      </w:pPr>
      <w:r w:rsidRPr="006E4440">
        <w:rPr>
          <w:b/>
        </w:rPr>
        <w:t xml:space="preserve">   ККД  </w:t>
      </w:r>
      <w:r w:rsidRPr="006E4440">
        <w:rPr>
          <w:b/>
        </w:rPr>
        <w:tab/>
      </w:r>
      <w:r w:rsidRPr="006E4440">
        <w:rPr>
          <w:b/>
        </w:rPr>
        <w:tab/>
      </w:r>
      <w:r w:rsidRPr="006E4440">
        <w:rPr>
          <w:b/>
        </w:rPr>
        <w:tab/>
      </w:r>
      <w:r w:rsidRPr="006E4440">
        <w:rPr>
          <w:b/>
        </w:rPr>
        <w:tab/>
      </w:r>
      <w:r w:rsidRPr="006E4440">
        <w:rPr>
          <w:b/>
        </w:rPr>
        <w:tab/>
      </w:r>
      <w:r w:rsidRPr="006E4440">
        <w:rPr>
          <w:b/>
        </w:rPr>
        <w:tab/>
      </w:r>
      <w:r w:rsidRPr="006E4440">
        <w:rPr>
          <w:b/>
        </w:rPr>
        <w:tab/>
      </w:r>
      <w:r w:rsidRPr="006E4440">
        <w:rPr>
          <w:b/>
        </w:rPr>
        <w:tab/>
        <w:t xml:space="preserve"> СУМА, грн</w:t>
      </w:r>
      <w:r w:rsidRPr="006E4440">
        <w:t xml:space="preserve"> </w:t>
      </w:r>
    </w:p>
    <w:p w:rsidR="009114F1" w:rsidRPr="006E4440" w:rsidRDefault="009114F1" w:rsidP="009114F1">
      <w:pPr>
        <w:ind w:firstLine="708"/>
        <w:jc w:val="both"/>
      </w:pPr>
      <w:r w:rsidRPr="006E4440">
        <w:t>24170000                                                                                 53900,00</w:t>
      </w:r>
    </w:p>
    <w:p w:rsidR="009114F1" w:rsidRPr="006E4440" w:rsidRDefault="009114F1" w:rsidP="009114F1">
      <w:pPr>
        <w:ind w:firstLine="708"/>
        <w:jc w:val="both"/>
      </w:pPr>
      <w:r w:rsidRPr="006E4440">
        <w:t>31030000                                                                                182900,00</w:t>
      </w:r>
    </w:p>
    <w:p w:rsidR="009114F1" w:rsidRPr="006E4440" w:rsidRDefault="009114F1" w:rsidP="009114F1">
      <w:pPr>
        <w:ind w:firstLine="708"/>
        <w:jc w:val="both"/>
      </w:pPr>
      <w:r w:rsidRPr="006E4440">
        <w:t>33010100                                                                                195600,00</w:t>
      </w:r>
    </w:p>
    <w:p w:rsidR="009114F1" w:rsidRPr="006E4440" w:rsidRDefault="009114F1" w:rsidP="009114F1">
      <w:pPr>
        <w:ind w:firstLine="567"/>
      </w:pPr>
      <w:r w:rsidRPr="006E4440">
        <w:t xml:space="preserve">1.2. збільшити  видатки  міського бюджету на суму 861599,00 </w:t>
      </w:r>
      <w:r w:rsidRPr="006E4440">
        <w:rPr>
          <w:b/>
          <w:color w:val="000000"/>
        </w:rPr>
        <w:t xml:space="preserve"> </w:t>
      </w:r>
      <w:r w:rsidRPr="006E4440">
        <w:t xml:space="preserve">грн., в тому числі по спеціальному  фонду 861599,00 грн., з них бюджет розвитку 861599,00 </w:t>
      </w:r>
      <w:r w:rsidRPr="006E4440">
        <w:rPr>
          <w:b/>
          <w:color w:val="000000"/>
        </w:rPr>
        <w:t xml:space="preserve"> </w:t>
      </w:r>
      <w:r w:rsidRPr="006E4440">
        <w:t>грн</w:t>
      </w:r>
      <w:r>
        <w:t>.</w:t>
      </w:r>
    </w:p>
    <w:p w:rsidR="009114F1" w:rsidRPr="006E4440" w:rsidRDefault="009114F1" w:rsidP="009114F1">
      <w:r w:rsidRPr="006E4440">
        <w:t xml:space="preserve"> </w:t>
      </w:r>
    </w:p>
    <w:tbl>
      <w:tblPr>
        <w:tblStyle w:val="a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9114F1" w:rsidRPr="006E4440" w:rsidTr="006A75C6">
        <w:trPr>
          <w:trHeight w:val="411"/>
        </w:trPr>
        <w:tc>
          <w:tcPr>
            <w:tcW w:w="1995" w:type="dxa"/>
          </w:tcPr>
          <w:p w:rsidR="009114F1" w:rsidRPr="006E4440" w:rsidRDefault="009114F1" w:rsidP="006A75C6">
            <w:pPr>
              <w:jc w:val="both"/>
              <w:rPr>
                <w:b/>
                <w:sz w:val="24"/>
                <w:szCs w:val="24"/>
              </w:rPr>
            </w:pPr>
            <w:r w:rsidRPr="006E4440">
              <w:rPr>
                <w:b/>
                <w:sz w:val="24"/>
                <w:szCs w:val="24"/>
              </w:rPr>
              <w:t>КВК</w:t>
            </w:r>
          </w:p>
        </w:tc>
        <w:tc>
          <w:tcPr>
            <w:tcW w:w="2464" w:type="dxa"/>
          </w:tcPr>
          <w:p w:rsidR="009114F1" w:rsidRPr="006E4440" w:rsidRDefault="009114F1" w:rsidP="006A75C6">
            <w:pPr>
              <w:jc w:val="both"/>
              <w:rPr>
                <w:b/>
                <w:sz w:val="24"/>
                <w:szCs w:val="24"/>
              </w:rPr>
            </w:pPr>
            <w:r w:rsidRPr="006E4440">
              <w:rPr>
                <w:b/>
                <w:sz w:val="24"/>
                <w:szCs w:val="24"/>
              </w:rPr>
              <w:t>КФКВ</w:t>
            </w:r>
          </w:p>
        </w:tc>
        <w:tc>
          <w:tcPr>
            <w:tcW w:w="2464" w:type="dxa"/>
          </w:tcPr>
          <w:p w:rsidR="009114F1" w:rsidRPr="006E4440" w:rsidRDefault="009114F1" w:rsidP="006A75C6">
            <w:pPr>
              <w:jc w:val="both"/>
              <w:rPr>
                <w:b/>
                <w:sz w:val="24"/>
                <w:szCs w:val="24"/>
              </w:rPr>
            </w:pPr>
            <w:r w:rsidRPr="006E4440">
              <w:rPr>
                <w:b/>
                <w:sz w:val="24"/>
                <w:szCs w:val="24"/>
              </w:rPr>
              <w:t>КЕКВ</w:t>
            </w:r>
          </w:p>
        </w:tc>
        <w:tc>
          <w:tcPr>
            <w:tcW w:w="1717" w:type="dxa"/>
          </w:tcPr>
          <w:p w:rsidR="009114F1" w:rsidRPr="006E4440" w:rsidRDefault="009114F1" w:rsidP="006A75C6">
            <w:pPr>
              <w:jc w:val="both"/>
              <w:rPr>
                <w:b/>
                <w:sz w:val="24"/>
                <w:szCs w:val="24"/>
              </w:rPr>
            </w:pPr>
            <w:r w:rsidRPr="006E4440">
              <w:rPr>
                <w:b/>
                <w:sz w:val="24"/>
                <w:szCs w:val="24"/>
              </w:rPr>
              <w:t>Сума, грн.</w:t>
            </w:r>
          </w:p>
        </w:tc>
      </w:tr>
      <w:tr w:rsidR="009114F1" w:rsidRPr="006E4440" w:rsidTr="006A75C6">
        <w:tc>
          <w:tcPr>
            <w:tcW w:w="1995" w:type="dxa"/>
          </w:tcPr>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06</w:t>
            </w:r>
          </w:p>
          <w:p w:rsidR="009114F1" w:rsidRPr="006E4440" w:rsidRDefault="009114F1" w:rsidP="006A75C6">
            <w:pPr>
              <w:jc w:val="both"/>
              <w:rPr>
                <w:sz w:val="24"/>
                <w:szCs w:val="24"/>
              </w:rPr>
            </w:pPr>
            <w:r w:rsidRPr="006E4440">
              <w:rPr>
                <w:sz w:val="24"/>
                <w:szCs w:val="24"/>
              </w:rPr>
              <w:t>06</w:t>
            </w:r>
          </w:p>
          <w:p w:rsidR="009114F1" w:rsidRPr="006E4440" w:rsidRDefault="009114F1" w:rsidP="006A75C6">
            <w:pPr>
              <w:jc w:val="both"/>
              <w:rPr>
                <w:sz w:val="24"/>
                <w:szCs w:val="24"/>
              </w:rPr>
            </w:pPr>
            <w:r w:rsidRPr="006E4440">
              <w:rPr>
                <w:sz w:val="24"/>
                <w:szCs w:val="24"/>
              </w:rPr>
              <w:lastRenderedPageBreak/>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02</w:t>
            </w:r>
          </w:p>
          <w:p w:rsidR="009114F1" w:rsidRPr="006E4440" w:rsidRDefault="009114F1" w:rsidP="006A75C6">
            <w:pPr>
              <w:jc w:val="both"/>
              <w:rPr>
                <w:sz w:val="24"/>
                <w:szCs w:val="24"/>
              </w:rPr>
            </w:pPr>
            <w:r w:rsidRPr="006E4440">
              <w:rPr>
                <w:sz w:val="24"/>
                <w:szCs w:val="24"/>
              </w:rPr>
              <w:t>0</w:t>
            </w:r>
            <w:r w:rsidR="008C4BE4">
              <w:rPr>
                <w:sz w:val="24"/>
                <w:szCs w:val="24"/>
              </w:rPr>
              <w:t>8</w:t>
            </w:r>
          </w:p>
        </w:tc>
        <w:tc>
          <w:tcPr>
            <w:tcW w:w="2464" w:type="dxa"/>
          </w:tcPr>
          <w:p w:rsidR="009114F1" w:rsidRPr="006E4440" w:rsidRDefault="009114F1" w:rsidP="006A75C6">
            <w:pPr>
              <w:jc w:val="both"/>
              <w:rPr>
                <w:sz w:val="24"/>
                <w:szCs w:val="24"/>
              </w:rPr>
            </w:pPr>
            <w:r w:rsidRPr="006E4440">
              <w:rPr>
                <w:sz w:val="24"/>
                <w:szCs w:val="24"/>
              </w:rPr>
              <w:lastRenderedPageBreak/>
              <w:t>0217330</w:t>
            </w:r>
          </w:p>
          <w:p w:rsidR="009114F1" w:rsidRPr="006E4440" w:rsidRDefault="009114F1" w:rsidP="006A75C6">
            <w:pPr>
              <w:jc w:val="both"/>
              <w:rPr>
                <w:sz w:val="24"/>
                <w:szCs w:val="24"/>
              </w:rPr>
            </w:pPr>
            <w:r w:rsidRPr="006E4440">
              <w:rPr>
                <w:sz w:val="24"/>
                <w:szCs w:val="24"/>
              </w:rPr>
              <w:t>0218410</w:t>
            </w:r>
          </w:p>
          <w:p w:rsidR="009114F1" w:rsidRPr="006E4440" w:rsidRDefault="009114F1" w:rsidP="006A75C6">
            <w:pPr>
              <w:jc w:val="both"/>
              <w:rPr>
                <w:sz w:val="24"/>
                <w:szCs w:val="24"/>
              </w:rPr>
            </w:pPr>
            <w:r w:rsidRPr="006E4440">
              <w:rPr>
                <w:sz w:val="24"/>
                <w:szCs w:val="24"/>
              </w:rPr>
              <w:t>0216011</w:t>
            </w:r>
          </w:p>
          <w:p w:rsidR="009114F1" w:rsidRPr="006E4440" w:rsidRDefault="009114F1" w:rsidP="006A75C6">
            <w:pPr>
              <w:jc w:val="both"/>
              <w:rPr>
                <w:sz w:val="24"/>
                <w:szCs w:val="24"/>
              </w:rPr>
            </w:pPr>
            <w:r w:rsidRPr="006E4440">
              <w:rPr>
                <w:sz w:val="24"/>
                <w:szCs w:val="24"/>
              </w:rPr>
              <w:t>0216030</w:t>
            </w:r>
          </w:p>
          <w:p w:rsidR="009114F1" w:rsidRPr="006E4440" w:rsidRDefault="009114F1" w:rsidP="006A75C6">
            <w:pPr>
              <w:jc w:val="both"/>
              <w:rPr>
                <w:sz w:val="24"/>
                <w:szCs w:val="24"/>
              </w:rPr>
            </w:pPr>
            <w:r w:rsidRPr="006E4440">
              <w:rPr>
                <w:sz w:val="24"/>
                <w:szCs w:val="24"/>
              </w:rPr>
              <w:t>0210160</w:t>
            </w:r>
          </w:p>
          <w:p w:rsidR="009114F1" w:rsidRPr="006E4440" w:rsidRDefault="009114F1" w:rsidP="006A75C6">
            <w:pPr>
              <w:jc w:val="both"/>
              <w:rPr>
                <w:sz w:val="24"/>
                <w:szCs w:val="24"/>
              </w:rPr>
            </w:pPr>
            <w:r w:rsidRPr="006E4440">
              <w:rPr>
                <w:sz w:val="24"/>
                <w:szCs w:val="24"/>
              </w:rPr>
              <w:t>0217330</w:t>
            </w:r>
          </w:p>
          <w:p w:rsidR="009114F1" w:rsidRPr="006E4440" w:rsidRDefault="009114F1" w:rsidP="006A75C6">
            <w:pPr>
              <w:jc w:val="both"/>
              <w:rPr>
                <w:sz w:val="24"/>
                <w:szCs w:val="24"/>
              </w:rPr>
            </w:pPr>
            <w:r w:rsidRPr="006E4440">
              <w:rPr>
                <w:sz w:val="24"/>
                <w:szCs w:val="24"/>
              </w:rPr>
              <w:t>0216030</w:t>
            </w:r>
          </w:p>
          <w:p w:rsidR="009114F1" w:rsidRPr="006E4440" w:rsidRDefault="009114F1" w:rsidP="006A75C6">
            <w:pPr>
              <w:jc w:val="both"/>
              <w:rPr>
                <w:sz w:val="24"/>
                <w:szCs w:val="24"/>
              </w:rPr>
            </w:pPr>
            <w:r w:rsidRPr="006E4440">
              <w:rPr>
                <w:sz w:val="24"/>
                <w:szCs w:val="24"/>
              </w:rPr>
              <w:t>0216011</w:t>
            </w:r>
          </w:p>
          <w:p w:rsidR="009114F1" w:rsidRPr="006E4440" w:rsidRDefault="009114F1" w:rsidP="006A75C6">
            <w:pPr>
              <w:jc w:val="both"/>
              <w:rPr>
                <w:sz w:val="24"/>
                <w:szCs w:val="24"/>
              </w:rPr>
            </w:pPr>
            <w:r w:rsidRPr="006E4440">
              <w:rPr>
                <w:sz w:val="24"/>
                <w:szCs w:val="24"/>
              </w:rPr>
              <w:t>0611020</w:t>
            </w:r>
          </w:p>
          <w:p w:rsidR="009114F1" w:rsidRPr="006E4440" w:rsidRDefault="009114F1" w:rsidP="006A75C6">
            <w:pPr>
              <w:jc w:val="both"/>
              <w:rPr>
                <w:sz w:val="24"/>
                <w:szCs w:val="24"/>
              </w:rPr>
            </w:pPr>
            <w:r w:rsidRPr="006E4440">
              <w:rPr>
                <w:sz w:val="24"/>
                <w:szCs w:val="24"/>
              </w:rPr>
              <w:t>0611010</w:t>
            </w:r>
          </w:p>
          <w:p w:rsidR="009114F1" w:rsidRPr="006E4440" w:rsidRDefault="009114F1" w:rsidP="006A75C6">
            <w:pPr>
              <w:jc w:val="both"/>
              <w:rPr>
                <w:sz w:val="24"/>
                <w:szCs w:val="24"/>
              </w:rPr>
            </w:pPr>
            <w:r w:rsidRPr="006E4440">
              <w:rPr>
                <w:sz w:val="24"/>
                <w:szCs w:val="24"/>
              </w:rPr>
              <w:lastRenderedPageBreak/>
              <w:t>0210160</w:t>
            </w:r>
          </w:p>
          <w:p w:rsidR="009114F1" w:rsidRPr="006E4440" w:rsidRDefault="009114F1" w:rsidP="006A75C6">
            <w:pPr>
              <w:jc w:val="both"/>
              <w:rPr>
                <w:sz w:val="24"/>
                <w:szCs w:val="24"/>
              </w:rPr>
            </w:pPr>
            <w:r w:rsidRPr="006E4440">
              <w:rPr>
                <w:sz w:val="24"/>
                <w:szCs w:val="24"/>
              </w:rPr>
              <w:t>0216011</w:t>
            </w:r>
          </w:p>
          <w:p w:rsidR="009114F1" w:rsidRPr="006E4440" w:rsidRDefault="009114F1" w:rsidP="006A75C6">
            <w:pPr>
              <w:jc w:val="both"/>
              <w:rPr>
                <w:sz w:val="24"/>
                <w:szCs w:val="24"/>
              </w:rPr>
            </w:pPr>
            <w:r w:rsidRPr="006E4440">
              <w:rPr>
                <w:sz w:val="24"/>
                <w:szCs w:val="24"/>
              </w:rPr>
              <w:t>0217325</w:t>
            </w:r>
          </w:p>
          <w:p w:rsidR="009114F1" w:rsidRPr="006E4440" w:rsidRDefault="008C4BE4" w:rsidP="006A75C6">
            <w:pPr>
              <w:jc w:val="both"/>
              <w:rPr>
                <w:sz w:val="24"/>
                <w:szCs w:val="24"/>
              </w:rPr>
            </w:pPr>
            <w:r>
              <w:rPr>
                <w:sz w:val="24"/>
                <w:szCs w:val="24"/>
              </w:rPr>
              <w:t>08</w:t>
            </w:r>
            <w:r w:rsidR="009114F1" w:rsidRPr="006E4440">
              <w:rPr>
                <w:sz w:val="24"/>
                <w:szCs w:val="24"/>
              </w:rPr>
              <w:t>16082</w:t>
            </w:r>
          </w:p>
          <w:p w:rsidR="009114F1" w:rsidRPr="006E4440" w:rsidRDefault="009114F1" w:rsidP="006A75C6">
            <w:pPr>
              <w:jc w:val="both"/>
              <w:rPr>
                <w:sz w:val="24"/>
                <w:szCs w:val="24"/>
              </w:rPr>
            </w:pPr>
          </w:p>
        </w:tc>
        <w:tc>
          <w:tcPr>
            <w:tcW w:w="2464" w:type="dxa"/>
          </w:tcPr>
          <w:p w:rsidR="009114F1" w:rsidRPr="006E4440" w:rsidRDefault="009114F1" w:rsidP="006A75C6">
            <w:pPr>
              <w:jc w:val="both"/>
              <w:rPr>
                <w:sz w:val="24"/>
                <w:szCs w:val="24"/>
              </w:rPr>
            </w:pPr>
            <w:r w:rsidRPr="006E4440">
              <w:rPr>
                <w:sz w:val="24"/>
                <w:szCs w:val="24"/>
              </w:rPr>
              <w:lastRenderedPageBreak/>
              <w:t>3210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3132</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3110</w:t>
            </w:r>
          </w:p>
          <w:p w:rsidR="009114F1" w:rsidRPr="006E4440" w:rsidRDefault="009114F1" w:rsidP="006A75C6">
            <w:pPr>
              <w:jc w:val="both"/>
              <w:rPr>
                <w:sz w:val="24"/>
                <w:szCs w:val="24"/>
              </w:rPr>
            </w:pPr>
            <w:r w:rsidRPr="006E4440">
              <w:rPr>
                <w:sz w:val="24"/>
                <w:szCs w:val="24"/>
              </w:rPr>
              <w:t>3132</w:t>
            </w:r>
          </w:p>
          <w:p w:rsidR="009114F1" w:rsidRPr="006E4440" w:rsidRDefault="009114F1" w:rsidP="006A75C6">
            <w:pPr>
              <w:jc w:val="both"/>
              <w:rPr>
                <w:sz w:val="24"/>
                <w:szCs w:val="24"/>
              </w:rPr>
            </w:pPr>
            <w:r w:rsidRPr="006E4440">
              <w:rPr>
                <w:sz w:val="24"/>
                <w:szCs w:val="24"/>
              </w:rPr>
              <w:lastRenderedPageBreak/>
              <w:t>3110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3210</w:t>
            </w:r>
          </w:p>
          <w:p w:rsidR="009114F1" w:rsidRPr="006E4440" w:rsidRDefault="009114F1" w:rsidP="006A75C6">
            <w:pPr>
              <w:jc w:val="both"/>
              <w:rPr>
                <w:sz w:val="24"/>
                <w:szCs w:val="24"/>
              </w:rPr>
            </w:pPr>
            <w:r w:rsidRPr="006E4440">
              <w:rPr>
                <w:sz w:val="24"/>
                <w:szCs w:val="24"/>
              </w:rPr>
              <w:t>3121</w:t>
            </w:r>
          </w:p>
          <w:p w:rsidR="009114F1" w:rsidRPr="006E4440" w:rsidRDefault="009114F1" w:rsidP="006A75C6">
            <w:pPr>
              <w:jc w:val="both"/>
              <w:rPr>
                <w:sz w:val="24"/>
                <w:szCs w:val="24"/>
              </w:rPr>
            </w:pPr>
          </w:p>
        </w:tc>
        <w:tc>
          <w:tcPr>
            <w:tcW w:w="1717" w:type="dxa"/>
          </w:tcPr>
          <w:p w:rsidR="009114F1" w:rsidRPr="006E4440" w:rsidRDefault="009114F1" w:rsidP="006A75C6">
            <w:pPr>
              <w:jc w:val="both"/>
              <w:rPr>
                <w:sz w:val="24"/>
                <w:szCs w:val="24"/>
              </w:rPr>
            </w:pPr>
            <w:r w:rsidRPr="006E4440">
              <w:rPr>
                <w:sz w:val="24"/>
                <w:szCs w:val="24"/>
              </w:rPr>
              <w:lastRenderedPageBreak/>
              <w:t>15000,00</w:t>
            </w:r>
          </w:p>
          <w:p w:rsidR="009114F1" w:rsidRPr="006E4440" w:rsidRDefault="009114F1" w:rsidP="006A75C6">
            <w:pPr>
              <w:jc w:val="both"/>
              <w:rPr>
                <w:sz w:val="24"/>
                <w:szCs w:val="24"/>
              </w:rPr>
            </w:pPr>
            <w:r w:rsidRPr="006E4440">
              <w:rPr>
                <w:sz w:val="24"/>
                <w:szCs w:val="24"/>
              </w:rPr>
              <w:t>1800,00</w:t>
            </w:r>
          </w:p>
          <w:p w:rsidR="009114F1" w:rsidRPr="006E4440" w:rsidRDefault="009114F1" w:rsidP="006A75C6">
            <w:pPr>
              <w:jc w:val="both"/>
              <w:rPr>
                <w:sz w:val="24"/>
                <w:szCs w:val="24"/>
              </w:rPr>
            </w:pPr>
            <w:r w:rsidRPr="006E4440">
              <w:rPr>
                <w:sz w:val="24"/>
                <w:szCs w:val="24"/>
              </w:rPr>
              <w:t>6600,00</w:t>
            </w:r>
          </w:p>
          <w:p w:rsidR="009114F1" w:rsidRPr="006E4440" w:rsidRDefault="009114F1" w:rsidP="006A75C6">
            <w:pPr>
              <w:jc w:val="both"/>
              <w:rPr>
                <w:sz w:val="24"/>
                <w:szCs w:val="24"/>
              </w:rPr>
            </w:pPr>
            <w:r w:rsidRPr="006E4440">
              <w:rPr>
                <w:sz w:val="24"/>
                <w:szCs w:val="24"/>
              </w:rPr>
              <w:t>19500,00</w:t>
            </w:r>
          </w:p>
          <w:p w:rsidR="009114F1" w:rsidRPr="006E4440" w:rsidRDefault="009114F1" w:rsidP="006A75C6">
            <w:pPr>
              <w:jc w:val="both"/>
              <w:rPr>
                <w:sz w:val="24"/>
                <w:szCs w:val="24"/>
              </w:rPr>
            </w:pPr>
            <w:r w:rsidRPr="006E4440">
              <w:rPr>
                <w:sz w:val="24"/>
                <w:szCs w:val="24"/>
              </w:rPr>
              <w:t>150000,00</w:t>
            </w:r>
          </w:p>
          <w:p w:rsidR="009114F1" w:rsidRPr="006E4440" w:rsidRDefault="009114F1" w:rsidP="006A75C6">
            <w:pPr>
              <w:jc w:val="both"/>
              <w:rPr>
                <w:sz w:val="24"/>
                <w:szCs w:val="24"/>
              </w:rPr>
            </w:pPr>
            <w:r w:rsidRPr="006E4440">
              <w:rPr>
                <w:sz w:val="24"/>
                <w:szCs w:val="24"/>
              </w:rPr>
              <w:t>80000,00</w:t>
            </w:r>
          </w:p>
          <w:p w:rsidR="009114F1" w:rsidRPr="006E4440" w:rsidRDefault="009114F1" w:rsidP="006A75C6">
            <w:pPr>
              <w:jc w:val="both"/>
              <w:rPr>
                <w:sz w:val="24"/>
                <w:szCs w:val="24"/>
              </w:rPr>
            </w:pPr>
            <w:r w:rsidRPr="006E4440">
              <w:rPr>
                <w:sz w:val="24"/>
                <w:szCs w:val="24"/>
              </w:rPr>
              <w:t>50000,00</w:t>
            </w:r>
          </w:p>
          <w:p w:rsidR="009114F1" w:rsidRPr="006E4440" w:rsidRDefault="009114F1" w:rsidP="006A75C6">
            <w:pPr>
              <w:jc w:val="both"/>
              <w:rPr>
                <w:sz w:val="24"/>
                <w:szCs w:val="24"/>
              </w:rPr>
            </w:pPr>
            <w:r w:rsidRPr="006E4440">
              <w:rPr>
                <w:sz w:val="24"/>
                <w:szCs w:val="24"/>
              </w:rPr>
              <w:t>10644,00</w:t>
            </w:r>
          </w:p>
          <w:p w:rsidR="009114F1" w:rsidRPr="006E4440" w:rsidRDefault="009114F1" w:rsidP="006A75C6">
            <w:pPr>
              <w:jc w:val="both"/>
              <w:rPr>
                <w:sz w:val="24"/>
                <w:szCs w:val="24"/>
              </w:rPr>
            </w:pPr>
            <w:r w:rsidRPr="006E4440">
              <w:rPr>
                <w:sz w:val="24"/>
                <w:szCs w:val="24"/>
              </w:rPr>
              <w:t>29535,00</w:t>
            </w:r>
          </w:p>
          <w:p w:rsidR="009114F1" w:rsidRPr="006E4440" w:rsidRDefault="009114F1" w:rsidP="006A75C6">
            <w:pPr>
              <w:jc w:val="both"/>
              <w:rPr>
                <w:sz w:val="24"/>
                <w:szCs w:val="24"/>
              </w:rPr>
            </w:pPr>
            <w:r w:rsidRPr="006E4440">
              <w:rPr>
                <w:sz w:val="24"/>
                <w:szCs w:val="24"/>
              </w:rPr>
              <w:t>70520,00</w:t>
            </w:r>
          </w:p>
          <w:p w:rsidR="009114F1" w:rsidRPr="006E4440" w:rsidRDefault="009114F1" w:rsidP="006A75C6">
            <w:pPr>
              <w:jc w:val="both"/>
              <w:rPr>
                <w:sz w:val="24"/>
                <w:szCs w:val="24"/>
              </w:rPr>
            </w:pPr>
            <w:r w:rsidRPr="006E4440">
              <w:rPr>
                <w:sz w:val="24"/>
                <w:szCs w:val="24"/>
              </w:rPr>
              <w:lastRenderedPageBreak/>
              <w:t>30000,00</w:t>
            </w:r>
          </w:p>
          <w:p w:rsidR="009114F1" w:rsidRPr="006E4440" w:rsidRDefault="009114F1" w:rsidP="006A75C6">
            <w:pPr>
              <w:jc w:val="both"/>
              <w:rPr>
                <w:sz w:val="24"/>
                <w:szCs w:val="24"/>
              </w:rPr>
            </w:pPr>
            <w:r w:rsidRPr="006E4440">
              <w:rPr>
                <w:sz w:val="24"/>
                <w:szCs w:val="24"/>
              </w:rPr>
              <w:t>128000,00</w:t>
            </w:r>
          </w:p>
          <w:p w:rsidR="009114F1" w:rsidRPr="006E4440" w:rsidRDefault="009114F1" w:rsidP="006A75C6">
            <w:pPr>
              <w:jc w:val="both"/>
              <w:rPr>
                <w:sz w:val="24"/>
                <w:szCs w:val="24"/>
              </w:rPr>
            </w:pPr>
            <w:r w:rsidRPr="006E4440">
              <w:rPr>
                <w:sz w:val="24"/>
                <w:szCs w:val="24"/>
              </w:rPr>
              <w:t>50000,00</w:t>
            </w:r>
          </w:p>
          <w:p w:rsidR="009114F1" w:rsidRPr="006E4440" w:rsidRDefault="009114F1" w:rsidP="006A75C6">
            <w:pPr>
              <w:jc w:val="both"/>
              <w:rPr>
                <w:sz w:val="24"/>
                <w:szCs w:val="24"/>
              </w:rPr>
            </w:pPr>
            <w:r w:rsidRPr="006E4440">
              <w:rPr>
                <w:sz w:val="24"/>
                <w:szCs w:val="24"/>
              </w:rPr>
              <w:t>220000,00</w:t>
            </w:r>
          </w:p>
          <w:p w:rsidR="009114F1" w:rsidRPr="006E4440" w:rsidRDefault="009114F1" w:rsidP="006A75C6">
            <w:pPr>
              <w:jc w:val="both"/>
              <w:rPr>
                <w:sz w:val="24"/>
                <w:szCs w:val="24"/>
              </w:rPr>
            </w:pPr>
          </w:p>
        </w:tc>
      </w:tr>
    </w:tbl>
    <w:p w:rsidR="009114F1" w:rsidRPr="006E4440" w:rsidRDefault="009114F1" w:rsidP="009114F1">
      <w:pPr>
        <w:ind w:left="708"/>
        <w:jc w:val="both"/>
      </w:pPr>
      <w:r w:rsidRPr="006E4440">
        <w:lastRenderedPageBreak/>
        <w:t xml:space="preserve"> </w:t>
      </w:r>
    </w:p>
    <w:p w:rsidR="009114F1" w:rsidRPr="006E4440" w:rsidRDefault="009114F1" w:rsidP="00CC1E72">
      <w:pPr>
        <w:ind w:firstLine="567"/>
        <w:jc w:val="both"/>
      </w:pPr>
      <w:r w:rsidRPr="006E4440">
        <w:t>2. Погодити збільшення дефіциту  спеціального фонду міського бюджету  на суму 429199грн. грн</w:t>
      </w:r>
      <w:r w:rsidRPr="006E4440">
        <w:rPr>
          <w:b/>
        </w:rPr>
        <w:t>.</w:t>
      </w:r>
      <w:r w:rsidRPr="006E4440">
        <w:t>, джерелом покриття якого визначити вільний залишок бюджетних коштів на 01.01.2018 року по спеціальному фонду бюджету розвитку1199,00 грн. та кошти передані із загального фонду в сумі 428000 тис.грн. .</w:t>
      </w:r>
    </w:p>
    <w:p w:rsidR="009114F1" w:rsidRPr="006E4440" w:rsidRDefault="009114F1" w:rsidP="00CC1E72">
      <w:pPr>
        <w:ind w:firstLine="567"/>
        <w:jc w:val="both"/>
      </w:pPr>
      <w:r w:rsidRPr="006E4440">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9114F1" w:rsidRPr="006E4440" w:rsidRDefault="009114F1" w:rsidP="00CC1E72">
      <w:pPr>
        <w:ind w:firstLine="567"/>
        <w:jc w:val="both"/>
      </w:pPr>
      <w:r w:rsidRPr="006E4440">
        <w:t>4. Контроль за виконанням рішення покласти на міського голову  Мелешка А.Р.</w:t>
      </w:r>
    </w:p>
    <w:p w:rsidR="009114F1" w:rsidRDefault="009114F1" w:rsidP="00CC1E72">
      <w:pPr>
        <w:jc w:val="both"/>
        <w:rPr>
          <w:b/>
          <w:lang w:val="uk-UA"/>
        </w:rPr>
      </w:pPr>
    </w:p>
    <w:p w:rsidR="00CC1E72" w:rsidRPr="00CC1E72" w:rsidRDefault="00CC1E72" w:rsidP="00CC1E72">
      <w:pPr>
        <w:jc w:val="both"/>
        <w:rPr>
          <w:b/>
          <w:lang w:val="uk-UA"/>
        </w:rPr>
      </w:pPr>
    </w:p>
    <w:p w:rsidR="00CC1E72" w:rsidRDefault="00CC1E72" w:rsidP="00CC1E72">
      <w:r>
        <w:t>МІСЬКИЙ ГОЛОВА</w:t>
      </w:r>
      <w:r>
        <w:tab/>
      </w:r>
      <w:r>
        <w:tab/>
      </w:r>
      <w:r>
        <w:tab/>
      </w:r>
      <w:r>
        <w:tab/>
      </w:r>
      <w:r>
        <w:tab/>
        <w:t>Андрій  МЕЛЕШКО</w:t>
      </w:r>
      <w:r>
        <w:tab/>
      </w: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9114F1" w:rsidRDefault="009114F1" w:rsidP="003C7427">
      <w:pPr>
        <w:rPr>
          <w:lang w:val="uk-UA"/>
        </w:rPr>
      </w:pPr>
    </w:p>
    <w:p w:rsidR="00CC1E72" w:rsidRDefault="00CC1E72" w:rsidP="003C7427">
      <w:pPr>
        <w:rPr>
          <w:lang w:val="uk-UA"/>
        </w:rPr>
      </w:pPr>
    </w:p>
    <w:p w:rsidR="00D029E0" w:rsidRDefault="00D029E0" w:rsidP="00D029E0">
      <w:pPr>
        <w:jc w:val="center"/>
      </w:pPr>
      <w:r>
        <w:rPr>
          <w:noProof/>
        </w:rPr>
        <w:drawing>
          <wp:inline distT="0" distB="0" distL="0" distR="0">
            <wp:extent cx="1143000" cy="603250"/>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CC1E72" w:rsidRPr="003C7427" w:rsidRDefault="00CC1E72" w:rsidP="003C7427">
      <w:pPr>
        <w:rPr>
          <w:lang w:val="uk-UA"/>
        </w:rPr>
      </w:pPr>
    </w:p>
    <w:p w:rsidR="003C7427" w:rsidRPr="00CC1E72" w:rsidRDefault="003C7427" w:rsidP="003C7427">
      <w:pPr>
        <w:rPr>
          <w:b/>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sidR="00CC1E72">
        <w:rPr>
          <w:lang w:val="uk-UA"/>
        </w:rPr>
        <w:t xml:space="preserve">    </w:t>
      </w:r>
      <w:r w:rsidR="004064D0" w:rsidRPr="00CC1E72">
        <w:rPr>
          <w:b/>
          <w:lang w:val="uk-UA"/>
        </w:rPr>
        <w:t>157</w:t>
      </w:r>
    </w:p>
    <w:p w:rsidR="009114F1" w:rsidRDefault="009114F1" w:rsidP="003C7427">
      <w:pPr>
        <w:rPr>
          <w:lang w:val="uk-UA"/>
        </w:rPr>
      </w:pPr>
    </w:p>
    <w:p w:rsidR="00CC1E72" w:rsidRDefault="00CC1E72" w:rsidP="003C7427">
      <w:pPr>
        <w:rPr>
          <w:lang w:val="uk-UA"/>
        </w:rPr>
      </w:pPr>
    </w:p>
    <w:p w:rsidR="003C7427" w:rsidRPr="0086347B" w:rsidRDefault="003C7427" w:rsidP="003C7427">
      <w:pPr>
        <w:rPr>
          <w:lang w:val="uk-UA"/>
        </w:rPr>
      </w:pPr>
      <w:r w:rsidRPr="0086347B">
        <w:rPr>
          <w:lang w:val="uk-UA"/>
        </w:rPr>
        <w:t>11 липня  2018 року</w:t>
      </w:r>
    </w:p>
    <w:p w:rsidR="003C7427" w:rsidRDefault="003C7427" w:rsidP="003C7427">
      <w:pPr>
        <w:rPr>
          <w:lang w:val="uk-UA"/>
        </w:rPr>
      </w:pPr>
    </w:p>
    <w:p w:rsidR="003C7427" w:rsidRPr="003C7427" w:rsidRDefault="003C7427" w:rsidP="003C7427">
      <w:pPr>
        <w:rPr>
          <w:lang w:val="uk-UA" w:eastAsia="uk-UA"/>
        </w:rPr>
      </w:pPr>
      <w:r w:rsidRPr="003C7427">
        <w:rPr>
          <w:lang w:val="uk-UA" w:eastAsia="uk-UA"/>
        </w:rPr>
        <w:t>Про погодження внесення змін</w:t>
      </w:r>
    </w:p>
    <w:p w:rsidR="003C7427" w:rsidRPr="003C7427" w:rsidRDefault="003C7427" w:rsidP="003C7427">
      <w:pPr>
        <w:rPr>
          <w:lang w:val="uk-UA" w:eastAsia="uk-UA"/>
        </w:rPr>
      </w:pPr>
      <w:r w:rsidRPr="003C7427">
        <w:rPr>
          <w:lang w:val="uk-UA" w:eastAsia="uk-UA"/>
        </w:rPr>
        <w:t>до показників міського бюджету</w:t>
      </w:r>
    </w:p>
    <w:p w:rsidR="003C7427" w:rsidRDefault="003C7427" w:rsidP="003C7427">
      <w:pPr>
        <w:rPr>
          <w:lang w:val="uk-UA" w:eastAsia="uk-UA"/>
        </w:rPr>
      </w:pPr>
      <w:r w:rsidRPr="003C7427">
        <w:rPr>
          <w:lang w:val="uk-UA" w:eastAsia="uk-UA"/>
        </w:rPr>
        <w:t>на 2018 рік</w:t>
      </w:r>
    </w:p>
    <w:p w:rsidR="003C7427" w:rsidRPr="003C7427" w:rsidRDefault="003C7427" w:rsidP="003C7427">
      <w:pPr>
        <w:rPr>
          <w:lang w:val="uk-UA"/>
        </w:rPr>
      </w:pPr>
    </w:p>
    <w:p w:rsidR="003C7427" w:rsidRPr="003C7427" w:rsidRDefault="003C7427" w:rsidP="003C7427">
      <w:pPr>
        <w:jc w:val="both"/>
        <w:rPr>
          <w:lang w:val="uk-UA" w:eastAsia="uk-UA"/>
        </w:rPr>
      </w:pPr>
      <w:r w:rsidRPr="003C7427">
        <w:rPr>
          <w:lang w:val="uk-UA" w:eastAsia="uk-UA"/>
        </w:rPr>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розпорядження КМУ від 13.06.2018 року №420-р,»Про перерозподіл деяких видатків державного бюджету, передбачених Міністерству охорони здоровя на 2018 рік,та розподіл медичної субвенції з державного бюджету місцевим бюджетам між бюджетами міст обласного значення,районними бюджетами та бюджетами об’єднаних територіальних громад»,№423-р «Деякі питання розподілу у 2018 році себвенції з державного бюджету місцевим бюджетам на здійснення заходів щодо соціально-економічного розвитку окремих територій» , повідомлення ГУДСУ у Львівській області від 02,07.2018 року,від 06.07.2018 року,  лист виконавчого комітету  від 09.07.2018 року ,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3C7427" w:rsidRPr="003C7427" w:rsidRDefault="003C7427" w:rsidP="003C7427">
      <w:pPr>
        <w:jc w:val="both"/>
        <w:rPr>
          <w:lang w:val="uk-UA" w:eastAsia="uk-UA"/>
        </w:rPr>
      </w:pPr>
    </w:p>
    <w:p w:rsidR="003C7427" w:rsidRPr="003C7427" w:rsidRDefault="003C7427" w:rsidP="009114F1">
      <w:pPr>
        <w:rPr>
          <w:b/>
          <w:lang w:val="uk-UA" w:eastAsia="uk-UA"/>
        </w:rPr>
      </w:pPr>
      <w:r w:rsidRPr="003C7427">
        <w:rPr>
          <w:b/>
          <w:lang w:val="uk-UA" w:eastAsia="uk-UA"/>
        </w:rPr>
        <w:t>В И Р І Ш И В:</w:t>
      </w:r>
    </w:p>
    <w:p w:rsidR="003C7427" w:rsidRPr="003C7427" w:rsidRDefault="003C7427" w:rsidP="003C7427">
      <w:pPr>
        <w:rPr>
          <w:lang w:val="uk-UA" w:eastAsia="uk-UA"/>
        </w:rPr>
      </w:pPr>
      <w:r w:rsidRPr="003C7427">
        <w:rPr>
          <w:lang w:val="uk-UA" w:eastAsia="uk-UA"/>
        </w:rPr>
        <w:tab/>
        <w:t xml:space="preserve">1. Погодити зміни до показників міського бюджету на 2018 рік, а саме: </w:t>
      </w:r>
    </w:p>
    <w:p w:rsidR="003C7427" w:rsidRPr="003C7427" w:rsidRDefault="003C7427" w:rsidP="009114F1">
      <w:pPr>
        <w:ind w:firstLine="567"/>
        <w:jc w:val="both"/>
        <w:rPr>
          <w:b/>
          <w:color w:val="000000"/>
          <w:lang w:val="uk-UA" w:eastAsia="uk-UA"/>
        </w:rPr>
      </w:pPr>
      <w:r w:rsidRPr="003C7427">
        <w:rPr>
          <w:lang w:val="uk-UA" w:eastAsia="uk-UA"/>
        </w:rPr>
        <w:t xml:space="preserve">1.1. збільшити доходи міського  бюджету на 2018 рік на суму  3323400,00 </w:t>
      </w:r>
      <w:r w:rsidRPr="003C7427">
        <w:rPr>
          <w:color w:val="000000"/>
          <w:lang w:val="uk-UA" w:eastAsia="uk-UA"/>
        </w:rPr>
        <w:t xml:space="preserve">грн., в тому числі по загальному фонду на суму 3323400,00    </w:t>
      </w:r>
    </w:p>
    <w:p w:rsidR="003C7427" w:rsidRPr="003C7427" w:rsidRDefault="003C7427" w:rsidP="003C7427">
      <w:pPr>
        <w:ind w:firstLine="708"/>
        <w:jc w:val="both"/>
        <w:rPr>
          <w:lang w:val="uk-UA" w:eastAsia="uk-UA"/>
        </w:rPr>
      </w:pPr>
      <w:r w:rsidRPr="003C7427">
        <w:rPr>
          <w:b/>
          <w:lang w:val="uk-UA" w:eastAsia="uk-UA"/>
        </w:rPr>
        <w:t xml:space="preserve">   ККД  </w:t>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t xml:space="preserve"> СУМА, грн</w:t>
      </w:r>
      <w:r w:rsidRPr="003C7427">
        <w:rPr>
          <w:lang w:val="uk-UA" w:eastAsia="uk-UA"/>
        </w:rPr>
        <w:t xml:space="preserve"> </w:t>
      </w:r>
    </w:p>
    <w:p w:rsidR="003C7427" w:rsidRPr="003C7427" w:rsidRDefault="003C7427" w:rsidP="003C7427">
      <w:pPr>
        <w:ind w:firstLine="708"/>
        <w:jc w:val="both"/>
        <w:rPr>
          <w:lang w:val="uk-UA" w:eastAsia="uk-UA"/>
        </w:rPr>
      </w:pPr>
      <w:r w:rsidRPr="003C7427">
        <w:rPr>
          <w:lang w:val="uk-UA" w:eastAsia="uk-UA"/>
        </w:rPr>
        <w:t>41034200                                                                                 1893400,00</w:t>
      </w:r>
    </w:p>
    <w:p w:rsidR="003C7427" w:rsidRPr="003C7427" w:rsidRDefault="003C7427" w:rsidP="003C7427">
      <w:pPr>
        <w:ind w:firstLine="708"/>
        <w:jc w:val="both"/>
        <w:rPr>
          <w:lang w:val="uk-UA" w:eastAsia="uk-UA"/>
        </w:rPr>
      </w:pPr>
      <w:r w:rsidRPr="003C7427">
        <w:rPr>
          <w:lang w:val="uk-UA" w:eastAsia="uk-UA"/>
        </w:rPr>
        <w:t>41034500                                                                                 1430000,00</w:t>
      </w:r>
    </w:p>
    <w:p w:rsidR="003C7427" w:rsidRPr="003C7427" w:rsidRDefault="003C7427" w:rsidP="003C7427">
      <w:pPr>
        <w:ind w:left="540"/>
        <w:jc w:val="both"/>
        <w:rPr>
          <w:lang w:val="uk-UA" w:eastAsia="uk-UA"/>
        </w:rPr>
      </w:pPr>
      <w:r w:rsidRPr="003C7427">
        <w:rPr>
          <w:lang w:val="uk-UA" w:eastAsia="uk-UA"/>
        </w:rPr>
        <w:t>.</w:t>
      </w:r>
    </w:p>
    <w:p w:rsidR="003C7427" w:rsidRPr="003C7427" w:rsidRDefault="003C7427" w:rsidP="009114F1">
      <w:pPr>
        <w:ind w:firstLine="567"/>
        <w:rPr>
          <w:lang w:val="uk-UA" w:eastAsia="uk-UA"/>
        </w:rPr>
      </w:pPr>
      <w:r w:rsidRPr="003C7427">
        <w:rPr>
          <w:lang w:val="uk-UA" w:eastAsia="uk-UA"/>
        </w:rPr>
        <w:t xml:space="preserve">1.2. збільшити  видатки  міського бюджету на суму 1893400,00 </w:t>
      </w:r>
      <w:r w:rsidRPr="003C7427">
        <w:rPr>
          <w:b/>
          <w:color w:val="000000"/>
          <w:lang w:val="uk-UA" w:eastAsia="uk-UA"/>
        </w:rPr>
        <w:t xml:space="preserve"> </w:t>
      </w:r>
      <w:r w:rsidRPr="003C7427">
        <w:rPr>
          <w:lang w:val="uk-UA" w:eastAsia="uk-UA"/>
        </w:rPr>
        <w:t xml:space="preserve">грн., в тому числі по загальному фонду 1893400,00 грн., </w:t>
      </w:r>
    </w:p>
    <w:p w:rsidR="003C7427" w:rsidRPr="003C7427" w:rsidRDefault="003C7427" w:rsidP="003C7427">
      <w:pPr>
        <w:rPr>
          <w:lang w:val="uk-UA" w:eastAsia="uk-UA"/>
        </w:rPr>
      </w:pPr>
      <w:r w:rsidRPr="003C7427">
        <w:rPr>
          <w:lang w:val="uk-UA" w:eastAsia="uk-UA"/>
        </w:rPr>
        <w:t xml:space="preserve"> </w:t>
      </w:r>
    </w:p>
    <w:tbl>
      <w:tblPr>
        <w:tblStyle w:val="4"/>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3C7427" w:rsidRPr="003C7427" w:rsidTr="004A2404">
        <w:trPr>
          <w:trHeight w:val="411"/>
        </w:trPr>
        <w:tc>
          <w:tcPr>
            <w:tcW w:w="1995" w:type="dxa"/>
          </w:tcPr>
          <w:p w:rsidR="003C7427" w:rsidRPr="003C7427" w:rsidRDefault="003C7427" w:rsidP="003C7427">
            <w:pPr>
              <w:jc w:val="both"/>
              <w:rPr>
                <w:b/>
                <w:lang w:val="uk-UA" w:eastAsia="uk-UA"/>
              </w:rPr>
            </w:pPr>
            <w:r w:rsidRPr="003C7427">
              <w:rPr>
                <w:b/>
                <w:lang w:val="uk-UA" w:eastAsia="uk-UA"/>
              </w:rPr>
              <w:t>КВК</w:t>
            </w:r>
          </w:p>
        </w:tc>
        <w:tc>
          <w:tcPr>
            <w:tcW w:w="2464" w:type="dxa"/>
          </w:tcPr>
          <w:p w:rsidR="003C7427" w:rsidRPr="003C7427" w:rsidRDefault="003C7427" w:rsidP="003C7427">
            <w:pPr>
              <w:jc w:val="both"/>
              <w:rPr>
                <w:b/>
                <w:lang w:val="uk-UA" w:eastAsia="uk-UA"/>
              </w:rPr>
            </w:pPr>
            <w:r w:rsidRPr="003C7427">
              <w:rPr>
                <w:b/>
                <w:lang w:val="uk-UA" w:eastAsia="uk-UA"/>
              </w:rPr>
              <w:t>КФКВ</w:t>
            </w:r>
          </w:p>
        </w:tc>
        <w:tc>
          <w:tcPr>
            <w:tcW w:w="2464" w:type="dxa"/>
          </w:tcPr>
          <w:p w:rsidR="003C7427" w:rsidRPr="003C7427" w:rsidRDefault="003C7427" w:rsidP="003C7427">
            <w:pPr>
              <w:jc w:val="both"/>
              <w:rPr>
                <w:b/>
                <w:lang w:val="uk-UA" w:eastAsia="uk-UA"/>
              </w:rPr>
            </w:pPr>
            <w:r w:rsidRPr="003C7427">
              <w:rPr>
                <w:b/>
                <w:lang w:val="uk-UA" w:eastAsia="uk-UA"/>
              </w:rPr>
              <w:t>КЕКВ</w:t>
            </w:r>
          </w:p>
        </w:tc>
        <w:tc>
          <w:tcPr>
            <w:tcW w:w="1717" w:type="dxa"/>
          </w:tcPr>
          <w:p w:rsidR="003C7427" w:rsidRPr="003C7427" w:rsidRDefault="003C7427" w:rsidP="003C7427">
            <w:pPr>
              <w:jc w:val="both"/>
              <w:rPr>
                <w:b/>
                <w:lang w:val="uk-UA" w:eastAsia="uk-UA"/>
              </w:rPr>
            </w:pPr>
            <w:r w:rsidRPr="003C7427">
              <w:rPr>
                <w:b/>
                <w:lang w:val="uk-UA" w:eastAsia="uk-UA"/>
              </w:rPr>
              <w:t>Сума, грн.</w:t>
            </w:r>
          </w:p>
        </w:tc>
      </w:tr>
      <w:tr w:rsidR="003C7427" w:rsidRPr="003C7427" w:rsidTr="004A2404">
        <w:tc>
          <w:tcPr>
            <w:tcW w:w="1995" w:type="dxa"/>
          </w:tcPr>
          <w:p w:rsidR="003C7427" w:rsidRPr="003C7427" w:rsidRDefault="003C7427" w:rsidP="003C7427">
            <w:pPr>
              <w:jc w:val="both"/>
              <w:rPr>
                <w:lang w:val="uk-UA" w:eastAsia="uk-UA"/>
              </w:rPr>
            </w:pPr>
            <w:r w:rsidRPr="003C7427">
              <w:rPr>
                <w:lang w:val="uk-UA" w:eastAsia="uk-UA"/>
              </w:rPr>
              <w:t>37</w:t>
            </w:r>
          </w:p>
        </w:tc>
        <w:tc>
          <w:tcPr>
            <w:tcW w:w="2464" w:type="dxa"/>
          </w:tcPr>
          <w:p w:rsidR="003C7427" w:rsidRPr="003C7427" w:rsidRDefault="003C7427" w:rsidP="003C7427">
            <w:pPr>
              <w:jc w:val="both"/>
              <w:rPr>
                <w:lang w:val="uk-UA" w:eastAsia="uk-UA"/>
              </w:rPr>
            </w:pPr>
            <w:r w:rsidRPr="003C7427">
              <w:rPr>
                <w:lang w:val="uk-UA" w:eastAsia="uk-UA"/>
              </w:rPr>
              <w:t>3722010</w:t>
            </w:r>
          </w:p>
        </w:tc>
        <w:tc>
          <w:tcPr>
            <w:tcW w:w="2464" w:type="dxa"/>
          </w:tcPr>
          <w:p w:rsidR="003C7427" w:rsidRPr="003C7427" w:rsidRDefault="003C7427" w:rsidP="003C7427">
            <w:pPr>
              <w:jc w:val="both"/>
              <w:rPr>
                <w:lang w:val="uk-UA" w:eastAsia="uk-UA"/>
              </w:rPr>
            </w:pPr>
            <w:r w:rsidRPr="003C7427">
              <w:rPr>
                <w:lang w:val="uk-UA" w:eastAsia="uk-UA"/>
              </w:rPr>
              <w:t>2282</w:t>
            </w:r>
          </w:p>
        </w:tc>
        <w:tc>
          <w:tcPr>
            <w:tcW w:w="1717" w:type="dxa"/>
          </w:tcPr>
          <w:p w:rsidR="003C7427" w:rsidRPr="003C7427" w:rsidRDefault="003C7427" w:rsidP="003C7427">
            <w:pPr>
              <w:jc w:val="both"/>
              <w:rPr>
                <w:lang w:val="uk-UA" w:eastAsia="uk-UA"/>
              </w:rPr>
            </w:pPr>
            <w:r w:rsidRPr="003C7427">
              <w:rPr>
                <w:lang w:val="uk-UA" w:eastAsia="uk-UA"/>
              </w:rPr>
              <w:t>1893400,00</w:t>
            </w:r>
          </w:p>
        </w:tc>
      </w:tr>
    </w:tbl>
    <w:p w:rsidR="003C7427" w:rsidRPr="003C7427" w:rsidRDefault="003C7427" w:rsidP="003C7427">
      <w:pPr>
        <w:rPr>
          <w:lang w:val="uk-UA" w:eastAsia="uk-UA"/>
        </w:rPr>
      </w:pPr>
    </w:p>
    <w:p w:rsidR="003C7427" w:rsidRPr="003C7427" w:rsidRDefault="009114F1" w:rsidP="009114F1">
      <w:pPr>
        <w:ind w:firstLine="567"/>
        <w:jc w:val="both"/>
        <w:rPr>
          <w:lang w:val="uk-UA" w:eastAsia="uk-UA"/>
        </w:rPr>
      </w:pPr>
      <w:r>
        <w:rPr>
          <w:lang w:val="uk-UA" w:eastAsia="uk-UA"/>
        </w:rPr>
        <w:t xml:space="preserve"> </w:t>
      </w:r>
      <w:r w:rsidR="003C7427" w:rsidRPr="003C7427">
        <w:rPr>
          <w:lang w:val="uk-UA" w:eastAsia="uk-UA"/>
        </w:rPr>
        <w:t>1.3. передати кошти  одержаної субвенції з державного бюджету місцевим      бюджетам на здійснення заходів щодо соціально-економічного розвитку окремих територій із загального фонду до бюджету розвитку спеціального фонду КФК 208400 в сумі  1430000,00  грн.</w:t>
      </w:r>
    </w:p>
    <w:p w:rsidR="003C7427" w:rsidRPr="003C7427" w:rsidRDefault="003C7427" w:rsidP="009114F1">
      <w:pPr>
        <w:ind w:firstLine="567"/>
        <w:rPr>
          <w:b/>
          <w:lang w:val="uk-UA" w:eastAsia="uk-UA"/>
        </w:rPr>
      </w:pPr>
      <w:r w:rsidRPr="003C7427">
        <w:rPr>
          <w:lang w:val="uk-UA" w:eastAsia="uk-UA"/>
        </w:rPr>
        <w:lastRenderedPageBreak/>
        <w:t>1.4.збільшити видатки  міського бюджету на 2018 рік на суму  1430000,00  грн., в тому числі  видатки спеціального фонду 1430000,00  грн.  з них бюджет розвитку 1430000,00  грн.</w:t>
      </w:r>
    </w:p>
    <w:p w:rsidR="003C7427" w:rsidRPr="003C7427" w:rsidRDefault="003C7427" w:rsidP="003C7427">
      <w:pPr>
        <w:ind w:firstLine="708"/>
        <w:rPr>
          <w:b/>
          <w:lang w:val="uk-UA" w:eastAsia="uk-UA"/>
        </w:rPr>
      </w:pPr>
      <w:r w:rsidRPr="003C7427">
        <w:rPr>
          <w:b/>
          <w:lang w:val="uk-UA" w:eastAsia="uk-UA"/>
        </w:rPr>
        <w:t xml:space="preserve">КВК           </w:t>
      </w:r>
      <w:r w:rsidRPr="003C7427">
        <w:rPr>
          <w:b/>
          <w:lang w:val="uk-UA" w:eastAsia="uk-UA"/>
        </w:rPr>
        <w:tab/>
      </w:r>
      <w:r w:rsidRPr="003C7427">
        <w:rPr>
          <w:b/>
          <w:lang w:val="uk-UA" w:eastAsia="uk-UA"/>
        </w:rPr>
        <w:tab/>
        <w:t xml:space="preserve">ТПКВКМБ      </w:t>
      </w:r>
      <w:r w:rsidRPr="003C7427">
        <w:rPr>
          <w:b/>
          <w:lang w:val="uk-UA" w:eastAsia="uk-UA"/>
        </w:rPr>
        <w:tab/>
      </w:r>
      <w:r w:rsidRPr="003C7427">
        <w:rPr>
          <w:b/>
          <w:lang w:val="uk-UA" w:eastAsia="uk-UA"/>
        </w:rPr>
        <w:tab/>
        <w:t xml:space="preserve">КЕКВ          </w:t>
      </w:r>
      <w:r w:rsidRPr="003C7427">
        <w:rPr>
          <w:b/>
          <w:lang w:val="uk-UA" w:eastAsia="uk-UA"/>
        </w:rPr>
        <w:tab/>
      </w:r>
      <w:r w:rsidRPr="003C7427">
        <w:rPr>
          <w:b/>
          <w:lang w:val="uk-UA" w:eastAsia="uk-UA"/>
        </w:rPr>
        <w:tab/>
        <w:t xml:space="preserve">СУМА, грн. </w:t>
      </w:r>
    </w:p>
    <w:p w:rsidR="003C7427" w:rsidRPr="003C7427" w:rsidRDefault="003C7427" w:rsidP="003C7427">
      <w:pPr>
        <w:ind w:firstLine="708"/>
        <w:rPr>
          <w:b/>
          <w:lang w:val="uk-UA" w:eastAsia="uk-UA"/>
        </w:rPr>
      </w:pPr>
      <w:r w:rsidRPr="003C7427">
        <w:rPr>
          <w:b/>
          <w:lang w:val="uk-UA" w:eastAsia="uk-UA"/>
        </w:rPr>
        <w:t xml:space="preserve">    </w:t>
      </w:r>
    </w:p>
    <w:p w:rsidR="003C7427" w:rsidRPr="003C7427" w:rsidRDefault="003C7427" w:rsidP="003C7427">
      <w:pPr>
        <w:ind w:firstLine="708"/>
        <w:rPr>
          <w:lang w:val="uk-UA" w:eastAsia="uk-UA"/>
        </w:rPr>
      </w:pPr>
      <w:r w:rsidRPr="003C7427">
        <w:rPr>
          <w:lang w:val="uk-UA" w:eastAsia="uk-UA"/>
        </w:rPr>
        <w:t>02                           0218410                              3210                          60000,00</w:t>
      </w:r>
    </w:p>
    <w:p w:rsidR="003C7427" w:rsidRPr="003C7427" w:rsidRDefault="003C7427" w:rsidP="003C7427">
      <w:pPr>
        <w:ind w:firstLine="708"/>
        <w:rPr>
          <w:lang w:val="uk-UA" w:eastAsia="uk-UA"/>
        </w:rPr>
      </w:pPr>
      <w:r w:rsidRPr="003C7427">
        <w:rPr>
          <w:lang w:val="uk-UA" w:eastAsia="uk-UA"/>
        </w:rPr>
        <w:t xml:space="preserve">02                           0217330                              3210                        500000,00  </w:t>
      </w:r>
    </w:p>
    <w:p w:rsidR="003C7427" w:rsidRPr="003C7427" w:rsidRDefault="003C7427" w:rsidP="003C7427">
      <w:pPr>
        <w:ind w:firstLine="708"/>
        <w:rPr>
          <w:lang w:val="uk-UA" w:eastAsia="uk-UA"/>
        </w:rPr>
      </w:pPr>
      <w:r w:rsidRPr="003C7427">
        <w:rPr>
          <w:lang w:val="uk-UA" w:eastAsia="uk-UA"/>
        </w:rPr>
        <w:t>02                           0216011                              3210                        220000,00</w:t>
      </w:r>
    </w:p>
    <w:p w:rsidR="003C7427" w:rsidRPr="003C7427" w:rsidRDefault="003C7427" w:rsidP="003C7427">
      <w:pPr>
        <w:ind w:firstLine="708"/>
        <w:rPr>
          <w:lang w:val="uk-UA" w:eastAsia="uk-UA"/>
        </w:rPr>
      </w:pPr>
      <w:r w:rsidRPr="003C7427">
        <w:rPr>
          <w:lang w:val="uk-UA" w:eastAsia="uk-UA"/>
        </w:rPr>
        <w:t xml:space="preserve">02                           0216030                              3210                        650000,00     </w:t>
      </w:r>
      <w:r w:rsidRPr="003C7427">
        <w:rPr>
          <w:lang w:val="uk-UA" w:eastAsia="uk-UA"/>
        </w:rPr>
        <w:tab/>
      </w:r>
      <w:r w:rsidRPr="003C7427">
        <w:rPr>
          <w:lang w:val="uk-UA" w:eastAsia="uk-UA"/>
        </w:rPr>
        <w:tab/>
        <w:t xml:space="preserve">     </w:t>
      </w:r>
      <w:r w:rsidRPr="003C7427">
        <w:rPr>
          <w:lang w:val="uk-UA" w:eastAsia="uk-UA"/>
        </w:rPr>
        <w:tab/>
      </w:r>
      <w:r w:rsidRPr="003C7427">
        <w:rPr>
          <w:lang w:val="uk-UA" w:eastAsia="uk-UA"/>
        </w:rPr>
        <w:tab/>
        <w:t xml:space="preserve">                          </w:t>
      </w:r>
      <w:r w:rsidRPr="003C7427">
        <w:rPr>
          <w:lang w:val="uk-UA" w:eastAsia="uk-UA"/>
        </w:rPr>
        <w:tab/>
        <w:t xml:space="preserve">  </w:t>
      </w:r>
    </w:p>
    <w:p w:rsidR="003C7427" w:rsidRPr="003C7427" w:rsidRDefault="003C7427" w:rsidP="009114F1">
      <w:pPr>
        <w:ind w:firstLine="567"/>
        <w:rPr>
          <w:lang w:val="uk-UA" w:eastAsia="uk-UA"/>
        </w:rPr>
      </w:pPr>
      <w:r w:rsidRPr="003C7427">
        <w:rPr>
          <w:lang w:val="uk-UA" w:eastAsia="uk-UA"/>
        </w:rPr>
        <w:t xml:space="preserve">2. Керуючому справами виконавчого комітету Новороздільської міської ради </w:t>
      </w:r>
      <w:r w:rsidR="009114F1">
        <w:rPr>
          <w:lang w:val="uk-UA" w:eastAsia="uk-UA"/>
        </w:rPr>
        <w:t xml:space="preserve"> </w:t>
      </w:r>
      <w:r w:rsidRPr="003C7427">
        <w:rPr>
          <w:lang w:val="uk-UA" w:eastAsia="uk-UA"/>
        </w:rPr>
        <w:t>Мельнікову  А.В. погоджені зміни подати на розгляд сесії міської ради.</w:t>
      </w:r>
    </w:p>
    <w:p w:rsidR="003C7427" w:rsidRPr="003C7427" w:rsidRDefault="003C7427" w:rsidP="009114F1">
      <w:pPr>
        <w:ind w:firstLine="567"/>
        <w:rPr>
          <w:lang w:val="uk-UA" w:eastAsia="uk-UA"/>
        </w:rPr>
      </w:pPr>
      <w:r w:rsidRPr="003C7427">
        <w:rPr>
          <w:lang w:val="uk-UA" w:eastAsia="uk-UA"/>
        </w:rPr>
        <w:t>3. Контроль за виконанням рішення покласти на міського голову  Мелешка А.Р.</w:t>
      </w:r>
    </w:p>
    <w:p w:rsidR="003C7427" w:rsidRDefault="003C7427" w:rsidP="009114F1">
      <w:pPr>
        <w:ind w:firstLine="567"/>
        <w:rPr>
          <w:b/>
          <w:lang w:val="uk-UA" w:eastAsia="uk-UA"/>
        </w:rPr>
      </w:pPr>
    </w:p>
    <w:p w:rsidR="009114F1" w:rsidRPr="003C7427" w:rsidRDefault="009114F1" w:rsidP="009114F1">
      <w:pPr>
        <w:ind w:firstLine="567"/>
        <w:rPr>
          <w:b/>
          <w:lang w:val="uk-UA" w:eastAsia="uk-UA"/>
        </w:rPr>
      </w:pPr>
    </w:p>
    <w:p w:rsidR="008F29BA" w:rsidRDefault="008F29BA" w:rsidP="008F29BA">
      <w:r>
        <w:t>МІСЬКИЙ ГОЛОВА</w:t>
      </w:r>
      <w:r>
        <w:tab/>
      </w:r>
      <w:r>
        <w:tab/>
      </w:r>
      <w:r>
        <w:tab/>
      </w:r>
      <w:r>
        <w:tab/>
      </w:r>
      <w:r>
        <w:tab/>
        <w:t>Андрій  МЕЛЕШКО</w:t>
      </w:r>
      <w:r>
        <w:tab/>
      </w:r>
    </w:p>
    <w:p w:rsidR="003C7427" w:rsidRDefault="003C7427" w:rsidP="00632F7A">
      <w:pPr>
        <w:rPr>
          <w:lang w:val="uk-UA"/>
        </w:rPr>
      </w:pPr>
    </w:p>
    <w:p w:rsidR="003C7427" w:rsidRDefault="003C7427"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9114F1" w:rsidRDefault="009114F1" w:rsidP="00632F7A">
      <w:pPr>
        <w:rPr>
          <w:lang w:val="uk-UA"/>
        </w:rPr>
      </w:pPr>
    </w:p>
    <w:p w:rsidR="00D029E0" w:rsidRDefault="00D029E0" w:rsidP="00D029E0">
      <w:pPr>
        <w:jc w:val="center"/>
      </w:pPr>
      <w:r>
        <w:rPr>
          <w:noProof/>
        </w:rPr>
        <w:drawing>
          <wp:inline distT="0" distB="0" distL="0" distR="0">
            <wp:extent cx="1143000" cy="6032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064D0" w:rsidRDefault="004064D0" w:rsidP="00632F7A">
      <w:pPr>
        <w:rPr>
          <w:lang w:val="uk-UA"/>
        </w:rPr>
      </w:pPr>
    </w:p>
    <w:p w:rsidR="008F1380" w:rsidRPr="00CC1E72" w:rsidRDefault="00CC1E72" w:rsidP="008F1380">
      <w:pPr>
        <w:ind w:left="4248" w:firstLine="708"/>
        <w:rPr>
          <w:b/>
          <w:lang w:val="uk-UA"/>
        </w:rPr>
      </w:pPr>
      <w:r>
        <w:rPr>
          <w:b/>
          <w:lang w:val="uk-UA"/>
        </w:rPr>
        <w:t xml:space="preserve">     </w:t>
      </w:r>
      <w:r w:rsidR="004064D0" w:rsidRPr="00CC1E72">
        <w:rPr>
          <w:b/>
          <w:lang w:val="uk-UA"/>
        </w:rPr>
        <w:t>158</w:t>
      </w:r>
    </w:p>
    <w:p w:rsidR="0086704C" w:rsidRDefault="0086704C" w:rsidP="008F1380">
      <w:pPr>
        <w:rPr>
          <w:lang w:val="uk-UA"/>
        </w:rPr>
      </w:pPr>
    </w:p>
    <w:p w:rsidR="0086704C" w:rsidRDefault="0086704C" w:rsidP="008F1380">
      <w:pPr>
        <w:rPr>
          <w:lang w:val="uk-UA"/>
        </w:rPr>
      </w:pPr>
    </w:p>
    <w:p w:rsidR="008F1380" w:rsidRPr="0086347B" w:rsidRDefault="008F1380" w:rsidP="008F1380">
      <w:pPr>
        <w:rPr>
          <w:lang w:val="uk-UA"/>
        </w:rPr>
      </w:pPr>
      <w:r w:rsidRPr="0086347B">
        <w:rPr>
          <w:lang w:val="uk-UA"/>
        </w:rPr>
        <w:t>11 липня  2018 року</w:t>
      </w:r>
    </w:p>
    <w:p w:rsidR="003C7427" w:rsidRDefault="003C7427" w:rsidP="00632F7A">
      <w:pPr>
        <w:rPr>
          <w:lang w:val="uk-UA"/>
        </w:rPr>
      </w:pPr>
    </w:p>
    <w:p w:rsidR="008F1380" w:rsidRDefault="008F1380" w:rsidP="008F1380">
      <w:pPr>
        <w:rPr>
          <w:lang w:eastAsia="uk-UA"/>
        </w:rPr>
      </w:pPr>
      <w:r>
        <w:rPr>
          <w:lang w:eastAsia="uk-UA"/>
        </w:rPr>
        <w:t>Про погодження внесення змін</w:t>
      </w:r>
    </w:p>
    <w:p w:rsidR="008F1380" w:rsidRDefault="008F1380" w:rsidP="008F1380">
      <w:pPr>
        <w:rPr>
          <w:lang w:eastAsia="uk-UA"/>
        </w:rPr>
      </w:pPr>
      <w:r>
        <w:rPr>
          <w:lang w:eastAsia="uk-UA"/>
        </w:rPr>
        <w:t>до показників міського бюджету</w:t>
      </w:r>
    </w:p>
    <w:p w:rsidR="008F1380" w:rsidRDefault="008F1380" w:rsidP="008F1380">
      <w:pPr>
        <w:rPr>
          <w:lang w:eastAsia="uk-UA"/>
        </w:rPr>
      </w:pPr>
      <w:r>
        <w:rPr>
          <w:lang w:eastAsia="uk-UA"/>
        </w:rPr>
        <w:t xml:space="preserve"> на 2018 рік</w:t>
      </w:r>
    </w:p>
    <w:p w:rsidR="008F1380" w:rsidRDefault="008F1380" w:rsidP="008F1380">
      <w:pPr>
        <w:jc w:val="both"/>
        <w:rPr>
          <w:lang w:eastAsia="uk-UA"/>
        </w:rPr>
      </w:pPr>
    </w:p>
    <w:p w:rsidR="008F1380" w:rsidRDefault="008F1380" w:rsidP="008F1380">
      <w:pPr>
        <w:ind w:firstLine="567"/>
        <w:jc w:val="both"/>
        <w:rPr>
          <w:lang w:eastAsia="uk-UA"/>
        </w:rPr>
      </w:pPr>
      <w:r>
        <w:rPr>
          <w:lang w:eastAsia="uk-UA"/>
        </w:rPr>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висновок фінансового управління від 06.06.2018 р. №5, лист відділу освіти від 06.06.2018 року № 01-24/235, від 26.06.2018 р №01-24/270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8F1380" w:rsidRDefault="008F1380" w:rsidP="008F1380">
      <w:pPr>
        <w:ind w:firstLine="567"/>
        <w:jc w:val="both"/>
        <w:rPr>
          <w:lang w:eastAsia="uk-UA"/>
        </w:rPr>
      </w:pPr>
    </w:p>
    <w:p w:rsidR="008F1380" w:rsidRDefault="008F1380" w:rsidP="008F1380">
      <w:pPr>
        <w:spacing w:line="360" w:lineRule="auto"/>
        <w:rPr>
          <w:lang w:eastAsia="uk-UA"/>
        </w:rPr>
      </w:pPr>
      <w:r>
        <w:rPr>
          <w:lang w:eastAsia="uk-UA"/>
        </w:rPr>
        <w:t>В И Р І Ш И В:</w:t>
      </w:r>
    </w:p>
    <w:p w:rsidR="008F1380" w:rsidRDefault="008F1380" w:rsidP="008F1380">
      <w:pPr>
        <w:ind w:firstLine="567"/>
        <w:rPr>
          <w:lang w:eastAsia="uk-UA"/>
        </w:rPr>
      </w:pPr>
      <w:r>
        <w:rPr>
          <w:lang w:eastAsia="uk-UA"/>
        </w:rPr>
        <w:tab/>
        <w:t>1. Погодити зміни до показників міського бюджету на 2018 рік, а саме:</w:t>
      </w:r>
    </w:p>
    <w:p w:rsidR="008F1380" w:rsidRDefault="008F1380" w:rsidP="008F1380">
      <w:pPr>
        <w:ind w:firstLine="567"/>
        <w:rPr>
          <w:lang w:eastAsia="uk-UA"/>
        </w:rPr>
      </w:pPr>
      <w:r>
        <w:rPr>
          <w:lang w:eastAsia="uk-UA"/>
        </w:rPr>
        <w:t>1.1.  Збільшити видатки  міського бюджету на 2018 рік на суму 715447,35  грн., в тому числі  видатки загального фонду 715447,35  грн.)</w:t>
      </w:r>
    </w:p>
    <w:p w:rsidR="008F1380" w:rsidRDefault="008F1380" w:rsidP="008F1380">
      <w:pPr>
        <w:ind w:firstLine="567"/>
        <w:rPr>
          <w:b/>
          <w:lang w:eastAsia="uk-UA"/>
        </w:rPr>
      </w:pPr>
      <w:r>
        <w:rPr>
          <w:b/>
          <w:lang w:eastAsia="uk-UA"/>
        </w:rPr>
        <w:t xml:space="preserve">КВК           </w:t>
      </w:r>
      <w:r>
        <w:rPr>
          <w:b/>
          <w:lang w:eastAsia="uk-UA"/>
        </w:rPr>
        <w:tab/>
        <w:t xml:space="preserve">  ТПКВКМБ      </w:t>
      </w:r>
      <w:r>
        <w:rPr>
          <w:b/>
          <w:lang w:eastAsia="uk-UA"/>
        </w:rPr>
        <w:tab/>
      </w:r>
      <w:r>
        <w:rPr>
          <w:b/>
          <w:lang w:eastAsia="uk-UA"/>
        </w:rPr>
        <w:tab/>
        <w:t xml:space="preserve">    КЕКВ          </w:t>
      </w:r>
      <w:r>
        <w:rPr>
          <w:b/>
          <w:lang w:eastAsia="uk-UA"/>
        </w:rPr>
        <w:tab/>
      </w:r>
      <w:r>
        <w:rPr>
          <w:b/>
          <w:lang w:eastAsia="uk-UA"/>
        </w:rPr>
        <w:tab/>
        <w:t xml:space="preserve">СУМА, грн.     </w:t>
      </w:r>
    </w:p>
    <w:p w:rsidR="008F1380" w:rsidRDefault="008F1380" w:rsidP="008F1380">
      <w:pPr>
        <w:ind w:firstLine="567"/>
        <w:rPr>
          <w:lang w:eastAsia="uk-UA"/>
        </w:rPr>
      </w:pPr>
      <w:r>
        <w:rPr>
          <w:lang w:eastAsia="uk-UA"/>
        </w:rPr>
        <w:t>06                             0611020</w:t>
      </w:r>
      <w:r>
        <w:rPr>
          <w:lang w:eastAsia="uk-UA"/>
        </w:rPr>
        <w:tab/>
        <w:t xml:space="preserve">                              2111                              588845,00</w:t>
      </w:r>
      <w:r>
        <w:rPr>
          <w:lang w:eastAsia="uk-UA"/>
        </w:rPr>
        <w:tab/>
        <w:t xml:space="preserve">                        </w:t>
      </w:r>
    </w:p>
    <w:p w:rsidR="008F1380" w:rsidRDefault="008F1380" w:rsidP="008F1380">
      <w:pPr>
        <w:ind w:firstLine="567"/>
        <w:rPr>
          <w:lang w:eastAsia="uk-UA"/>
        </w:rPr>
      </w:pPr>
      <w:r>
        <w:rPr>
          <w:lang w:eastAsia="uk-UA"/>
        </w:rPr>
        <w:t xml:space="preserve">06                             0611020                                2120                              126602,35                           </w:t>
      </w:r>
    </w:p>
    <w:p w:rsidR="008F1380" w:rsidRDefault="008F1380" w:rsidP="008F1380">
      <w:pPr>
        <w:ind w:firstLine="567"/>
        <w:rPr>
          <w:lang w:eastAsia="uk-UA"/>
        </w:rPr>
      </w:pPr>
      <w:r>
        <w:rPr>
          <w:lang w:eastAsia="uk-UA"/>
        </w:rPr>
        <w:t>2. Погодити збільшення дефіциту  загального фонду  міського бюджету  на суму 715447,35 грн</w:t>
      </w:r>
      <w:r>
        <w:rPr>
          <w:b/>
          <w:lang w:eastAsia="uk-UA"/>
        </w:rPr>
        <w:t>.</w:t>
      </w:r>
      <w:r>
        <w:rPr>
          <w:lang w:eastAsia="uk-UA"/>
        </w:rPr>
        <w:t>, джерелом покриття якого визначити вільний залишок освітньої субвенції  на 01.01.2018 року по загальному фонду.</w:t>
      </w:r>
    </w:p>
    <w:p w:rsidR="008F1380" w:rsidRDefault="008F1380" w:rsidP="008F1380">
      <w:pPr>
        <w:ind w:firstLine="567"/>
        <w:jc w:val="both"/>
        <w:rPr>
          <w:lang w:eastAsia="uk-UA"/>
        </w:rPr>
      </w:pPr>
      <w:r>
        <w:rPr>
          <w:lang w:eastAsia="uk-UA"/>
        </w:rPr>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8F1380" w:rsidRDefault="008F1380" w:rsidP="008F1380">
      <w:pPr>
        <w:ind w:firstLine="567"/>
        <w:jc w:val="both"/>
        <w:rPr>
          <w:lang w:eastAsia="uk-UA"/>
        </w:rPr>
      </w:pPr>
      <w:r>
        <w:rPr>
          <w:lang w:eastAsia="uk-UA"/>
        </w:rPr>
        <w:t>4. Контроль за виконанням рішення покласти на міського голову  Мелешка А.Р.</w:t>
      </w:r>
    </w:p>
    <w:p w:rsidR="008F1380" w:rsidRDefault="008F1380" w:rsidP="008F1380">
      <w:pPr>
        <w:ind w:firstLine="567"/>
        <w:rPr>
          <w:lang w:eastAsia="uk-UA"/>
        </w:rPr>
      </w:pPr>
    </w:p>
    <w:p w:rsidR="008F1380" w:rsidRDefault="008F1380" w:rsidP="008F1380">
      <w:pPr>
        <w:ind w:firstLine="567"/>
        <w:rPr>
          <w:lang w:eastAsia="uk-UA"/>
        </w:rPr>
      </w:pPr>
    </w:p>
    <w:p w:rsidR="008F1380" w:rsidRDefault="008F1380" w:rsidP="008F1380">
      <w:r>
        <w:t>МІСЬКИЙ ГОЛОВА</w:t>
      </w:r>
      <w:r>
        <w:tab/>
      </w:r>
      <w:r>
        <w:tab/>
      </w:r>
      <w:r>
        <w:tab/>
      </w:r>
      <w:r>
        <w:tab/>
      </w:r>
      <w:r>
        <w:tab/>
        <w:t>Андрій  МЕЛЕШКО</w:t>
      </w:r>
      <w:r>
        <w:tab/>
      </w:r>
    </w:p>
    <w:p w:rsidR="008F1380" w:rsidRDefault="008F1380" w:rsidP="008F1380"/>
    <w:p w:rsidR="003C7427" w:rsidRDefault="003C7427" w:rsidP="00632F7A">
      <w:pPr>
        <w:rPr>
          <w:lang w:val="uk-UA"/>
        </w:rPr>
      </w:pPr>
    </w:p>
    <w:p w:rsidR="0086704C" w:rsidRDefault="0086704C" w:rsidP="00632F7A">
      <w:pPr>
        <w:rPr>
          <w:lang w:val="uk-UA"/>
        </w:rPr>
      </w:pPr>
    </w:p>
    <w:p w:rsidR="0086704C" w:rsidRDefault="0086704C" w:rsidP="00632F7A">
      <w:pPr>
        <w:rPr>
          <w:lang w:val="uk-UA"/>
        </w:rPr>
      </w:pPr>
    </w:p>
    <w:p w:rsidR="0086704C" w:rsidRDefault="0086704C" w:rsidP="00632F7A">
      <w:pPr>
        <w:rPr>
          <w:lang w:val="uk-UA"/>
        </w:rPr>
      </w:pPr>
    </w:p>
    <w:p w:rsidR="0086704C" w:rsidRDefault="0086704C" w:rsidP="00632F7A">
      <w:pPr>
        <w:rPr>
          <w:lang w:val="uk-UA"/>
        </w:rPr>
      </w:pPr>
    </w:p>
    <w:p w:rsidR="0086704C" w:rsidRDefault="0086704C" w:rsidP="00632F7A">
      <w:pPr>
        <w:rPr>
          <w:lang w:val="uk-UA"/>
        </w:rPr>
      </w:pPr>
    </w:p>
    <w:p w:rsidR="0086704C" w:rsidRDefault="0086704C" w:rsidP="00632F7A">
      <w:pPr>
        <w:rPr>
          <w:lang w:val="uk-UA"/>
        </w:rPr>
      </w:pPr>
    </w:p>
    <w:p w:rsidR="0086704C" w:rsidRDefault="0086704C" w:rsidP="00632F7A">
      <w:pPr>
        <w:rPr>
          <w:lang w:val="uk-UA"/>
        </w:rPr>
      </w:pPr>
    </w:p>
    <w:p w:rsidR="0086704C" w:rsidRDefault="0086704C" w:rsidP="00632F7A">
      <w:pPr>
        <w:rPr>
          <w:lang w:val="uk-UA"/>
        </w:rPr>
      </w:pPr>
    </w:p>
    <w:p w:rsidR="00CC1E72" w:rsidRPr="0086347B" w:rsidRDefault="00CC1E72" w:rsidP="00632F7A">
      <w:pPr>
        <w:rPr>
          <w:lang w:val="uk-UA"/>
        </w:rPr>
      </w:pPr>
    </w:p>
    <w:p w:rsidR="00D029E0" w:rsidRDefault="00D029E0" w:rsidP="00D029E0">
      <w:pPr>
        <w:jc w:val="center"/>
      </w:pPr>
      <w:r>
        <w:rPr>
          <w:noProof/>
        </w:rPr>
        <w:drawing>
          <wp:inline distT="0" distB="0" distL="0" distR="0">
            <wp:extent cx="1143000" cy="6032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D029E0" w:rsidRDefault="00D029E0" w:rsidP="00D029E0">
      <w:pPr>
        <w:jc w:val="center"/>
        <w:rPr>
          <w:b/>
        </w:rPr>
      </w:pPr>
      <w:r>
        <w:rPr>
          <w:b/>
        </w:rPr>
        <w:t>НОВОРОЗДІЛЬСЬКА  МІСЬКА  РАДА</w:t>
      </w:r>
    </w:p>
    <w:p w:rsidR="00D029E0" w:rsidRDefault="00D029E0" w:rsidP="00D029E0">
      <w:pPr>
        <w:jc w:val="center"/>
        <w:rPr>
          <w:b/>
        </w:rPr>
      </w:pPr>
      <w:r>
        <w:rPr>
          <w:b/>
        </w:rPr>
        <w:t>ЛЬВІВСЬКОЇ  ОБЛАСТІ</w:t>
      </w:r>
    </w:p>
    <w:p w:rsidR="00D029E0" w:rsidRDefault="00D029E0" w:rsidP="00D029E0">
      <w:pPr>
        <w:jc w:val="center"/>
        <w:rPr>
          <w:b/>
        </w:rPr>
      </w:pPr>
      <w:r>
        <w:rPr>
          <w:b/>
        </w:rPr>
        <w:t>ВИКОНАВЧИЙ  КОМІТЕТ</w:t>
      </w:r>
    </w:p>
    <w:p w:rsidR="00D029E0" w:rsidRDefault="00D029E0" w:rsidP="00D029E0">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632F7A" w:rsidRPr="0086347B" w:rsidRDefault="00632F7A" w:rsidP="00632F7A">
      <w:pPr>
        <w:rPr>
          <w:sz w:val="26"/>
          <w:szCs w:val="20"/>
          <w:lang w:val="uk-UA"/>
        </w:rPr>
      </w:pPr>
    </w:p>
    <w:p w:rsidR="00D026A5" w:rsidRPr="00CC1E72" w:rsidRDefault="00D026A5" w:rsidP="00D026A5">
      <w:pPr>
        <w:rPr>
          <w:b/>
          <w:lang w:val="uk-UA"/>
        </w:rPr>
      </w:pP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lang w:val="uk-UA"/>
        </w:rPr>
        <w:tab/>
      </w:r>
      <w:r w:rsidR="004064D0" w:rsidRPr="00CC1E72">
        <w:rPr>
          <w:b/>
          <w:lang w:val="uk-UA"/>
        </w:rPr>
        <w:t>159</w:t>
      </w:r>
    </w:p>
    <w:p w:rsidR="0086704C" w:rsidRDefault="0086704C" w:rsidP="00D026A5">
      <w:pPr>
        <w:rPr>
          <w:lang w:val="uk-UA"/>
        </w:rPr>
      </w:pPr>
    </w:p>
    <w:p w:rsidR="0086704C" w:rsidRDefault="0086704C" w:rsidP="00D026A5">
      <w:pPr>
        <w:rPr>
          <w:lang w:val="uk-UA"/>
        </w:rPr>
      </w:pPr>
    </w:p>
    <w:p w:rsidR="00D026A5" w:rsidRPr="0086347B" w:rsidRDefault="00D026A5" w:rsidP="00D026A5">
      <w:pPr>
        <w:rPr>
          <w:lang w:val="uk-UA"/>
        </w:rPr>
      </w:pPr>
      <w:r w:rsidRPr="0086347B">
        <w:rPr>
          <w:lang w:val="uk-UA"/>
        </w:rPr>
        <w:t>11 липня  2018 року</w:t>
      </w:r>
    </w:p>
    <w:p w:rsidR="00D026A5" w:rsidRPr="0086347B" w:rsidRDefault="00D026A5" w:rsidP="00632F7A">
      <w:pPr>
        <w:rPr>
          <w:lang w:val="uk-UA"/>
        </w:rPr>
      </w:pPr>
    </w:p>
    <w:p w:rsidR="009F5657" w:rsidRPr="0086347B" w:rsidRDefault="009F5657" w:rsidP="009F5657">
      <w:pPr>
        <w:rPr>
          <w:lang w:val="uk-UA"/>
        </w:rPr>
      </w:pPr>
      <w:r w:rsidRPr="0086347B">
        <w:rPr>
          <w:lang w:val="uk-UA"/>
        </w:rPr>
        <w:t>Про стан військово-мобілізаційної роботи</w:t>
      </w:r>
    </w:p>
    <w:p w:rsidR="009F5657" w:rsidRPr="0086347B" w:rsidRDefault="009F5657" w:rsidP="009F5657">
      <w:pPr>
        <w:rPr>
          <w:lang w:val="uk-UA"/>
        </w:rPr>
      </w:pPr>
      <w:r w:rsidRPr="0086347B">
        <w:rPr>
          <w:lang w:val="uk-UA"/>
        </w:rPr>
        <w:t>на території Новороздільської міської ради</w:t>
      </w:r>
    </w:p>
    <w:p w:rsidR="009F5657" w:rsidRPr="0086347B" w:rsidRDefault="009F5657" w:rsidP="009F5657">
      <w:pPr>
        <w:rPr>
          <w:lang w:val="uk-UA"/>
        </w:rPr>
      </w:pPr>
    </w:p>
    <w:p w:rsidR="009F5657" w:rsidRPr="0086347B" w:rsidRDefault="009F5657" w:rsidP="009F5657">
      <w:pPr>
        <w:pStyle w:val="ad"/>
        <w:ind w:firstLine="540"/>
        <w:rPr>
          <w:szCs w:val="24"/>
        </w:rPr>
      </w:pPr>
      <w:r w:rsidRPr="0086347B">
        <w:rPr>
          <w:szCs w:val="24"/>
        </w:rPr>
        <w:t xml:space="preserve">    Заслухавши і обговоривши інформацію головного спеціаліста відділу з питань надзвичайних ситуацій, правоохоронної та оборонно-мобілізаційної роботи міської ради Ратича М.М.  про стан військового обліку, мобілізаційної та призовної роботи на території ради, відповідно до Законів України „Про оборону України”, „Про мобілізаційну підготовку та мобілізацію”, „Про загальний військовий обов’язок і військову службу”, Указів Президента України „Про заходи щодо підвищення обороноздатності держави” від 01.05.2014 р. затвердженого Законом України від 15.01.2015 р., Постанови Кабінету Міністрів України №921 „Про затвердження Порядку  організації  та ведення військового обліку призовників і військовозобов’язаних”.  відповідно до ст. 36 Закону України „Про місцеве самоврядування в Україні”, виконавчий комітет Новороздільської міської ради</w:t>
      </w:r>
    </w:p>
    <w:p w:rsidR="009F5657" w:rsidRPr="0086347B" w:rsidRDefault="009F5657" w:rsidP="009F5657">
      <w:pPr>
        <w:rPr>
          <w:lang w:val="uk-UA"/>
        </w:rPr>
      </w:pPr>
    </w:p>
    <w:p w:rsidR="009F5657" w:rsidRPr="0086347B" w:rsidRDefault="009F5657" w:rsidP="009F5657">
      <w:pPr>
        <w:rPr>
          <w:lang w:val="uk-UA"/>
        </w:rPr>
      </w:pPr>
      <w:r w:rsidRPr="0086347B">
        <w:rPr>
          <w:lang w:val="uk-UA"/>
        </w:rPr>
        <w:t>В И Р І Ш И В :</w:t>
      </w:r>
    </w:p>
    <w:p w:rsidR="009F5657" w:rsidRPr="0086347B" w:rsidRDefault="009F5657" w:rsidP="009F5657">
      <w:pPr>
        <w:rPr>
          <w:lang w:val="uk-UA"/>
        </w:rPr>
      </w:pPr>
    </w:p>
    <w:p w:rsidR="009F5657" w:rsidRPr="0086347B" w:rsidRDefault="009F5657" w:rsidP="009F5657">
      <w:pPr>
        <w:jc w:val="both"/>
        <w:rPr>
          <w:lang w:val="uk-UA"/>
        </w:rPr>
      </w:pPr>
      <w:r w:rsidRPr="0086347B">
        <w:rPr>
          <w:lang w:val="uk-UA"/>
        </w:rPr>
        <w:t xml:space="preserve">          1. </w:t>
      </w:r>
      <w:r w:rsidR="0086704C">
        <w:rPr>
          <w:lang w:val="uk-UA"/>
        </w:rPr>
        <w:t>Звіт про р</w:t>
      </w:r>
      <w:r w:rsidRPr="0086347B">
        <w:rPr>
          <w:lang w:val="uk-UA"/>
        </w:rPr>
        <w:t>оботу відділу з питань надзвичайних ситуацій, правоохоронної та оборонно-мобілізаційної роботи міської ради з питань військово-моб</w:t>
      </w:r>
      <w:r w:rsidR="0086704C">
        <w:rPr>
          <w:lang w:val="uk-UA"/>
        </w:rPr>
        <w:t>ілізаційної роботи за звітний взяти до відома</w:t>
      </w:r>
      <w:r w:rsidRPr="0086347B">
        <w:rPr>
          <w:lang w:val="uk-UA"/>
        </w:rPr>
        <w:t>.</w:t>
      </w:r>
    </w:p>
    <w:p w:rsidR="009F5657" w:rsidRPr="0086347B" w:rsidRDefault="009F5657" w:rsidP="009F5657">
      <w:pPr>
        <w:jc w:val="both"/>
        <w:rPr>
          <w:lang w:val="uk-UA"/>
        </w:rPr>
      </w:pPr>
      <w:r w:rsidRPr="0086347B">
        <w:rPr>
          <w:lang w:val="uk-UA"/>
        </w:rPr>
        <w:t xml:space="preserve">           2. Відділу з питань НС, правоохоронної та ОМР міської ради,  у взаємодії з Миколаївським РВК, забезпечити виконання законодавства України з питань військово-облікової, оборонно-мобілізаційної та призовної роботи на території міста.</w:t>
      </w:r>
    </w:p>
    <w:p w:rsidR="009F5657" w:rsidRPr="0086347B" w:rsidRDefault="009F5657" w:rsidP="009F5657">
      <w:pPr>
        <w:jc w:val="both"/>
        <w:rPr>
          <w:lang w:val="uk-UA"/>
        </w:rPr>
      </w:pPr>
      <w:r w:rsidRPr="0086347B">
        <w:rPr>
          <w:lang w:val="uk-UA"/>
        </w:rPr>
        <w:t xml:space="preserve">           2.1. Спільно з Миколаївським РВК провести звірку карток первинного обліку військовозобов’язаних м. Новий Розділ з картотекою Миколаївського РВК.</w:t>
      </w:r>
    </w:p>
    <w:p w:rsidR="009F5657" w:rsidRPr="0086347B" w:rsidRDefault="009F5657" w:rsidP="009F5657">
      <w:pPr>
        <w:jc w:val="both"/>
        <w:rPr>
          <w:lang w:val="uk-UA"/>
        </w:rPr>
      </w:pPr>
      <w:r w:rsidRPr="0086347B">
        <w:rPr>
          <w:lang w:val="uk-UA"/>
        </w:rPr>
        <w:t xml:space="preserve">           2.3  Протягом вересня- листопада 2018 року року забезпечити явку призовників 1991-1998 років народження до призовних дільниць Миколаївського РВК і організувати роботу з призову на строкову військову службу.</w:t>
      </w:r>
    </w:p>
    <w:p w:rsidR="009F5657" w:rsidRPr="0086347B" w:rsidRDefault="009F5657" w:rsidP="009F5657">
      <w:pPr>
        <w:jc w:val="both"/>
        <w:rPr>
          <w:lang w:val="uk-UA"/>
        </w:rPr>
      </w:pPr>
      <w:r w:rsidRPr="0086347B">
        <w:rPr>
          <w:lang w:val="uk-UA"/>
        </w:rPr>
        <w:t xml:space="preserve">            3. Відділу з питань надзвичайних ситуацій, правоохоронної та оборонно-мобілізаційної роботи міської ради, керівникам підприємств, установ, організацій, навчальних закладів,  до 15.11.2018 року подати в Миколаївський РВК списки юнаків 2002 року народження, які підлягають приписці до ОРВК.</w:t>
      </w:r>
    </w:p>
    <w:p w:rsidR="009F5657" w:rsidRPr="0086347B" w:rsidRDefault="009F5657" w:rsidP="009F5657">
      <w:pPr>
        <w:jc w:val="both"/>
        <w:rPr>
          <w:lang w:val="uk-UA"/>
        </w:rPr>
      </w:pPr>
      <w:r w:rsidRPr="0086347B">
        <w:rPr>
          <w:lang w:val="uk-UA"/>
        </w:rPr>
        <w:t xml:space="preserve">         4.   Контроль за виконанням рішення покласти на міського голову Мелешка А.Р</w:t>
      </w:r>
    </w:p>
    <w:p w:rsidR="009F5657" w:rsidRPr="0086347B" w:rsidRDefault="009F5657" w:rsidP="009F5657">
      <w:pPr>
        <w:ind w:firstLine="567"/>
        <w:jc w:val="both"/>
        <w:rPr>
          <w:lang w:val="uk-UA"/>
        </w:rPr>
      </w:pPr>
    </w:p>
    <w:p w:rsidR="009F5657" w:rsidRPr="0086347B" w:rsidRDefault="009F5657" w:rsidP="009F5657">
      <w:pPr>
        <w:jc w:val="both"/>
        <w:rPr>
          <w:lang w:val="uk-UA"/>
        </w:rPr>
      </w:pPr>
      <w:r w:rsidRPr="0086347B">
        <w:rPr>
          <w:lang w:val="uk-UA"/>
        </w:rPr>
        <w:t>МІСЬКИЙ  ГОЛОВА                                                  А.Р.Мел</w:t>
      </w:r>
      <w:r w:rsidR="004064D0">
        <w:rPr>
          <w:lang w:val="uk-UA"/>
        </w:rPr>
        <w:t>ешко</w:t>
      </w:r>
    </w:p>
    <w:p w:rsidR="009F5657" w:rsidRPr="0086347B" w:rsidRDefault="009F5657" w:rsidP="009F5657">
      <w:pPr>
        <w:jc w:val="both"/>
        <w:rPr>
          <w:lang w:val="uk-UA"/>
        </w:rPr>
      </w:pPr>
    </w:p>
    <w:p w:rsidR="00BA4B36" w:rsidRPr="0086347B" w:rsidRDefault="00BA4B36" w:rsidP="009F5657">
      <w:pPr>
        <w:ind w:firstLine="500"/>
        <w:jc w:val="center"/>
        <w:rPr>
          <w:sz w:val="28"/>
          <w:szCs w:val="28"/>
          <w:lang w:val="uk-UA"/>
        </w:rPr>
      </w:pPr>
    </w:p>
    <w:p w:rsidR="009F5657" w:rsidRPr="0086347B" w:rsidRDefault="009F5657" w:rsidP="009F5657">
      <w:pPr>
        <w:ind w:firstLine="500"/>
        <w:jc w:val="center"/>
        <w:rPr>
          <w:lang w:val="uk-UA"/>
        </w:rPr>
      </w:pPr>
      <w:r w:rsidRPr="0086347B">
        <w:rPr>
          <w:lang w:val="uk-UA"/>
        </w:rPr>
        <w:lastRenderedPageBreak/>
        <w:t>І Н Ф О Р М А Ц І Я</w:t>
      </w:r>
    </w:p>
    <w:p w:rsidR="009F5657" w:rsidRPr="0086347B" w:rsidRDefault="009F5657" w:rsidP="009F5657">
      <w:pPr>
        <w:ind w:firstLine="500"/>
        <w:jc w:val="center"/>
        <w:rPr>
          <w:lang w:val="uk-UA"/>
        </w:rPr>
      </w:pPr>
    </w:p>
    <w:p w:rsidR="009F5657" w:rsidRPr="0086347B" w:rsidRDefault="009F5657" w:rsidP="009F5657">
      <w:pPr>
        <w:ind w:firstLine="500"/>
        <w:jc w:val="center"/>
        <w:rPr>
          <w:lang w:val="uk-UA"/>
        </w:rPr>
      </w:pPr>
      <w:r w:rsidRPr="0086347B">
        <w:rPr>
          <w:lang w:val="uk-UA"/>
        </w:rPr>
        <w:t>про стан військово-мобілізаційної роботи на території ради</w:t>
      </w:r>
    </w:p>
    <w:p w:rsidR="009F5657" w:rsidRPr="0086347B" w:rsidRDefault="009F5657" w:rsidP="009F5657">
      <w:pPr>
        <w:ind w:firstLine="500"/>
        <w:rPr>
          <w:lang w:val="uk-UA"/>
        </w:rPr>
      </w:pPr>
    </w:p>
    <w:p w:rsidR="009F5657" w:rsidRPr="0086347B" w:rsidRDefault="009F5657" w:rsidP="009F5657">
      <w:pPr>
        <w:ind w:firstLine="900"/>
        <w:jc w:val="both"/>
        <w:rPr>
          <w:lang w:val="uk-UA"/>
        </w:rPr>
      </w:pPr>
      <w:r w:rsidRPr="0086347B">
        <w:rPr>
          <w:lang w:val="uk-UA"/>
        </w:rPr>
        <w:t xml:space="preserve"> Відділом з питань надзвичайних ситуацій, правоохоронної та оборонно-мобілізаційної роботи міської ради виконано значний обсяг роботи з реалізації завдань, передбачених Законами України „Про оборону України”, „Про мобілізаційну підготовку та мобілізацію”, „Про територіальну оборону України”, „Про загальний військовий обов’язок і військову службу”, Указів Президента України, „Про заходи щодо підвищення обороноздатності держави” від 01.05.2014 р. №447/2014, Постанови Кабінету Міністрів України „Про затвердження Порядку  організації  та ведення військового обліку призовників і військовозобов’язаних” р., розпорядженнями голови облдержадміністрації „Про черговий призов громадян на строкову військову службу”, </w:t>
      </w:r>
    </w:p>
    <w:p w:rsidR="009F5657" w:rsidRPr="0086347B" w:rsidRDefault="009F5657" w:rsidP="009F5657">
      <w:pPr>
        <w:ind w:firstLine="567"/>
        <w:jc w:val="both"/>
        <w:rPr>
          <w:lang w:val="uk-UA"/>
        </w:rPr>
      </w:pPr>
      <w:r w:rsidRPr="0086347B">
        <w:rPr>
          <w:lang w:val="uk-UA"/>
        </w:rPr>
        <w:t xml:space="preserve">         Забезпечено постійну співпрацю з Миколаївським  військовим комісаріатом,  з відділом взаємодії з правоохоронними органами та оборонної роботи і сектором мобілізаційної роботи апарату Львівської облдержадміністрації. Організовано роботу відділу у вечірній час та у вихідні дні.</w:t>
      </w:r>
    </w:p>
    <w:p w:rsidR="009F5657" w:rsidRPr="0086347B" w:rsidRDefault="009F5657" w:rsidP="009F5657">
      <w:pPr>
        <w:jc w:val="both"/>
        <w:rPr>
          <w:lang w:val="uk-UA"/>
        </w:rPr>
      </w:pPr>
      <w:r w:rsidRPr="0086347B">
        <w:rPr>
          <w:lang w:val="uk-UA"/>
        </w:rPr>
        <w:t xml:space="preserve">                 Підготовлено інформацію і проекти 4-х рішень виконавчого комітету міської ради та 6-х розпоряджень міського голови.</w:t>
      </w:r>
    </w:p>
    <w:p w:rsidR="009F5657" w:rsidRPr="0086347B" w:rsidRDefault="009F5657" w:rsidP="009F5657">
      <w:pPr>
        <w:jc w:val="both"/>
        <w:rPr>
          <w:lang w:val="uk-UA"/>
        </w:rPr>
      </w:pPr>
      <w:r w:rsidRPr="0086347B">
        <w:rPr>
          <w:lang w:val="uk-UA"/>
        </w:rPr>
        <w:t xml:space="preserve">             Питання військово-мобілізаційної роботи обговорювались на апаратних нарадах при міському голові  та нарадах з участю військового комісара та начальниками відділів комісаріату.  </w:t>
      </w:r>
    </w:p>
    <w:p w:rsidR="009F5657" w:rsidRPr="0086347B" w:rsidRDefault="009F5657" w:rsidP="009F5657">
      <w:pPr>
        <w:pStyle w:val="3"/>
        <w:ind w:left="0" w:firstLine="567"/>
        <w:jc w:val="both"/>
        <w:rPr>
          <w:sz w:val="24"/>
          <w:szCs w:val="24"/>
          <w:lang w:val="uk-UA"/>
        </w:rPr>
      </w:pPr>
      <w:r w:rsidRPr="0086347B">
        <w:rPr>
          <w:sz w:val="24"/>
          <w:szCs w:val="24"/>
          <w:lang w:val="uk-UA"/>
        </w:rPr>
        <w:t xml:space="preserve">     Військово-мобілізаційна підготовка студентів політехнічного коледжу, учнів професійних ліцеїв та загальноосвітніх шкіл проводилась відповідно до „Положення про допризовну підготовку”, Концепції допризовної підготовки і військово-патріотичного виховання молоді, відомчих документів та відповідних програм.  Оформлено особові справи та забезпечено виклик  призовників до Миколаївської призовної дільниці РВК. Організовано 11 рейдів з розшуку призовників, які ухиляються від проходження медичної комісії і призову в армію. Знято з обліку військовозобов</w:t>
      </w:r>
      <w:r w:rsidRPr="0086347B">
        <w:rPr>
          <w:rFonts w:ascii="Arial" w:hAnsi="Arial"/>
          <w:sz w:val="24"/>
          <w:szCs w:val="24"/>
          <w:lang w:val="uk-UA"/>
        </w:rPr>
        <w:t>´</w:t>
      </w:r>
      <w:r w:rsidRPr="0086347B">
        <w:rPr>
          <w:sz w:val="24"/>
          <w:szCs w:val="24"/>
          <w:lang w:val="uk-UA"/>
        </w:rPr>
        <w:t xml:space="preserve">язаних та офіцерів запасу, які досягли граничного віку перебування на обліку. Постійно ведеться робота з взяття та знімання з обліку військовозобов’язаних та призовників. (На військовому обліку перебуває 3001 військовозобов’язаних).  Зроблено попередню звірку карточок первинного обліку з картотекою Миколаївського РВК, а також з картотеками підприємств, установ та організацій міста. </w:t>
      </w:r>
    </w:p>
    <w:p w:rsidR="009F5657" w:rsidRPr="0086347B" w:rsidRDefault="009F5657" w:rsidP="009F5657">
      <w:pPr>
        <w:pStyle w:val="3"/>
        <w:ind w:left="0" w:firstLine="567"/>
        <w:jc w:val="both"/>
        <w:rPr>
          <w:sz w:val="24"/>
          <w:szCs w:val="24"/>
          <w:lang w:val="uk-UA"/>
        </w:rPr>
      </w:pPr>
      <w:r w:rsidRPr="0086347B">
        <w:rPr>
          <w:sz w:val="24"/>
          <w:szCs w:val="24"/>
          <w:lang w:val="uk-UA"/>
        </w:rPr>
        <w:t xml:space="preserve">    Відповідно до плану мобілізаційної підготовки відділ брав участь у спільному штабному мобілізаційному тренуванні, проведено роздільне тренування групи контролю міської ради за виконанням мобілізаційних завдань міста на особливий період.</w:t>
      </w:r>
    </w:p>
    <w:p w:rsidR="009F5657" w:rsidRPr="0086347B" w:rsidRDefault="009F5657" w:rsidP="009F5657">
      <w:pPr>
        <w:pStyle w:val="3"/>
        <w:ind w:left="0"/>
        <w:jc w:val="both"/>
        <w:rPr>
          <w:sz w:val="24"/>
          <w:szCs w:val="24"/>
          <w:lang w:val="uk-UA"/>
        </w:rPr>
      </w:pPr>
      <w:r w:rsidRPr="0086347B">
        <w:rPr>
          <w:sz w:val="24"/>
          <w:szCs w:val="24"/>
          <w:lang w:val="uk-UA"/>
        </w:rPr>
        <w:t xml:space="preserve">             Продовжено роботу (планування, укладення договорів) щодо нормованого забезпечення населення міста товарами продовольчої та непродовольчої групи на особливий період. Одночасно уточнено потребу в забезпеченні функціонування господарства міста основними видами найважливішої промислової і сільськогосподарської продукції та продовольства, діяльності галузі транспорту, охорони здоровя, освіти та надання послуг зв’язку. Уточнено перелік закладів торгівлі, які будуть задіяні для нормового забезпечення населення в особливий період. Доведено мобілізаційні завдання до виконавців (ДСК).</w:t>
      </w:r>
    </w:p>
    <w:p w:rsidR="009F5657" w:rsidRPr="0086347B" w:rsidRDefault="009F5657" w:rsidP="009F5657">
      <w:pPr>
        <w:jc w:val="both"/>
        <w:rPr>
          <w:lang w:val="uk-UA"/>
        </w:rPr>
      </w:pPr>
      <w:r w:rsidRPr="0086347B">
        <w:rPr>
          <w:lang w:val="uk-UA"/>
        </w:rPr>
        <w:t xml:space="preserve">             Оновлено комплект документів плану „Нормове забезпечення населення” на особливий період Новороздільської міської ради та ряд інших документів щодо забезпечення життєдіяльності міста.</w:t>
      </w:r>
    </w:p>
    <w:p w:rsidR="009F5657" w:rsidRPr="0086347B" w:rsidRDefault="009F5657" w:rsidP="009F5657">
      <w:pPr>
        <w:jc w:val="both"/>
        <w:rPr>
          <w:lang w:val="uk-UA"/>
        </w:rPr>
      </w:pPr>
      <w:r w:rsidRPr="0086347B">
        <w:rPr>
          <w:lang w:val="uk-UA"/>
        </w:rPr>
        <w:t xml:space="preserve">             Продовжено  роботу з бронювання військовозобов’язаних, що працюють в органах місцевого самоврядування в лікарні та інших установах.</w:t>
      </w:r>
    </w:p>
    <w:p w:rsidR="009F5657" w:rsidRPr="0086347B" w:rsidRDefault="009F5657" w:rsidP="009F5657">
      <w:pPr>
        <w:jc w:val="both"/>
        <w:rPr>
          <w:lang w:val="uk-UA"/>
        </w:rPr>
      </w:pPr>
      <w:r w:rsidRPr="0086347B">
        <w:rPr>
          <w:lang w:val="uk-UA"/>
        </w:rPr>
        <w:lastRenderedPageBreak/>
        <w:t xml:space="preserve">             Найбільший обсяг роботи виконано під час виконання доручень військового комісаріату, розпоряджень голови Львівської ОДА відповідно до Указів Президента України „Про заходи щодо підвищення обороноздатності держави” від 01.05.2014 р. №447/2014,  Було скеровано у військовий комісаріат майже 288 військовозобовязаних, які перебувають на обліку у відділі Про всі основні заходи з цих питань інформуються жителі міста через засоби масової інформації і під час особистого прийому керівництвом міської ради та працівниками нашого відділу. </w:t>
      </w:r>
    </w:p>
    <w:p w:rsidR="009F5657" w:rsidRPr="0086347B" w:rsidRDefault="009F5657" w:rsidP="009F5657">
      <w:pPr>
        <w:jc w:val="both"/>
        <w:rPr>
          <w:lang w:val="uk-UA"/>
        </w:rPr>
      </w:pPr>
    </w:p>
    <w:p w:rsidR="009F5657" w:rsidRPr="0086347B" w:rsidRDefault="009F5657" w:rsidP="009F5657">
      <w:pPr>
        <w:rPr>
          <w:lang w:val="uk-UA"/>
        </w:rPr>
      </w:pPr>
    </w:p>
    <w:p w:rsidR="009F5657" w:rsidRPr="0086347B" w:rsidRDefault="009F5657" w:rsidP="009F5657">
      <w:pPr>
        <w:rPr>
          <w:lang w:val="uk-UA"/>
        </w:rPr>
      </w:pPr>
      <w:r w:rsidRPr="0086347B">
        <w:rPr>
          <w:lang w:val="uk-UA"/>
        </w:rPr>
        <w:t>Головний спеціаліст відділу з питань НС,</w:t>
      </w:r>
    </w:p>
    <w:p w:rsidR="009F5657" w:rsidRPr="0086347B" w:rsidRDefault="009F5657" w:rsidP="009F5657">
      <w:pPr>
        <w:rPr>
          <w:lang w:val="uk-UA"/>
        </w:rPr>
      </w:pPr>
      <w:r w:rsidRPr="0086347B">
        <w:rPr>
          <w:lang w:val="uk-UA"/>
        </w:rPr>
        <w:t xml:space="preserve">правоохоронної та ОМР м/ради                                                                       М.Ратич           </w:t>
      </w:r>
    </w:p>
    <w:p w:rsidR="00D026A5" w:rsidRDefault="00D026A5"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9F5657">
      <w:pPr>
        <w:pStyle w:val="ad"/>
        <w:ind w:firstLine="540"/>
      </w:pPr>
    </w:p>
    <w:p w:rsidR="0086704C" w:rsidRDefault="0086704C" w:rsidP="00BA4B36">
      <w:pPr>
        <w:pStyle w:val="ad"/>
        <w:ind w:firstLine="0"/>
      </w:pPr>
    </w:p>
    <w:p w:rsidR="00BA4B36" w:rsidRDefault="00BA4B36" w:rsidP="00BA4B36">
      <w:pPr>
        <w:jc w:val="center"/>
      </w:pPr>
      <w:r>
        <w:rPr>
          <w:noProof/>
        </w:rPr>
        <w:lastRenderedPageBreak/>
        <w:drawing>
          <wp:inline distT="0" distB="0" distL="0" distR="0">
            <wp:extent cx="1143000" cy="603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86704C" w:rsidRPr="0086347B" w:rsidRDefault="0086704C" w:rsidP="009F5657">
      <w:pPr>
        <w:pStyle w:val="ad"/>
        <w:ind w:firstLine="540"/>
      </w:pPr>
    </w:p>
    <w:p w:rsidR="009F5657" w:rsidRPr="00CC1E72" w:rsidRDefault="00CC1E72" w:rsidP="009F5657">
      <w:pPr>
        <w:ind w:left="4248" w:firstLine="708"/>
        <w:rPr>
          <w:b/>
          <w:lang w:val="uk-UA"/>
        </w:rPr>
      </w:pPr>
      <w:r>
        <w:rPr>
          <w:b/>
          <w:lang w:val="uk-UA"/>
        </w:rPr>
        <w:t xml:space="preserve">    </w:t>
      </w:r>
      <w:r w:rsidR="004064D0" w:rsidRPr="00CC1E72">
        <w:rPr>
          <w:b/>
          <w:lang w:val="uk-UA"/>
        </w:rPr>
        <w:t>160</w:t>
      </w:r>
    </w:p>
    <w:p w:rsidR="0086704C" w:rsidRDefault="0086704C" w:rsidP="00212F4D">
      <w:pPr>
        <w:rPr>
          <w:lang w:val="uk-UA"/>
        </w:rPr>
      </w:pPr>
    </w:p>
    <w:p w:rsidR="0086704C" w:rsidRDefault="0086704C" w:rsidP="00212F4D">
      <w:pPr>
        <w:rPr>
          <w:lang w:val="uk-UA"/>
        </w:rPr>
      </w:pPr>
    </w:p>
    <w:p w:rsidR="00212F4D" w:rsidRPr="0086347B" w:rsidRDefault="009F5657" w:rsidP="00212F4D">
      <w:pPr>
        <w:rPr>
          <w:rFonts w:eastAsia="MS Mincho"/>
          <w:lang w:val="uk-UA"/>
        </w:rPr>
      </w:pPr>
      <w:r w:rsidRPr="0086347B">
        <w:rPr>
          <w:lang w:val="uk-UA"/>
        </w:rPr>
        <w:t>11 липня  2018 року</w:t>
      </w:r>
    </w:p>
    <w:p w:rsidR="00212F4D" w:rsidRPr="0086347B" w:rsidRDefault="00212F4D" w:rsidP="00212F4D">
      <w:pPr>
        <w:rPr>
          <w:rFonts w:eastAsia="MS Mincho"/>
          <w:lang w:val="uk-UA"/>
        </w:rPr>
      </w:pPr>
    </w:p>
    <w:p w:rsidR="00212F4D" w:rsidRPr="0086347B" w:rsidRDefault="00212F4D" w:rsidP="00212F4D">
      <w:pPr>
        <w:rPr>
          <w:rFonts w:eastAsia="MS Mincho"/>
          <w:lang w:val="uk-UA"/>
        </w:rPr>
      </w:pPr>
      <w:r w:rsidRPr="0086347B">
        <w:rPr>
          <w:rFonts w:eastAsia="MS Mincho"/>
          <w:lang w:val="uk-UA"/>
        </w:rPr>
        <w:t xml:space="preserve">Про затвердження нового складу </w:t>
      </w:r>
    </w:p>
    <w:p w:rsidR="00212F4D" w:rsidRPr="0086347B" w:rsidRDefault="00212F4D" w:rsidP="00212F4D">
      <w:pPr>
        <w:rPr>
          <w:rFonts w:eastAsia="MS Mincho"/>
          <w:lang w:val="uk-UA"/>
        </w:rPr>
      </w:pPr>
      <w:r w:rsidRPr="0086347B">
        <w:rPr>
          <w:rFonts w:eastAsia="MS Mincho"/>
          <w:lang w:val="uk-UA"/>
        </w:rPr>
        <w:t>комісії з питань захисту прав дитини</w:t>
      </w:r>
    </w:p>
    <w:p w:rsidR="00212F4D" w:rsidRPr="0086347B" w:rsidRDefault="00212F4D" w:rsidP="00212F4D">
      <w:pPr>
        <w:rPr>
          <w:rFonts w:eastAsia="MS Mincho"/>
          <w:lang w:val="uk-UA"/>
        </w:rPr>
      </w:pPr>
    </w:p>
    <w:p w:rsidR="00212F4D" w:rsidRPr="0086347B" w:rsidRDefault="00212F4D" w:rsidP="00212F4D">
      <w:pPr>
        <w:ind w:firstLine="708"/>
        <w:jc w:val="both"/>
        <w:rPr>
          <w:rFonts w:eastAsia="MS Mincho"/>
          <w:lang w:val="uk-UA"/>
        </w:rPr>
      </w:pPr>
      <w:r w:rsidRPr="0086347B">
        <w:rPr>
          <w:rFonts w:eastAsia="MS Mincho"/>
          <w:lang w:val="uk-UA"/>
        </w:rPr>
        <w:t>У зв’язку із змінами в кадровому складі, на виконання постанови Кабінету Міністрів України від 24 вересня 2008 року №866 «Питання діяльності органів опіки та піклування, пов’язаної із захистом прав дитини», відповідно до ст. 40 Закону України «Про місцеве самоврядування в Україні», виконавчий комітет Новороздільської міської ради</w:t>
      </w:r>
    </w:p>
    <w:p w:rsidR="00212F4D" w:rsidRPr="0086347B" w:rsidRDefault="00212F4D" w:rsidP="00212F4D">
      <w:pPr>
        <w:rPr>
          <w:rFonts w:eastAsia="MS Mincho"/>
          <w:lang w:val="uk-UA"/>
        </w:rPr>
      </w:pPr>
    </w:p>
    <w:p w:rsidR="00212F4D" w:rsidRPr="004064D0" w:rsidRDefault="00212F4D" w:rsidP="00212F4D">
      <w:pPr>
        <w:tabs>
          <w:tab w:val="left" w:pos="426"/>
        </w:tabs>
        <w:jc w:val="both"/>
        <w:rPr>
          <w:rFonts w:eastAsia="MS Mincho"/>
          <w:lang w:val="uk-UA"/>
        </w:rPr>
      </w:pPr>
      <w:r w:rsidRPr="004064D0">
        <w:rPr>
          <w:rFonts w:eastAsia="MS Mincho"/>
          <w:lang w:val="uk-UA"/>
        </w:rPr>
        <w:t>В И Р І Ш И В:</w:t>
      </w:r>
    </w:p>
    <w:p w:rsidR="00212F4D" w:rsidRPr="0086347B" w:rsidRDefault="00212F4D" w:rsidP="00212F4D">
      <w:pPr>
        <w:rPr>
          <w:rFonts w:eastAsia="MS Mincho"/>
          <w:lang w:val="uk-UA"/>
        </w:rPr>
      </w:pPr>
    </w:p>
    <w:p w:rsidR="00212F4D" w:rsidRPr="0086347B" w:rsidRDefault="00212F4D" w:rsidP="00212F4D">
      <w:pPr>
        <w:ind w:firstLine="567"/>
        <w:jc w:val="both"/>
        <w:rPr>
          <w:rFonts w:eastAsia="MS Mincho"/>
          <w:lang w:val="uk-UA"/>
        </w:rPr>
      </w:pPr>
      <w:r w:rsidRPr="0086347B">
        <w:rPr>
          <w:rFonts w:eastAsia="MS Mincho"/>
          <w:lang w:val="uk-UA"/>
        </w:rPr>
        <w:t>1. Затвердити новий склад комісії з питань захисту прав дитини (Додаток 1)</w:t>
      </w:r>
    </w:p>
    <w:p w:rsidR="00212F4D" w:rsidRPr="0086347B" w:rsidRDefault="00212F4D" w:rsidP="00212F4D">
      <w:pPr>
        <w:ind w:firstLine="567"/>
        <w:jc w:val="both"/>
        <w:rPr>
          <w:rFonts w:eastAsia="MS Mincho"/>
          <w:lang w:val="uk-UA"/>
        </w:rPr>
      </w:pPr>
      <w:r w:rsidRPr="0086347B">
        <w:rPr>
          <w:rFonts w:eastAsia="MS Mincho"/>
          <w:lang w:val="uk-UA"/>
        </w:rPr>
        <w:t>2.Визнати таким, що втратив чинність Додаток 1 до рішення виконавчого комітету Новороздільської міської ради №331 від 23 листопада 2017 року «Про затвердження нового складу комісії з питань захисту прав дитини».</w:t>
      </w:r>
    </w:p>
    <w:p w:rsidR="00212F4D" w:rsidRPr="0086347B" w:rsidRDefault="00212F4D" w:rsidP="00212F4D">
      <w:pPr>
        <w:ind w:firstLine="567"/>
        <w:jc w:val="both"/>
        <w:rPr>
          <w:rFonts w:eastAsia="MS Mincho"/>
          <w:lang w:val="uk-UA"/>
        </w:rPr>
      </w:pPr>
      <w:r w:rsidRPr="0086347B">
        <w:rPr>
          <w:rFonts w:eastAsia="MS Mincho"/>
          <w:lang w:val="uk-UA"/>
        </w:rPr>
        <w:t>3. Контроль за діяльністю комісії покласти на міського голову Мелешка А.Р.</w:t>
      </w:r>
    </w:p>
    <w:p w:rsidR="00212F4D" w:rsidRDefault="00212F4D" w:rsidP="00212F4D">
      <w:pPr>
        <w:rPr>
          <w:rFonts w:eastAsia="MS Mincho"/>
          <w:lang w:val="uk-UA"/>
        </w:rPr>
      </w:pPr>
    </w:p>
    <w:p w:rsidR="0086704C" w:rsidRPr="0086347B" w:rsidRDefault="0086704C" w:rsidP="00212F4D">
      <w:pPr>
        <w:rPr>
          <w:rFonts w:eastAsia="MS Mincho"/>
          <w:lang w:val="uk-UA"/>
        </w:rPr>
      </w:pPr>
    </w:p>
    <w:p w:rsidR="00212F4D" w:rsidRPr="0086347B" w:rsidRDefault="00212F4D" w:rsidP="00212F4D">
      <w:pPr>
        <w:tabs>
          <w:tab w:val="left" w:pos="426"/>
        </w:tabs>
        <w:ind w:firstLine="426"/>
        <w:jc w:val="both"/>
        <w:rPr>
          <w:rFonts w:eastAsia="MS Mincho"/>
          <w:lang w:val="uk-UA"/>
        </w:rPr>
      </w:pPr>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Андрій МЕЛЕШКО</w:t>
      </w:r>
    </w:p>
    <w:p w:rsidR="00212F4D" w:rsidRDefault="00212F4D"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CC1E72" w:rsidRDefault="00CC1E72" w:rsidP="00212F4D">
      <w:pPr>
        <w:tabs>
          <w:tab w:val="left" w:pos="426"/>
        </w:tabs>
        <w:ind w:firstLine="426"/>
        <w:jc w:val="both"/>
        <w:rPr>
          <w:rFonts w:eastAsia="MS Mincho"/>
          <w:lang w:val="uk-UA"/>
        </w:rPr>
      </w:pPr>
    </w:p>
    <w:p w:rsidR="0086704C" w:rsidRDefault="0086704C" w:rsidP="00212F4D">
      <w:pPr>
        <w:tabs>
          <w:tab w:val="left" w:pos="426"/>
        </w:tabs>
        <w:ind w:firstLine="426"/>
        <w:jc w:val="both"/>
        <w:rPr>
          <w:rFonts w:eastAsia="MS Mincho"/>
          <w:lang w:val="uk-UA"/>
        </w:rPr>
      </w:pPr>
    </w:p>
    <w:p w:rsidR="0086704C" w:rsidRPr="0086347B" w:rsidRDefault="0086704C" w:rsidP="00212F4D">
      <w:pPr>
        <w:tabs>
          <w:tab w:val="left" w:pos="426"/>
        </w:tabs>
        <w:ind w:firstLine="426"/>
        <w:jc w:val="both"/>
        <w:rPr>
          <w:rFonts w:eastAsia="MS Mincho"/>
          <w:lang w:val="uk-UA"/>
        </w:rPr>
      </w:pPr>
    </w:p>
    <w:p w:rsidR="00212F4D" w:rsidRDefault="00212F4D" w:rsidP="00212F4D">
      <w:pPr>
        <w:tabs>
          <w:tab w:val="left" w:pos="426"/>
        </w:tabs>
        <w:ind w:firstLine="426"/>
        <w:jc w:val="both"/>
        <w:rPr>
          <w:rFonts w:eastAsia="MS Mincho"/>
          <w:lang w:val="uk-UA"/>
        </w:rPr>
      </w:pPr>
    </w:p>
    <w:p w:rsidR="00BA4B36" w:rsidRDefault="00BA4B36" w:rsidP="00212F4D">
      <w:pPr>
        <w:tabs>
          <w:tab w:val="left" w:pos="426"/>
        </w:tabs>
        <w:ind w:firstLine="426"/>
        <w:jc w:val="both"/>
        <w:rPr>
          <w:rFonts w:eastAsia="MS Mincho"/>
          <w:lang w:val="uk-UA"/>
        </w:rPr>
      </w:pPr>
    </w:p>
    <w:p w:rsidR="00BA4B36" w:rsidRDefault="00BA4B36" w:rsidP="00212F4D">
      <w:pPr>
        <w:tabs>
          <w:tab w:val="left" w:pos="426"/>
        </w:tabs>
        <w:ind w:firstLine="426"/>
        <w:jc w:val="both"/>
        <w:rPr>
          <w:rFonts w:eastAsia="MS Mincho"/>
          <w:lang w:val="uk-UA"/>
        </w:rPr>
      </w:pPr>
    </w:p>
    <w:p w:rsidR="00BA4B36" w:rsidRPr="0086347B" w:rsidRDefault="00BA4B36" w:rsidP="00212F4D">
      <w:pPr>
        <w:tabs>
          <w:tab w:val="left" w:pos="426"/>
        </w:tabs>
        <w:ind w:firstLine="426"/>
        <w:jc w:val="both"/>
        <w:rPr>
          <w:rFonts w:eastAsia="MS Mincho"/>
          <w:lang w:val="uk-UA"/>
        </w:rPr>
      </w:pPr>
    </w:p>
    <w:p w:rsidR="00212F4D" w:rsidRPr="0086347B" w:rsidRDefault="00212F4D" w:rsidP="00212F4D">
      <w:pPr>
        <w:ind w:left="6660"/>
        <w:jc w:val="right"/>
        <w:rPr>
          <w:rFonts w:eastAsia="MS Mincho"/>
          <w:lang w:val="uk-UA"/>
        </w:rPr>
      </w:pPr>
      <w:r w:rsidRPr="0086347B">
        <w:rPr>
          <w:rFonts w:eastAsia="MS Mincho"/>
          <w:lang w:val="uk-UA"/>
        </w:rPr>
        <w:t>Додаток 1</w:t>
      </w:r>
    </w:p>
    <w:p w:rsidR="00212F4D" w:rsidRPr="0086347B" w:rsidRDefault="00212F4D" w:rsidP="00212F4D">
      <w:pPr>
        <w:jc w:val="right"/>
        <w:rPr>
          <w:rFonts w:eastAsia="MS Mincho"/>
          <w:lang w:val="uk-UA"/>
        </w:rPr>
      </w:pPr>
      <w:r w:rsidRPr="0086347B">
        <w:rPr>
          <w:rFonts w:eastAsia="MS Mincho"/>
          <w:lang w:val="uk-UA"/>
        </w:rPr>
        <w:t xml:space="preserve">Додаток до рішення </w:t>
      </w:r>
    </w:p>
    <w:p w:rsidR="00212F4D" w:rsidRPr="0086347B" w:rsidRDefault="00212F4D" w:rsidP="00212F4D">
      <w:pPr>
        <w:jc w:val="right"/>
        <w:rPr>
          <w:rFonts w:eastAsia="MS Mincho"/>
          <w:lang w:val="uk-UA"/>
        </w:rPr>
      </w:pPr>
      <w:r w:rsidRPr="0086347B">
        <w:rPr>
          <w:rFonts w:eastAsia="MS Mincho"/>
          <w:lang w:val="uk-UA"/>
        </w:rPr>
        <w:t>виконавчого комітету</w:t>
      </w:r>
    </w:p>
    <w:p w:rsidR="00212F4D" w:rsidRPr="0086347B" w:rsidRDefault="00212F4D" w:rsidP="00212F4D">
      <w:pPr>
        <w:jc w:val="right"/>
        <w:rPr>
          <w:rFonts w:eastAsia="MS Mincho"/>
          <w:lang w:val="uk-UA"/>
        </w:rPr>
      </w:pPr>
      <w:r w:rsidRPr="0086347B">
        <w:rPr>
          <w:rFonts w:eastAsia="MS Mincho"/>
          <w:lang w:val="uk-UA"/>
        </w:rPr>
        <w:t>Новороздільської міської ради</w:t>
      </w:r>
    </w:p>
    <w:p w:rsidR="00212F4D" w:rsidRPr="0086347B" w:rsidRDefault="004064D0" w:rsidP="00212F4D">
      <w:pPr>
        <w:jc w:val="right"/>
        <w:rPr>
          <w:rFonts w:eastAsia="MS Mincho"/>
          <w:lang w:val="uk-UA"/>
        </w:rPr>
      </w:pPr>
      <w:r>
        <w:rPr>
          <w:rFonts w:eastAsia="MS Mincho"/>
          <w:lang w:val="uk-UA"/>
        </w:rPr>
        <w:t xml:space="preserve">№ 160 </w:t>
      </w:r>
      <w:r w:rsidR="00212F4D" w:rsidRPr="0086347B">
        <w:rPr>
          <w:rFonts w:eastAsia="MS Mincho"/>
          <w:lang w:val="uk-UA"/>
        </w:rPr>
        <w:t>від 11 липня 2018 року</w:t>
      </w:r>
    </w:p>
    <w:p w:rsidR="00212F4D" w:rsidRPr="0086347B" w:rsidRDefault="00212F4D" w:rsidP="00212F4D">
      <w:pPr>
        <w:jc w:val="center"/>
        <w:rPr>
          <w:rFonts w:eastAsia="MS Mincho"/>
          <w:b/>
          <w:lang w:val="uk-UA"/>
        </w:rPr>
      </w:pPr>
    </w:p>
    <w:p w:rsidR="00212F4D" w:rsidRPr="0086347B" w:rsidRDefault="00212F4D" w:rsidP="00212F4D">
      <w:pPr>
        <w:jc w:val="center"/>
        <w:rPr>
          <w:rFonts w:eastAsia="MS Mincho"/>
          <w:b/>
          <w:lang w:val="uk-UA"/>
        </w:rPr>
      </w:pPr>
      <w:r w:rsidRPr="0086347B">
        <w:rPr>
          <w:rFonts w:eastAsia="MS Mincho"/>
          <w:b/>
          <w:lang w:val="uk-UA"/>
        </w:rPr>
        <w:t>Склад</w:t>
      </w:r>
    </w:p>
    <w:p w:rsidR="00212F4D" w:rsidRPr="0086347B" w:rsidRDefault="00212F4D" w:rsidP="00212F4D">
      <w:pPr>
        <w:jc w:val="center"/>
        <w:rPr>
          <w:rFonts w:eastAsia="MS Mincho"/>
          <w:b/>
          <w:lang w:val="uk-UA"/>
        </w:rPr>
      </w:pPr>
      <w:r w:rsidRPr="0086347B">
        <w:rPr>
          <w:rFonts w:eastAsia="MS Mincho"/>
          <w:b/>
          <w:lang w:val="uk-UA"/>
        </w:rPr>
        <w:t>Комісії з питань захисту прав дитини</w:t>
      </w:r>
    </w:p>
    <w:p w:rsidR="00212F4D" w:rsidRPr="0086347B" w:rsidRDefault="00212F4D" w:rsidP="00212F4D">
      <w:pPr>
        <w:rPr>
          <w:rFonts w:eastAsia="MS Mincho"/>
          <w:lang w:val="uk-UA"/>
        </w:rPr>
      </w:pPr>
    </w:p>
    <w:p w:rsidR="00212F4D" w:rsidRPr="0086347B" w:rsidRDefault="00212F4D" w:rsidP="00212F4D">
      <w:pPr>
        <w:rPr>
          <w:rFonts w:eastAsia="MS Mincho"/>
          <w:lang w:val="uk-UA"/>
        </w:rPr>
      </w:pPr>
      <w:r w:rsidRPr="0086347B">
        <w:rPr>
          <w:rFonts w:eastAsia="MS Mincho"/>
          <w:lang w:val="uk-UA"/>
        </w:rPr>
        <w:t>А.Р. Мелешко      - міський голова, голова комісії;</w:t>
      </w:r>
    </w:p>
    <w:p w:rsidR="00212F4D" w:rsidRPr="0086347B" w:rsidRDefault="00212F4D" w:rsidP="00212F4D">
      <w:pPr>
        <w:rPr>
          <w:rFonts w:eastAsia="MS Mincho"/>
          <w:lang w:val="uk-UA"/>
        </w:rPr>
      </w:pPr>
      <w:r w:rsidRPr="0086347B">
        <w:rPr>
          <w:rFonts w:eastAsia="MS Mincho"/>
          <w:lang w:val="uk-UA"/>
        </w:rPr>
        <w:t>Т.Ю. Шиманська - начальник служби у справах дітей, заступник голови  комісії;</w:t>
      </w:r>
    </w:p>
    <w:p w:rsidR="00212F4D" w:rsidRPr="0086347B" w:rsidRDefault="00212F4D" w:rsidP="00212F4D">
      <w:pPr>
        <w:rPr>
          <w:rFonts w:eastAsia="MS Mincho"/>
          <w:lang w:val="uk-UA"/>
        </w:rPr>
      </w:pPr>
      <w:r w:rsidRPr="0086347B">
        <w:rPr>
          <w:rFonts w:eastAsia="MS Mincho"/>
          <w:lang w:val="uk-UA"/>
        </w:rPr>
        <w:t>К.А. Ромашина    - головний спеціаліст служби у справах дітей, секретар комісії;</w:t>
      </w:r>
    </w:p>
    <w:p w:rsidR="00212F4D" w:rsidRPr="0086347B" w:rsidRDefault="00212F4D" w:rsidP="00212F4D">
      <w:pPr>
        <w:rPr>
          <w:rFonts w:eastAsia="MS Mincho"/>
          <w:lang w:val="uk-UA"/>
        </w:rPr>
      </w:pPr>
    </w:p>
    <w:p w:rsidR="00212F4D" w:rsidRPr="0086347B" w:rsidRDefault="00212F4D" w:rsidP="00212F4D">
      <w:pPr>
        <w:rPr>
          <w:rFonts w:eastAsia="MS Mincho"/>
          <w:lang w:val="uk-UA"/>
        </w:rPr>
      </w:pPr>
      <w:r w:rsidRPr="0086347B">
        <w:rPr>
          <w:rFonts w:eastAsia="MS Mincho"/>
          <w:lang w:val="uk-UA"/>
        </w:rPr>
        <w:t>Члени комісії:</w:t>
      </w:r>
    </w:p>
    <w:p w:rsidR="00212F4D" w:rsidRPr="0086347B" w:rsidRDefault="00212F4D" w:rsidP="00212F4D">
      <w:pPr>
        <w:rPr>
          <w:rFonts w:eastAsia="MS Mincho"/>
          <w:lang w:val="uk-UA"/>
        </w:rPr>
      </w:pPr>
    </w:p>
    <w:tbl>
      <w:tblPr>
        <w:tblStyle w:val="11"/>
        <w:tblW w:w="9606" w:type="dxa"/>
        <w:tblLook w:val="01E0"/>
      </w:tblPr>
      <w:tblGrid>
        <w:gridCol w:w="2518"/>
        <w:gridCol w:w="7088"/>
      </w:tblGrid>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Р.І. Горін</w:t>
            </w:r>
          </w:p>
        </w:tc>
        <w:tc>
          <w:tcPr>
            <w:tcW w:w="7088" w:type="dxa"/>
          </w:tcPr>
          <w:p w:rsidR="00212F4D" w:rsidRPr="0086347B" w:rsidRDefault="00212F4D" w:rsidP="00212F4D">
            <w:pPr>
              <w:jc w:val="both"/>
              <w:rPr>
                <w:rFonts w:eastAsia="MS Mincho"/>
                <w:lang w:val="uk-UA"/>
              </w:rPr>
            </w:pPr>
            <w:r w:rsidRPr="0086347B">
              <w:rPr>
                <w:rFonts w:eastAsia="MS Mincho"/>
                <w:lang w:val="uk-UA"/>
              </w:rPr>
              <w:t>начальник юридичного відділу;</w:t>
            </w:r>
          </w:p>
        </w:tc>
      </w:tr>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П.Д. Кріцак</w:t>
            </w:r>
          </w:p>
        </w:tc>
        <w:tc>
          <w:tcPr>
            <w:tcW w:w="7088" w:type="dxa"/>
          </w:tcPr>
          <w:p w:rsidR="00212F4D" w:rsidRPr="0086347B" w:rsidRDefault="00212F4D" w:rsidP="00212F4D">
            <w:pPr>
              <w:jc w:val="both"/>
              <w:rPr>
                <w:rFonts w:eastAsia="MS Mincho"/>
                <w:lang w:val="uk-UA"/>
              </w:rPr>
            </w:pPr>
            <w:r w:rsidRPr="0086347B">
              <w:rPr>
                <w:rFonts w:eastAsia="MS Mincho"/>
                <w:lang w:val="uk-UA"/>
              </w:rPr>
              <w:t>заступник головного лікаря НМЛ з дитинства та пологової допомоги (за згодою);</w:t>
            </w:r>
          </w:p>
        </w:tc>
      </w:tr>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 xml:space="preserve">Р. Й. Корчинський </w:t>
            </w:r>
          </w:p>
        </w:tc>
        <w:tc>
          <w:tcPr>
            <w:tcW w:w="7088" w:type="dxa"/>
          </w:tcPr>
          <w:p w:rsidR="00212F4D" w:rsidRPr="0086347B" w:rsidRDefault="00212F4D" w:rsidP="00212F4D">
            <w:pPr>
              <w:jc w:val="both"/>
              <w:rPr>
                <w:rFonts w:eastAsia="MS Mincho"/>
                <w:lang w:val="uk-UA"/>
              </w:rPr>
            </w:pPr>
            <w:r w:rsidRPr="0086347B">
              <w:rPr>
                <w:rFonts w:eastAsia="MS Mincho"/>
                <w:lang w:val="uk-UA"/>
              </w:rPr>
              <w:t>начальник дільниці з обслуговування житлового фонду КП «Розділжитлосервіс»;</w:t>
            </w:r>
          </w:p>
        </w:tc>
      </w:tr>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О.П. Єсауленко</w:t>
            </w:r>
          </w:p>
        </w:tc>
        <w:tc>
          <w:tcPr>
            <w:tcW w:w="7088" w:type="dxa"/>
          </w:tcPr>
          <w:p w:rsidR="00212F4D" w:rsidRPr="0086347B" w:rsidRDefault="00212F4D" w:rsidP="00212F4D">
            <w:pPr>
              <w:jc w:val="both"/>
              <w:rPr>
                <w:rFonts w:eastAsia="MS Mincho"/>
                <w:lang w:val="uk-UA"/>
              </w:rPr>
            </w:pPr>
            <w:r w:rsidRPr="0086347B">
              <w:rPr>
                <w:rFonts w:eastAsia="MS Mincho"/>
                <w:lang w:val="uk-UA"/>
              </w:rPr>
              <w:t>начальник відділу з гуманітарних питань;</w:t>
            </w:r>
          </w:p>
        </w:tc>
      </w:tr>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Н.В. Тарнавчик</w:t>
            </w:r>
          </w:p>
        </w:tc>
        <w:tc>
          <w:tcPr>
            <w:tcW w:w="7088" w:type="dxa"/>
          </w:tcPr>
          <w:p w:rsidR="00212F4D" w:rsidRPr="0086347B" w:rsidRDefault="00212F4D" w:rsidP="00212F4D">
            <w:pPr>
              <w:jc w:val="both"/>
              <w:rPr>
                <w:rFonts w:eastAsia="MS Mincho"/>
                <w:lang w:val="uk-UA"/>
              </w:rPr>
            </w:pPr>
            <w:r w:rsidRPr="0086347B">
              <w:rPr>
                <w:rFonts w:eastAsia="MS Mincho"/>
                <w:lang w:val="uk-UA"/>
              </w:rPr>
              <w:t>начальник відділу призначення соціальних виплат управління соціального захисту населення;</w:t>
            </w:r>
          </w:p>
        </w:tc>
      </w:tr>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М.М. Ковалик</w:t>
            </w:r>
          </w:p>
        </w:tc>
        <w:tc>
          <w:tcPr>
            <w:tcW w:w="7088" w:type="dxa"/>
          </w:tcPr>
          <w:p w:rsidR="00212F4D" w:rsidRPr="0086347B" w:rsidRDefault="00212F4D" w:rsidP="00212F4D">
            <w:pPr>
              <w:jc w:val="both"/>
              <w:rPr>
                <w:rFonts w:eastAsia="MS Mincho"/>
                <w:lang w:val="uk-UA"/>
              </w:rPr>
            </w:pPr>
            <w:r w:rsidRPr="0086347B">
              <w:rPr>
                <w:rFonts w:eastAsia="MS Mincho"/>
                <w:lang w:val="uk-UA"/>
              </w:rPr>
              <w:t>головний спеціаліст відділу освіти;</w:t>
            </w:r>
          </w:p>
        </w:tc>
      </w:tr>
      <w:tr w:rsidR="00212F4D" w:rsidRPr="0086347B" w:rsidTr="002E7405">
        <w:tc>
          <w:tcPr>
            <w:tcW w:w="2518" w:type="dxa"/>
          </w:tcPr>
          <w:p w:rsidR="00212F4D" w:rsidRPr="0086347B" w:rsidRDefault="00212F4D" w:rsidP="00212F4D">
            <w:pPr>
              <w:rPr>
                <w:rFonts w:eastAsia="MS Mincho"/>
                <w:lang w:val="uk-UA"/>
              </w:rPr>
            </w:pPr>
            <w:r w:rsidRPr="0086347B">
              <w:rPr>
                <w:rFonts w:eastAsia="MS Mincho"/>
                <w:lang w:val="uk-UA"/>
              </w:rPr>
              <w:t>Ю.А. Мельніков</w:t>
            </w:r>
          </w:p>
        </w:tc>
        <w:tc>
          <w:tcPr>
            <w:tcW w:w="7088" w:type="dxa"/>
          </w:tcPr>
          <w:p w:rsidR="00212F4D" w:rsidRPr="0086347B" w:rsidRDefault="00212F4D" w:rsidP="00212F4D">
            <w:pPr>
              <w:jc w:val="both"/>
              <w:rPr>
                <w:rFonts w:eastAsia="MS Mincho"/>
                <w:lang w:val="uk-UA"/>
              </w:rPr>
            </w:pPr>
            <w:r w:rsidRPr="0086347B">
              <w:rPr>
                <w:rFonts w:eastAsia="MS Mincho"/>
                <w:lang w:val="uk-UA"/>
              </w:rPr>
              <w:t>заступник начальника відділу реєстрації;</w:t>
            </w:r>
          </w:p>
        </w:tc>
      </w:tr>
      <w:tr w:rsidR="00212F4D" w:rsidRPr="0086347B" w:rsidTr="002E7405">
        <w:trPr>
          <w:trHeight w:val="576"/>
        </w:trPr>
        <w:tc>
          <w:tcPr>
            <w:tcW w:w="2518" w:type="dxa"/>
          </w:tcPr>
          <w:p w:rsidR="00212F4D" w:rsidRPr="0086347B" w:rsidRDefault="00212F4D" w:rsidP="00212F4D">
            <w:pPr>
              <w:rPr>
                <w:rFonts w:eastAsia="MS Mincho"/>
                <w:lang w:val="uk-UA"/>
              </w:rPr>
            </w:pPr>
            <w:r w:rsidRPr="0086347B">
              <w:rPr>
                <w:rFonts w:eastAsia="MS Mincho"/>
                <w:lang w:val="uk-UA"/>
              </w:rPr>
              <w:t>І.М. Климишин-Марків</w:t>
            </w:r>
          </w:p>
        </w:tc>
        <w:tc>
          <w:tcPr>
            <w:tcW w:w="7088" w:type="dxa"/>
          </w:tcPr>
          <w:p w:rsidR="00212F4D" w:rsidRPr="0086347B" w:rsidRDefault="00212F4D" w:rsidP="00212F4D">
            <w:pPr>
              <w:jc w:val="both"/>
              <w:rPr>
                <w:rFonts w:eastAsia="MS Mincho"/>
                <w:lang w:val="uk-UA"/>
              </w:rPr>
            </w:pPr>
            <w:r w:rsidRPr="0086347B">
              <w:rPr>
                <w:rFonts w:eastAsia="MS Mincho"/>
                <w:lang w:val="uk-UA"/>
              </w:rPr>
              <w:t>завідувач відділенням соціальної роботи з сім’ями, дітьми та молоддю, які перебувають у СЖО та потребують сторонньої допомоги Новороздільського територіального центру соціального обслуговування (фахівець з соціальної роботи);</w:t>
            </w:r>
          </w:p>
        </w:tc>
      </w:tr>
      <w:tr w:rsidR="00212F4D" w:rsidRPr="0086347B" w:rsidTr="002E7405">
        <w:trPr>
          <w:trHeight w:val="576"/>
        </w:trPr>
        <w:tc>
          <w:tcPr>
            <w:tcW w:w="2518" w:type="dxa"/>
          </w:tcPr>
          <w:p w:rsidR="00212F4D" w:rsidRPr="0086347B" w:rsidRDefault="00212F4D" w:rsidP="00212F4D">
            <w:pPr>
              <w:rPr>
                <w:rFonts w:eastAsia="MS Mincho"/>
                <w:lang w:val="uk-UA"/>
              </w:rPr>
            </w:pPr>
            <w:r w:rsidRPr="0086347B">
              <w:rPr>
                <w:rFonts w:eastAsia="MS Mincho"/>
                <w:lang w:val="uk-UA"/>
              </w:rPr>
              <w:t>І.Д. Кравець</w:t>
            </w:r>
          </w:p>
        </w:tc>
        <w:tc>
          <w:tcPr>
            <w:tcW w:w="7088" w:type="dxa"/>
          </w:tcPr>
          <w:p w:rsidR="00212F4D" w:rsidRPr="0086347B" w:rsidRDefault="00212F4D" w:rsidP="00212F4D">
            <w:pPr>
              <w:jc w:val="both"/>
              <w:rPr>
                <w:rFonts w:eastAsia="MS Mincho"/>
                <w:lang w:val="uk-UA"/>
              </w:rPr>
            </w:pPr>
            <w:r w:rsidRPr="0086347B">
              <w:rPr>
                <w:rFonts w:eastAsia="MS Mincho"/>
                <w:lang w:val="uk-UA"/>
              </w:rPr>
              <w:t>секретар ради, депутат Новороздільської міської ради (за згодою);</w:t>
            </w:r>
          </w:p>
        </w:tc>
      </w:tr>
      <w:tr w:rsidR="00212F4D" w:rsidRPr="0086347B" w:rsidTr="002E7405">
        <w:trPr>
          <w:trHeight w:val="576"/>
        </w:trPr>
        <w:tc>
          <w:tcPr>
            <w:tcW w:w="2518" w:type="dxa"/>
          </w:tcPr>
          <w:p w:rsidR="00212F4D" w:rsidRPr="0086347B" w:rsidRDefault="00212F4D" w:rsidP="00212F4D">
            <w:pPr>
              <w:rPr>
                <w:rFonts w:eastAsia="MS Mincho"/>
                <w:lang w:val="uk-UA"/>
              </w:rPr>
            </w:pPr>
            <w:r w:rsidRPr="0086347B">
              <w:rPr>
                <w:rFonts w:eastAsia="MS Mincho"/>
                <w:lang w:val="uk-UA"/>
              </w:rPr>
              <w:t xml:space="preserve">М.С. Костко           </w:t>
            </w:r>
          </w:p>
        </w:tc>
        <w:tc>
          <w:tcPr>
            <w:tcW w:w="7088" w:type="dxa"/>
          </w:tcPr>
          <w:p w:rsidR="00212F4D" w:rsidRPr="0086347B" w:rsidRDefault="00212F4D" w:rsidP="00212F4D">
            <w:pPr>
              <w:jc w:val="both"/>
              <w:rPr>
                <w:rFonts w:eastAsia="MS Mincho"/>
                <w:lang w:val="uk-UA"/>
              </w:rPr>
            </w:pPr>
            <w:r w:rsidRPr="0086347B">
              <w:rPr>
                <w:rFonts w:eastAsia="MS Mincho"/>
                <w:lang w:val="uk-UA"/>
              </w:rPr>
              <w:t xml:space="preserve">головний спеціаліст служби у справах дітей. </w:t>
            </w:r>
          </w:p>
        </w:tc>
      </w:tr>
    </w:tbl>
    <w:p w:rsidR="00212F4D" w:rsidRPr="0086347B" w:rsidRDefault="00212F4D" w:rsidP="00212F4D">
      <w:pPr>
        <w:rPr>
          <w:rFonts w:eastAsia="MS Mincho"/>
          <w:lang w:val="uk-UA"/>
        </w:rPr>
      </w:pPr>
    </w:p>
    <w:p w:rsidR="00212F4D" w:rsidRPr="0086347B" w:rsidRDefault="00212F4D" w:rsidP="00212F4D">
      <w:pPr>
        <w:rPr>
          <w:rFonts w:eastAsia="MS Mincho"/>
          <w:lang w:val="uk-UA"/>
        </w:rPr>
      </w:pPr>
      <w:r w:rsidRPr="0086347B">
        <w:rPr>
          <w:rFonts w:eastAsia="MS Mincho"/>
          <w:lang w:val="uk-UA"/>
        </w:rPr>
        <w:t>Керуючий справами виконкому                                             Анатолій Мельніков</w:t>
      </w:r>
    </w:p>
    <w:p w:rsidR="00212F4D" w:rsidRPr="0086347B" w:rsidRDefault="00212F4D" w:rsidP="00212F4D">
      <w:pPr>
        <w:spacing w:after="200" w:line="276" w:lineRule="auto"/>
        <w:rPr>
          <w:rFonts w:eastAsia="MS Mincho"/>
          <w:lang w:val="uk-UA"/>
        </w:rPr>
      </w:pPr>
    </w:p>
    <w:p w:rsidR="00212F4D" w:rsidRDefault="00212F4D" w:rsidP="00212F4D">
      <w:pPr>
        <w:spacing w:after="200" w:line="276" w:lineRule="auto"/>
        <w:rPr>
          <w:rFonts w:eastAsia="MS Mincho"/>
          <w:lang w:val="uk-UA"/>
        </w:rPr>
      </w:pPr>
    </w:p>
    <w:p w:rsidR="007F6517" w:rsidRDefault="007F6517" w:rsidP="00212F4D">
      <w:pPr>
        <w:spacing w:after="200" w:line="276" w:lineRule="auto"/>
        <w:rPr>
          <w:rFonts w:eastAsia="MS Mincho"/>
          <w:lang w:val="uk-UA"/>
        </w:rPr>
      </w:pPr>
    </w:p>
    <w:p w:rsidR="007F6517" w:rsidRDefault="007F6517" w:rsidP="00212F4D">
      <w:pPr>
        <w:spacing w:after="200" w:line="276" w:lineRule="auto"/>
        <w:rPr>
          <w:rFonts w:eastAsia="MS Mincho"/>
          <w:lang w:val="uk-UA"/>
        </w:rPr>
      </w:pPr>
    </w:p>
    <w:p w:rsidR="007F6517" w:rsidRDefault="007F6517" w:rsidP="00212F4D">
      <w:pPr>
        <w:spacing w:after="200" w:line="276" w:lineRule="auto"/>
        <w:rPr>
          <w:rFonts w:eastAsia="MS Mincho"/>
          <w:lang w:val="uk-UA"/>
        </w:rPr>
      </w:pPr>
    </w:p>
    <w:p w:rsidR="007F6517" w:rsidRDefault="007F6517" w:rsidP="00212F4D">
      <w:pPr>
        <w:spacing w:after="200" w:line="276" w:lineRule="auto"/>
        <w:rPr>
          <w:rFonts w:eastAsia="MS Mincho"/>
          <w:lang w:val="uk-UA"/>
        </w:rPr>
      </w:pPr>
    </w:p>
    <w:p w:rsidR="004064D0" w:rsidRDefault="004064D0" w:rsidP="00BA4B36">
      <w:pPr>
        <w:pStyle w:val="ad"/>
        <w:ind w:firstLine="0"/>
        <w:rPr>
          <w:rFonts w:eastAsia="MS Mincho"/>
          <w:szCs w:val="24"/>
        </w:rPr>
      </w:pPr>
    </w:p>
    <w:p w:rsidR="00BA4B36" w:rsidRDefault="00BA4B36" w:rsidP="00BA4B36">
      <w:pPr>
        <w:pStyle w:val="ad"/>
        <w:ind w:firstLine="0"/>
      </w:pPr>
    </w:p>
    <w:p w:rsidR="00BA4B36" w:rsidRDefault="00BA4B36" w:rsidP="00BA4B36">
      <w:pPr>
        <w:jc w:val="center"/>
      </w:pPr>
      <w:r>
        <w:rPr>
          <w:noProof/>
        </w:rPr>
        <w:lastRenderedPageBreak/>
        <w:drawing>
          <wp:inline distT="0" distB="0" distL="0" distR="0">
            <wp:extent cx="1143000" cy="6032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4064D0" w:rsidRPr="0086347B" w:rsidRDefault="004064D0" w:rsidP="00212F4D">
      <w:pPr>
        <w:pStyle w:val="ad"/>
        <w:ind w:firstLine="540"/>
      </w:pPr>
    </w:p>
    <w:p w:rsidR="00212F4D" w:rsidRPr="00CC1E72" w:rsidRDefault="00CC1E72" w:rsidP="00212F4D">
      <w:pPr>
        <w:ind w:left="4248" w:firstLine="708"/>
        <w:rPr>
          <w:b/>
          <w:lang w:val="uk-UA"/>
        </w:rPr>
      </w:pPr>
      <w:r>
        <w:rPr>
          <w:b/>
          <w:lang w:val="uk-UA"/>
        </w:rPr>
        <w:t xml:space="preserve">    </w:t>
      </w:r>
      <w:r w:rsidR="004064D0" w:rsidRPr="00CC1E72">
        <w:rPr>
          <w:b/>
          <w:lang w:val="uk-UA"/>
        </w:rPr>
        <w:t>161</w:t>
      </w:r>
    </w:p>
    <w:p w:rsidR="007F6517" w:rsidRDefault="007F6517" w:rsidP="00212F4D">
      <w:pPr>
        <w:rPr>
          <w:lang w:val="uk-UA"/>
        </w:rPr>
      </w:pPr>
    </w:p>
    <w:p w:rsidR="004064D0" w:rsidRDefault="004064D0" w:rsidP="00212F4D">
      <w:pPr>
        <w:rPr>
          <w:lang w:val="uk-UA"/>
        </w:rPr>
      </w:pPr>
    </w:p>
    <w:p w:rsidR="004064D0" w:rsidRDefault="004064D0" w:rsidP="00212F4D">
      <w:pPr>
        <w:rPr>
          <w:lang w:val="uk-UA"/>
        </w:rPr>
      </w:pPr>
    </w:p>
    <w:p w:rsidR="00212F4D" w:rsidRPr="0086347B" w:rsidRDefault="00212F4D" w:rsidP="00212F4D">
      <w:pPr>
        <w:rPr>
          <w:rFonts w:eastAsia="MS Mincho"/>
          <w:lang w:val="uk-UA"/>
        </w:rPr>
      </w:pPr>
      <w:r w:rsidRPr="0086347B">
        <w:rPr>
          <w:lang w:val="uk-UA"/>
        </w:rPr>
        <w:t>11 липня  2018 року</w:t>
      </w:r>
    </w:p>
    <w:p w:rsidR="00212F4D" w:rsidRPr="0086347B" w:rsidRDefault="00212F4D" w:rsidP="00212F4D">
      <w:pPr>
        <w:spacing w:line="192" w:lineRule="auto"/>
        <w:rPr>
          <w:rFonts w:eastAsia="MS Mincho"/>
          <w:b/>
          <w:lang w:val="uk-UA"/>
        </w:rPr>
      </w:pPr>
    </w:p>
    <w:p w:rsidR="00212F4D" w:rsidRPr="0086347B" w:rsidRDefault="00212F4D" w:rsidP="00212F4D">
      <w:pPr>
        <w:jc w:val="both"/>
        <w:rPr>
          <w:rFonts w:eastAsia="MS Mincho"/>
          <w:lang w:val="uk-UA"/>
        </w:rPr>
      </w:pPr>
      <w:r w:rsidRPr="0086347B">
        <w:rPr>
          <w:rFonts w:eastAsia="MS Mincho"/>
          <w:lang w:val="uk-UA"/>
        </w:rPr>
        <w:t xml:space="preserve">Про надання дозволу на укладення договору </w:t>
      </w:r>
    </w:p>
    <w:p w:rsidR="00212F4D" w:rsidRPr="0086347B" w:rsidRDefault="00212F4D" w:rsidP="00212F4D">
      <w:pPr>
        <w:jc w:val="both"/>
        <w:rPr>
          <w:rFonts w:eastAsia="MS Mincho"/>
          <w:lang w:val="uk-UA"/>
        </w:rPr>
      </w:pPr>
      <w:r w:rsidRPr="0086347B">
        <w:rPr>
          <w:rFonts w:eastAsia="MS Mincho"/>
          <w:lang w:val="uk-UA"/>
        </w:rPr>
        <w:t xml:space="preserve">купівлі-продажу (продажу)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5</w:t>
      </w:r>
      <w:r w:rsidRPr="0086347B">
        <w:rPr>
          <w:rFonts w:eastAsia="MS Mincho"/>
          <w:lang w:val="uk-UA"/>
        </w:rPr>
        <w:t xml:space="preserve"> частки</w:t>
      </w:r>
    </w:p>
    <w:p w:rsidR="00212F4D" w:rsidRPr="0086347B" w:rsidRDefault="00212F4D" w:rsidP="00212F4D">
      <w:pPr>
        <w:jc w:val="both"/>
        <w:rPr>
          <w:rFonts w:eastAsia="MS Mincho"/>
          <w:lang w:val="uk-UA"/>
        </w:rPr>
      </w:pPr>
      <w:r w:rsidRPr="0086347B">
        <w:rPr>
          <w:rFonts w:eastAsia="MS Mincho"/>
          <w:lang w:val="uk-UA"/>
        </w:rPr>
        <w:t>кв</w:t>
      </w:r>
      <w:r w:rsidR="00A47FF9">
        <w:rPr>
          <w:rFonts w:eastAsia="MS Mincho"/>
          <w:lang w:val="uk-UA"/>
        </w:rPr>
        <w:t>артири № ** по вул. Винниченка **</w:t>
      </w:r>
    </w:p>
    <w:p w:rsidR="00212F4D" w:rsidRPr="0086347B" w:rsidRDefault="00212F4D" w:rsidP="00212F4D">
      <w:pPr>
        <w:jc w:val="both"/>
        <w:rPr>
          <w:rFonts w:eastAsia="MS Mincho"/>
          <w:lang w:val="uk-UA"/>
        </w:rPr>
      </w:pPr>
    </w:p>
    <w:p w:rsidR="00212F4D" w:rsidRPr="0086347B" w:rsidRDefault="00212F4D" w:rsidP="00212F4D">
      <w:pPr>
        <w:ind w:firstLine="567"/>
        <w:jc w:val="both"/>
        <w:rPr>
          <w:rFonts w:eastAsia="MS Mincho"/>
          <w:lang w:val="uk-UA"/>
        </w:rPr>
      </w:pPr>
      <w:r w:rsidRPr="0086347B">
        <w:rPr>
          <w:rFonts w:eastAsia="MS Mincho"/>
          <w:lang w:val="uk-UA"/>
        </w:rPr>
        <w:t>Розглянувши заяву №К-43 від 18.06.2018 р.</w:t>
      </w:r>
      <w:r w:rsidR="00A47FF9">
        <w:rPr>
          <w:rFonts w:eastAsia="MS Mincho"/>
          <w:lang w:val="uk-UA"/>
        </w:rPr>
        <w:t xml:space="preserve"> К.</w:t>
      </w:r>
      <w:r w:rsidRPr="0086347B">
        <w:rPr>
          <w:rFonts w:eastAsia="MS Mincho"/>
          <w:lang w:val="uk-UA"/>
        </w:rPr>
        <w:t xml:space="preserve"> про надання дозволу на укладення договору  дарування на його ім’я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 xml:space="preserve">5 </w:t>
      </w:r>
      <w:r w:rsidR="00A47FF9">
        <w:rPr>
          <w:rFonts w:eastAsia="MS Mincho"/>
          <w:lang w:val="uk-UA"/>
        </w:rPr>
        <w:t>частки квартири № **по вул. Винниченка **</w:t>
      </w:r>
      <w:r w:rsidRPr="0086347B">
        <w:rPr>
          <w:rFonts w:eastAsia="MS Mincho"/>
          <w:lang w:val="uk-UA"/>
        </w:rPr>
        <w:t xml:space="preserve"> в м. Новий Розділ Львівської області яка належить на праві спільної часткової вл</w:t>
      </w:r>
      <w:r w:rsidR="00A47FF9">
        <w:rPr>
          <w:rFonts w:eastAsia="MS Mincho"/>
          <w:lang w:val="uk-UA"/>
        </w:rPr>
        <w:t>асності Г.</w:t>
      </w:r>
      <w:r w:rsidRPr="0086347B">
        <w:rPr>
          <w:rFonts w:eastAsia="MS Mincho"/>
          <w:lang w:val="uk-UA"/>
        </w:rPr>
        <w:t xml:space="preserve"> та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 xml:space="preserve">5 </w:t>
      </w:r>
      <w:r w:rsidR="00A47FF9">
        <w:rPr>
          <w:rFonts w:eastAsia="MS Mincho"/>
          <w:lang w:val="uk-UA"/>
        </w:rPr>
        <w:t>частки квартири № ** по вул. Винниченка **</w:t>
      </w:r>
      <w:r w:rsidRPr="0086347B">
        <w:rPr>
          <w:rFonts w:eastAsia="MS Mincho"/>
          <w:lang w:val="uk-UA"/>
        </w:rPr>
        <w:t xml:space="preserve"> в м. Новий Розділ Львівської області яка належить на праві спільної часткової </w:t>
      </w:r>
      <w:r w:rsidR="00A47FF9">
        <w:rPr>
          <w:rFonts w:eastAsia="MS Mincho"/>
          <w:lang w:val="uk-UA"/>
        </w:rPr>
        <w:t>власності Г.</w:t>
      </w:r>
      <w:r w:rsidRPr="0086347B">
        <w:rPr>
          <w:rFonts w:eastAsia="MS Mincho"/>
          <w:lang w:val="uk-UA"/>
        </w:rPr>
        <w:t xml:space="preserve">, в якій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 xml:space="preserve">5 </w:t>
      </w:r>
      <w:r w:rsidRPr="0086347B">
        <w:rPr>
          <w:rFonts w:eastAsia="MS Mincho"/>
          <w:lang w:val="uk-UA"/>
        </w:rPr>
        <w:t>частки належить його малолітньом</w:t>
      </w:r>
      <w:r w:rsidR="00A47FF9">
        <w:rPr>
          <w:rFonts w:eastAsia="MS Mincho"/>
          <w:lang w:val="uk-UA"/>
        </w:rPr>
        <w:t>у сину К. 20.09.****</w:t>
      </w:r>
      <w:r w:rsidRPr="0086347B">
        <w:rPr>
          <w:rFonts w:eastAsia="MS Mincho"/>
          <w:lang w:val="uk-UA"/>
        </w:rPr>
        <w:t xml:space="preserve"> р.н.  та право на проживан</w:t>
      </w:r>
      <w:r w:rsidR="00A47FF9">
        <w:rPr>
          <w:rFonts w:eastAsia="MS Mincho"/>
          <w:lang w:val="uk-UA"/>
        </w:rPr>
        <w:t>ня мають його малолітні діти К. 20.09.**** р.н. та   К. 31.01****</w:t>
      </w:r>
      <w:r w:rsidRPr="0086347B">
        <w:rPr>
          <w:rFonts w:eastAsia="MS Mincho"/>
          <w:lang w:val="uk-UA"/>
        </w:rPr>
        <w:t xml:space="preserve"> р.н., враховуючи згоду </w:t>
      </w:r>
      <w:r w:rsidR="00A47FF9">
        <w:rPr>
          <w:rFonts w:eastAsia="MS Mincho"/>
          <w:lang w:val="uk-UA"/>
        </w:rPr>
        <w:t>матері К.</w:t>
      </w:r>
      <w:r w:rsidRPr="0086347B">
        <w:rPr>
          <w:rFonts w:eastAsia="MS Mincho"/>
          <w:lang w:val="uk-UA"/>
        </w:rPr>
        <w:t>, подання служби у справах дітей Новороздільської міської ради від 09.07.2018 р., витяг з протоколу комісії з питань захисту прав дитини Новороздільської міської ради від 09.07.2018 р. та інші матеріали по справі,  відповідно до ст. 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212F4D" w:rsidRPr="0086347B" w:rsidRDefault="00212F4D" w:rsidP="00212F4D">
      <w:pPr>
        <w:jc w:val="both"/>
        <w:rPr>
          <w:rFonts w:eastAsia="MS Mincho"/>
          <w:lang w:val="uk-UA"/>
        </w:rPr>
      </w:pPr>
    </w:p>
    <w:p w:rsidR="00212F4D" w:rsidRPr="0086347B" w:rsidRDefault="00212F4D" w:rsidP="00212F4D">
      <w:pPr>
        <w:jc w:val="both"/>
        <w:rPr>
          <w:lang w:val="uk-UA" w:eastAsia="uk-UA"/>
        </w:rPr>
      </w:pPr>
      <w:r w:rsidRPr="0086347B">
        <w:rPr>
          <w:lang w:val="uk-UA" w:eastAsia="uk-UA"/>
        </w:rPr>
        <w:t>В И Р І Ш И В:</w:t>
      </w:r>
    </w:p>
    <w:p w:rsidR="00212F4D" w:rsidRPr="0086347B" w:rsidRDefault="00212F4D" w:rsidP="00212F4D">
      <w:pPr>
        <w:overflowPunct w:val="0"/>
        <w:autoSpaceDE w:val="0"/>
        <w:autoSpaceDN w:val="0"/>
        <w:adjustRightInd w:val="0"/>
        <w:jc w:val="both"/>
        <w:rPr>
          <w:b/>
          <w:lang w:val="uk-UA"/>
        </w:rPr>
      </w:pPr>
    </w:p>
    <w:p w:rsidR="00212F4D" w:rsidRPr="0086347B" w:rsidRDefault="00212F4D" w:rsidP="00212F4D">
      <w:pPr>
        <w:ind w:firstLine="567"/>
        <w:jc w:val="both"/>
        <w:rPr>
          <w:rFonts w:eastAsia="MS Mincho"/>
          <w:lang w:val="uk-UA"/>
        </w:rPr>
      </w:pPr>
      <w:r w:rsidRPr="0086347B">
        <w:rPr>
          <w:rFonts w:eastAsia="MS Mincho"/>
          <w:lang w:val="uk-UA"/>
        </w:rPr>
        <w:t xml:space="preserve">1. Дати </w:t>
      </w:r>
      <w:r w:rsidR="00A47FF9">
        <w:rPr>
          <w:rFonts w:eastAsia="MS Mincho"/>
          <w:lang w:val="uk-UA"/>
        </w:rPr>
        <w:t>дозвіл К.</w:t>
      </w:r>
      <w:r w:rsidRPr="0086347B">
        <w:rPr>
          <w:rFonts w:eastAsia="MS Mincho"/>
          <w:lang w:val="uk-UA"/>
        </w:rPr>
        <w:t xml:space="preserve"> на укладення договору дарування на його ім’я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 xml:space="preserve">5 </w:t>
      </w:r>
      <w:r w:rsidR="00A47FF9">
        <w:rPr>
          <w:rFonts w:eastAsia="MS Mincho"/>
          <w:lang w:val="uk-UA"/>
        </w:rPr>
        <w:t>частки квартири № ** по вул. Винниченка **</w:t>
      </w:r>
      <w:r w:rsidRPr="0086347B">
        <w:rPr>
          <w:rFonts w:eastAsia="MS Mincho"/>
          <w:lang w:val="uk-UA"/>
        </w:rPr>
        <w:t xml:space="preserve"> в м. Новий Розділ Львівської області яка належить на праві спільної часткової вл</w:t>
      </w:r>
      <w:r w:rsidR="00A47FF9">
        <w:rPr>
          <w:rFonts w:eastAsia="MS Mincho"/>
          <w:lang w:val="uk-UA"/>
        </w:rPr>
        <w:t>асності Г.</w:t>
      </w:r>
      <w:r w:rsidRPr="0086347B">
        <w:rPr>
          <w:rFonts w:eastAsia="MS Mincho"/>
          <w:lang w:val="uk-UA"/>
        </w:rPr>
        <w:t xml:space="preserve"> та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 xml:space="preserve">5 </w:t>
      </w:r>
      <w:r w:rsidR="00A47FF9">
        <w:rPr>
          <w:rFonts w:eastAsia="MS Mincho"/>
          <w:lang w:val="uk-UA"/>
        </w:rPr>
        <w:t>частки квартири № ** по вул. Винниченка **</w:t>
      </w:r>
      <w:r w:rsidRPr="0086347B">
        <w:rPr>
          <w:rFonts w:eastAsia="MS Mincho"/>
          <w:lang w:val="uk-UA"/>
        </w:rPr>
        <w:t xml:space="preserve"> в м. Новий Розділ Львівської області яка належить на праві спільної часткової в</w:t>
      </w:r>
      <w:r w:rsidR="00A47FF9">
        <w:rPr>
          <w:rFonts w:eastAsia="MS Mincho"/>
          <w:lang w:val="uk-UA"/>
        </w:rPr>
        <w:t>ласності Г.</w:t>
      </w:r>
      <w:r w:rsidRPr="0086347B">
        <w:rPr>
          <w:rFonts w:eastAsia="MS Mincho"/>
          <w:lang w:val="uk-UA"/>
        </w:rPr>
        <w:t xml:space="preserve">, в якій </w:t>
      </w:r>
      <w:r w:rsidRPr="0086347B">
        <w:rPr>
          <w:rFonts w:eastAsia="MS Mincho"/>
          <w:vertAlign w:val="superscript"/>
          <w:lang w:val="uk-UA"/>
        </w:rPr>
        <w:t>1</w:t>
      </w:r>
      <w:r w:rsidRPr="0086347B">
        <w:rPr>
          <w:rFonts w:eastAsia="MS Mincho"/>
          <w:lang w:val="uk-UA"/>
        </w:rPr>
        <w:t>/</w:t>
      </w:r>
      <w:r w:rsidRPr="0086347B">
        <w:rPr>
          <w:rFonts w:eastAsia="MS Mincho"/>
          <w:vertAlign w:val="subscript"/>
          <w:lang w:val="uk-UA"/>
        </w:rPr>
        <w:t xml:space="preserve">5 </w:t>
      </w:r>
      <w:r w:rsidRPr="0086347B">
        <w:rPr>
          <w:rFonts w:eastAsia="MS Mincho"/>
          <w:lang w:val="uk-UA"/>
        </w:rPr>
        <w:t>частки належить його малолітньо</w:t>
      </w:r>
      <w:r w:rsidR="00A47FF9">
        <w:rPr>
          <w:rFonts w:eastAsia="MS Mincho"/>
          <w:lang w:val="uk-UA"/>
        </w:rPr>
        <w:t>му сину К. 20.09.****</w:t>
      </w:r>
      <w:r w:rsidRPr="0086347B">
        <w:rPr>
          <w:rFonts w:eastAsia="MS Mincho"/>
          <w:lang w:val="uk-UA"/>
        </w:rPr>
        <w:t xml:space="preserve"> р.н.  та право на проживання має його малол</w:t>
      </w:r>
      <w:r w:rsidR="00A47FF9">
        <w:rPr>
          <w:rFonts w:eastAsia="MS Mincho"/>
          <w:lang w:val="uk-UA"/>
        </w:rPr>
        <w:t>ітня донька К. 31.01.****</w:t>
      </w:r>
      <w:r w:rsidRPr="0086347B">
        <w:rPr>
          <w:rFonts w:eastAsia="MS Mincho"/>
          <w:lang w:val="uk-UA"/>
        </w:rPr>
        <w:t xml:space="preserve"> р.н., за умови, що право на прож</w:t>
      </w:r>
      <w:r w:rsidR="00A47FF9">
        <w:rPr>
          <w:rFonts w:eastAsia="MS Mincho"/>
          <w:lang w:val="uk-UA"/>
        </w:rPr>
        <w:t>ивання К. 20.09.***</w:t>
      </w:r>
      <w:r w:rsidRPr="0086347B">
        <w:rPr>
          <w:rFonts w:eastAsia="MS Mincho"/>
          <w:lang w:val="uk-UA"/>
        </w:rPr>
        <w:t xml:space="preserve"> р.н</w:t>
      </w:r>
      <w:r w:rsidR="00A47FF9">
        <w:rPr>
          <w:rFonts w:eastAsia="MS Mincho"/>
          <w:lang w:val="uk-UA"/>
        </w:rPr>
        <w:t>. та К. 31.****</w:t>
      </w:r>
      <w:r w:rsidRPr="0086347B">
        <w:rPr>
          <w:rFonts w:eastAsia="MS Mincho"/>
          <w:lang w:val="uk-UA"/>
        </w:rPr>
        <w:t xml:space="preserve">р.н.  </w:t>
      </w:r>
      <w:r w:rsidRPr="0086347B">
        <w:rPr>
          <w:rFonts w:eastAsia="Calibri"/>
          <w:lang w:val="uk-UA" w:eastAsia="en-US"/>
        </w:rPr>
        <w:t xml:space="preserve">в даній квартирі буде збережено </w:t>
      </w:r>
      <w:r w:rsidRPr="0086347B">
        <w:rPr>
          <w:rFonts w:eastAsia="MS Mincho"/>
          <w:lang w:val="uk-UA"/>
        </w:rPr>
        <w:t>та за умови відсутності заборон на вказане житлове приміщення;</w:t>
      </w:r>
    </w:p>
    <w:p w:rsidR="00212F4D" w:rsidRPr="0086347B" w:rsidRDefault="00212F4D" w:rsidP="00212F4D">
      <w:pPr>
        <w:ind w:firstLine="567"/>
        <w:jc w:val="both"/>
        <w:rPr>
          <w:rFonts w:eastAsia="MS Mincho"/>
          <w:lang w:val="uk-UA"/>
        </w:rPr>
      </w:pPr>
      <w:r w:rsidRPr="0086347B">
        <w:rPr>
          <w:rFonts w:eastAsia="MS Mincho"/>
          <w:lang w:val="uk-UA"/>
        </w:rPr>
        <w:t>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w:t>
      </w:r>
      <w:r w:rsidR="00A47FF9">
        <w:rPr>
          <w:rFonts w:eastAsia="MS Mincho"/>
          <w:lang w:val="uk-UA"/>
        </w:rPr>
        <w:t xml:space="preserve"> дітей на К. та К</w:t>
      </w:r>
      <w:r w:rsidRPr="0086347B">
        <w:rPr>
          <w:rFonts w:eastAsia="MS Mincho"/>
          <w:lang w:val="uk-UA"/>
        </w:rPr>
        <w:t>.</w:t>
      </w:r>
    </w:p>
    <w:p w:rsidR="00212F4D" w:rsidRPr="0086347B" w:rsidRDefault="00212F4D" w:rsidP="00212F4D">
      <w:pPr>
        <w:ind w:firstLine="567"/>
        <w:jc w:val="both"/>
        <w:rPr>
          <w:rFonts w:eastAsia="MS Mincho"/>
          <w:lang w:val="uk-UA"/>
        </w:rPr>
      </w:pPr>
      <w:r w:rsidRPr="0086347B">
        <w:rPr>
          <w:rFonts w:eastAsia="MS Mincho"/>
          <w:lang w:val="uk-UA"/>
        </w:rPr>
        <w:t>3. Зобов</w:t>
      </w:r>
      <w:r w:rsidR="00A47FF9">
        <w:rPr>
          <w:rFonts w:eastAsia="MS Mincho"/>
          <w:lang w:val="uk-UA"/>
        </w:rPr>
        <w:t>’язати К. та К.</w:t>
      </w:r>
      <w:r w:rsidRPr="0086347B">
        <w:rPr>
          <w:rFonts w:eastAsia="MS Mincho"/>
          <w:lang w:val="uk-UA"/>
        </w:rPr>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та довідку про склад сім'ї з реєстрацією дітей.</w:t>
      </w:r>
    </w:p>
    <w:p w:rsidR="00212F4D" w:rsidRPr="0086347B" w:rsidRDefault="00212F4D" w:rsidP="00212F4D">
      <w:pPr>
        <w:ind w:firstLine="567"/>
        <w:jc w:val="both"/>
        <w:rPr>
          <w:rFonts w:eastAsia="MS Mincho"/>
          <w:lang w:val="uk-UA"/>
        </w:rPr>
      </w:pPr>
      <w:r w:rsidRPr="0086347B">
        <w:rPr>
          <w:rFonts w:eastAsia="MS Mincho"/>
          <w:lang w:val="uk-UA"/>
        </w:rPr>
        <w:lastRenderedPageBreak/>
        <w:t>4. Контроль за виконанням рішення покласти на начальника служби у справах дітей Шиманську Т.Ю.</w:t>
      </w:r>
    </w:p>
    <w:p w:rsidR="00212F4D" w:rsidRDefault="00212F4D" w:rsidP="00212F4D">
      <w:pPr>
        <w:jc w:val="both"/>
        <w:rPr>
          <w:rFonts w:eastAsia="MS Mincho"/>
          <w:lang w:val="uk-UA"/>
        </w:rPr>
      </w:pPr>
    </w:p>
    <w:p w:rsidR="007F6517" w:rsidRPr="0086347B" w:rsidRDefault="007F6517" w:rsidP="00212F4D">
      <w:pPr>
        <w:jc w:val="both"/>
        <w:rPr>
          <w:rFonts w:eastAsia="MS Mincho"/>
          <w:lang w:val="uk-UA"/>
        </w:rPr>
      </w:pPr>
    </w:p>
    <w:p w:rsidR="00212F4D" w:rsidRPr="0086347B" w:rsidRDefault="00212F4D" w:rsidP="00212F4D">
      <w:pPr>
        <w:rPr>
          <w:rFonts w:eastAsia="MS Mincho"/>
          <w:lang w:val="uk-UA"/>
        </w:rPr>
      </w:pPr>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Андрій МЕЛЕШКО</w:t>
      </w:r>
    </w:p>
    <w:p w:rsidR="00212F4D" w:rsidRPr="0086347B" w:rsidRDefault="00212F4D" w:rsidP="00212F4D">
      <w:pPr>
        <w:rPr>
          <w:rFonts w:eastAsia="MS Mincho"/>
          <w:lang w:val="uk-UA"/>
        </w:rPr>
      </w:pPr>
    </w:p>
    <w:p w:rsidR="00212F4D" w:rsidRDefault="00212F4D"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212F4D">
      <w:pPr>
        <w:pStyle w:val="ad"/>
        <w:ind w:firstLine="540"/>
      </w:pPr>
    </w:p>
    <w:p w:rsidR="007F6517" w:rsidRDefault="007F6517" w:rsidP="00BA4B36">
      <w:pPr>
        <w:pStyle w:val="ad"/>
        <w:ind w:firstLine="0"/>
      </w:pPr>
    </w:p>
    <w:p w:rsidR="007F6517" w:rsidRDefault="007F6517" w:rsidP="00CC1E72">
      <w:pPr>
        <w:pStyle w:val="ad"/>
        <w:ind w:firstLine="0"/>
      </w:pPr>
    </w:p>
    <w:p w:rsidR="00A47FF9" w:rsidRDefault="00A47FF9" w:rsidP="00CC1E72">
      <w:pPr>
        <w:pStyle w:val="ad"/>
        <w:ind w:firstLine="0"/>
      </w:pPr>
    </w:p>
    <w:p w:rsidR="00A47FF9" w:rsidRDefault="00A47FF9" w:rsidP="00CC1E72">
      <w:pPr>
        <w:pStyle w:val="ad"/>
        <w:ind w:firstLine="0"/>
      </w:pPr>
    </w:p>
    <w:p w:rsidR="00BA4B36" w:rsidRDefault="00BA4B36" w:rsidP="00BA4B36">
      <w:pPr>
        <w:jc w:val="center"/>
      </w:pPr>
      <w:r>
        <w:rPr>
          <w:noProof/>
        </w:rPr>
        <w:lastRenderedPageBreak/>
        <w:drawing>
          <wp:inline distT="0" distB="0" distL="0" distR="0">
            <wp:extent cx="1143000" cy="6019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7F6517" w:rsidRPr="00CC1E72" w:rsidRDefault="007F6517" w:rsidP="00212F4D">
      <w:pPr>
        <w:pStyle w:val="ad"/>
        <w:ind w:firstLine="540"/>
      </w:pPr>
    </w:p>
    <w:p w:rsidR="00212F4D" w:rsidRPr="00CC1E72" w:rsidRDefault="00CC1E72" w:rsidP="00212F4D">
      <w:pPr>
        <w:ind w:left="4248" w:firstLine="708"/>
        <w:rPr>
          <w:b/>
          <w:lang w:val="uk-UA"/>
        </w:rPr>
      </w:pPr>
      <w:r>
        <w:rPr>
          <w:b/>
          <w:lang w:val="uk-UA"/>
        </w:rPr>
        <w:t xml:space="preserve">  </w:t>
      </w:r>
      <w:r w:rsidR="004064D0" w:rsidRPr="00CC1E72">
        <w:rPr>
          <w:b/>
          <w:lang w:val="uk-UA"/>
        </w:rPr>
        <w:t>162</w:t>
      </w:r>
    </w:p>
    <w:p w:rsidR="007F6517" w:rsidRDefault="007F6517" w:rsidP="00212F4D">
      <w:pPr>
        <w:rPr>
          <w:lang w:val="uk-UA"/>
        </w:rPr>
      </w:pPr>
    </w:p>
    <w:p w:rsidR="007F6517" w:rsidRDefault="007F6517" w:rsidP="00212F4D">
      <w:pPr>
        <w:rPr>
          <w:lang w:val="uk-UA"/>
        </w:rPr>
      </w:pPr>
    </w:p>
    <w:p w:rsidR="00212F4D" w:rsidRPr="0086347B" w:rsidRDefault="00212F4D" w:rsidP="00212F4D">
      <w:pPr>
        <w:rPr>
          <w:rFonts w:eastAsia="MS Mincho"/>
          <w:lang w:val="uk-UA"/>
        </w:rPr>
      </w:pPr>
      <w:r w:rsidRPr="0086347B">
        <w:rPr>
          <w:lang w:val="uk-UA"/>
        </w:rPr>
        <w:t>11 липня  2018 року</w:t>
      </w:r>
    </w:p>
    <w:p w:rsidR="00D10709" w:rsidRDefault="00D10709" w:rsidP="00DF3188">
      <w:pPr>
        <w:jc w:val="both"/>
        <w:rPr>
          <w:lang w:val="uk-UA"/>
        </w:rPr>
      </w:pPr>
    </w:p>
    <w:p w:rsidR="00DF3188" w:rsidRPr="0086347B" w:rsidRDefault="00DF3188" w:rsidP="00DF3188">
      <w:pPr>
        <w:jc w:val="both"/>
        <w:rPr>
          <w:lang w:val="uk-UA"/>
        </w:rPr>
      </w:pPr>
      <w:r w:rsidRPr="0086347B">
        <w:rPr>
          <w:lang w:val="uk-UA"/>
        </w:rPr>
        <w:t xml:space="preserve">Про дозвіл на укладення договору міни </w:t>
      </w:r>
    </w:p>
    <w:p w:rsidR="00DF3188" w:rsidRPr="0086347B" w:rsidRDefault="00DF3188" w:rsidP="00DF3188">
      <w:pPr>
        <w:jc w:val="both"/>
        <w:rPr>
          <w:lang w:val="uk-UA"/>
        </w:rPr>
      </w:pPr>
      <w:r w:rsidRPr="0086347B">
        <w:rPr>
          <w:lang w:val="uk-UA"/>
        </w:rPr>
        <w:t>кварт</w:t>
      </w:r>
      <w:r w:rsidR="00BE4273">
        <w:rPr>
          <w:lang w:val="uk-UA"/>
        </w:rPr>
        <w:t>ири  по  бульвару Довженка, ****</w:t>
      </w:r>
    </w:p>
    <w:p w:rsidR="00DF3188" w:rsidRPr="0086347B" w:rsidRDefault="00DF3188" w:rsidP="00DF3188">
      <w:pPr>
        <w:jc w:val="both"/>
        <w:rPr>
          <w:lang w:val="uk-UA"/>
        </w:rPr>
      </w:pPr>
      <w:r w:rsidRPr="0086347B">
        <w:rPr>
          <w:lang w:val="uk-UA"/>
        </w:rPr>
        <w:t>на квартиру пр. Шев</w:t>
      </w:r>
      <w:r w:rsidR="00BE4273">
        <w:rPr>
          <w:lang w:val="uk-UA"/>
        </w:rPr>
        <w:t>ченка, ****</w:t>
      </w:r>
    </w:p>
    <w:p w:rsidR="00DF3188" w:rsidRPr="0086347B" w:rsidRDefault="00DF3188" w:rsidP="00DF3188">
      <w:pPr>
        <w:pStyle w:val="af"/>
        <w:ind w:left="0" w:firstLine="0"/>
        <w:rPr>
          <w:color w:val="FF0000"/>
          <w:sz w:val="24"/>
          <w:szCs w:val="24"/>
        </w:rPr>
      </w:pPr>
    </w:p>
    <w:p w:rsidR="00DF3188" w:rsidRPr="0086347B" w:rsidRDefault="00BE4273" w:rsidP="00DF3188">
      <w:pPr>
        <w:pStyle w:val="af"/>
        <w:ind w:left="0" w:firstLine="567"/>
        <w:jc w:val="both"/>
        <w:rPr>
          <w:sz w:val="24"/>
          <w:szCs w:val="24"/>
        </w:rPr>
      </w:pPr>
      <w:r>
        <w:rPr>
          <w:sz w:val="24"/>
          <w:szCs w:val="24"/>
        </w:rPr>
        <w:t>Розглянувши заяву П.</w:t>
      </w:r>
      <w:r w:rsidR="00DF3188" w:rsidRPr="0086347B">
        <w:rPr>
          <w:sz w:val="24"/>
          <w:szCs w:val="24"/>
        </w:rPr>
        <w:t xml:space="preserve">  від 06.07.2018 №П-47 про дозвіл на укладання договору міни двохкімнатної кварт</w:t>
      </w:r>
      <w:r>
        <w:rPr>
          <w:sz w:val="24"/>
          <w:szCs w:val="24"/>
        </w:rPr>
        <w:t>ири № ** по бульвару Довженка, **</w:t>
      </w:r>
      <w:r w:rsidR="00DF3188" w:rsidRPr="0086347B">
        <w:rPr>
          <w:sz w:val="24"/>
          <w:szCs w:val="24"/>
        </w:rPr>
        <w:t xml:space="preserve"> в м. Новий Розділ Львівської області,  в якій ½ частки налечить на праві спільної часткової власнос</w:t>
      </w:r>
      <w:r>
        <w:rPr>
          <w:sz w:val="24"/>
          <w:szCs w:val="24"/>
        </w:rPr>
        <w:t>ті П. 05.12.****</w:t>
      </w:r>
      <w:r w:rsidR="00DF3188" w:rsidRPr="0086347B">
        <w:rPr>
          <w:sz w:val="24"/>
          <w:szCs w:val="24"/>
        </w:rPr>
        <w:t xml:space="preserve"> р.н. та право на проживання має малол</w:t>
      </w:r>
      <w:r>
        <w:rPr>
          <w:sz w:val="24"/>
          <w:szCs w:val="24"/>
        </w:rPr>
        <w:t>ітній Л. 18.09.****</w:t>
      </w:r>
      <w:r w:rsidR="00DF3188" w:rsidRPr="0086347B">
        <w:rPr>
          <w:sz w:val="24"/>
          <w:szCs w:val="24"/>
        </w:rPr>
        <w:t xml:space="preserve"> р.н  на кв</w:t>
      </w:r>
      <w:r>
        <w:rPr>
          <w:sz w:val="24"/>
          <w:szCs w:val="24"/>
        </w:rPr>
        <w:t>артиру № *** по пр. Шевченка, ****</w:t>
      </w:r>
      <w:r w:rsidR="00DF3188" w:rsidRPr="0086347B">
        <w:rPr>
          <w:sz w:val="24"/>
          <w:szCs w:val="24"/>
        </w:rPr>
        <w:t xml:space="preserve"> в м. Новий Розділ Львівської області,  враховуючи згоду ма</w:t>
      </w:r>
      <w:r>
        <w:rPr>
          <w:sz w:val="24"/>
          <w:szCs w:val="24"/>
        </w:rPr>
        <w:t>тері Л.</w:t>
      </w:r>
      <w:r w:rsidR="00DF3188" w:rsidRPr="0086347B">
        <w:rPr>
          <w:sz w:val="24"/>
          <w:szCs w:val="24"/>
        </w:rPr>
        <w:t xml:space="preserve"> та заяву</w:t>
      </w:r>
      <w:r>
        <w:rPr>
          <w:sz w:val="24"/>
          <w:szCs w:val="24"/>
        </w:rPr>
        <w:t xml:space="preserve"> Л.</w:t>
      </w:r>
      <w:r w:rsidR="00DF3188" w:rsidRPr="0086347B">
        <w:rPr>
          <w:sz w:val="24"/>
          <w:szCs w:val="24"/>
        </w:rPr>
        <w:t xml:space="preserve"> засвідчену державним нотаріусом Новороздільської державної нотаріальної контори Шолох О.Я., подання служби у справах дітей Новороздільської міської ради від 09.07.2018 р., витяг з протоколу комісії з питань захисту прав дитини Новороздільської міської ради від 09.07.2018 р. та інші матеріали по справі, 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DF3188" w:rsidRPr="0086347B" w:rsidRDefault="00DF3188" w:rsidP="00DF3188">
      <w:pPr>
        <w:pStyle w:val="vyr"/>
        <w:spacing w:before="0"/>
        <w:ind w:firstLine="0"/>
        <w:jc w:val="both"/>
        <w:rPr>
          <w:rFonts w:ascii="Times New Roman" w:hAnsi="Times New Roman"/>
          <w:lang w:val="uk-UA"/>
        </w:rPr>
      </w:pPr>
    </w:p>
    <w:p w:rsidR="00DF3188" w:rsidRPr="0086347B" w:rsidRDefault="00DF3188" w:rsidP="00DF3188">
      <w:pPr>
        <w:pStyle w:val="vyr"/>
        <w:spacing w:before="0"/>
        <w:ind w:firstLine="0"/>
        <w:jc w:val="both"/>
        <w:rPr>
          <w:rFonts w:ascii="Times New Roman" w:hAnsi="Times New Roman"/>
          <w:lang w:val="uk-UA"/>
        </w:rPr>
      </w:pPr>
      <w:r w:rsidRPr="0086347B">
        <w:rPr>
          <w:rFonts w:ascii="Times New Roman" w:hAnsi="Times New Roman"/>
          <w:lang w:val="uk-UA"/>
        </w:rPr>
        <w:t>В И Р І Ш И В:</w:t>
      </w:r>
    </w:p>
    <w:p w:rsidR="00DF3188" w:rsidRPr="0086347B" w:rsidRDefault="00DF3188" w:rsidP="00DF3188">
      <w:pPr>
        <w:pStyle w:val="vyr"/>
        <w:spacing w:before="0"/>
        <w:ind w:firstLine="0"/>
        <w:jc w:val="both"/>
        <w:rPr>
          <w:rFonts w:ascii="Times New Roman" w:hAnsi="Times New Roman"/>
          <w:lang w:val="uk-UA"/>
        </w:rPr>
      </w:pPr>
    </w:p>
    <w:p w:rsidR="00DF3188" w:rsidRPr="0086347B" w:rsidRDefault="00DF3188" w:rsidP="00DF3188">
      <w:pPr>
        <w:pStyle w:val="af"/>
        <w:ind w:left="0" w:firstLine="540"/>
        <w:jc w:val="both"/>
        <w:rPr>
          <w:sz w:val="24"/>
          <w:szCs w:val="24"/>
        </w:rPr>
      </w:pPr>
      <w:r w:rsidRPr="0086347B">
        <w:rPr>
          <w:sz w:val="24"/>
          <w:szCs w:val="24"/>
        </w:rPr>
        <w:t>1. Дати дозві</w:t>
      </w:r>
      <w:r w:rsidR="00BE4273">
        <w:rPr>
          <w:sz w:val="24"/>
          <w:szCs w:val="24"/>
        </w:rPr>
        <w:t>л П</w:t>
      </w:r>
      <w:r w:rsidRPr="0086347B">
        <w:rPr>
          <w:sz w:val="24"/>
          <w:szCs w:val="24"/>
        </w:rPr>
        <w:t>. на укладання договору м</w:t>
      </w:r>
      <w:r w:rsidR="00BE4273">
        <w:rPr>
          <w:sz w:val="24"/>
          <w:szCs w:val="24"/>
        </w:rPr>
        <w:t>іни  двохкімнатної квартири № ** по бульвару Довженка, **</w:t>
      </w:r>
      <w:r w:rsidRPr="0086347B">
        <w:rPr>
          <w:sz w:val="24"/>
          <w:szCs w:val="24"/>
        </w:rPr>
        <w:t xml:space="preserve"> в м. Новий Розділ Львівської області,  в якій ½ частки налечить на праві спільної часткової власн</w:t>
      </w:r>
      <w:r w:rsidR="00BE4273">
        <w:rPr>
          <w:sz w:val="24"/>
          <w:szCs w:val="24"/>
        </w:rPr>
        <w:t>ості П. 05.12.****</w:t>
      </w:r>
      <w:r w:rsidRPr="0086347B">
        <w:rPr>
          <w:sz w:val="24"/>
          <w:szCs w:val="24"/>
        </w:rPr>
        <w:t xml:space="preserve"> р.н. та право на проживання має малол</w:t>
      </w:r>
      <w:r w:rsidR="00BE4273">
        <w:rPr>
          <w:sz w:val="24"/>
          <w:szCs w:val="24"/>
        </w:rPr>
        <w:t>ітній Л. 18.09.**** р.н  на квартиру № ** по пр. Шевченка, ***</w:t>
      </w:r>
      <w:r w:rsidRPr="0086347B">
        <w:rPr>
          <w:sz w:val="24"/>
          <w:szCs w:val="24"/>
        </w:rPr>
        <w:t xml:space="preserve"> в м. Новий Розділ Львівської області, за умови збер</w:t>
      </w:r>
      <w:r w:rsidR="00BE4273">
        <w:rPr>
          <w:sz w:val="24"/>
          <w:szCs w:val="24"/>
        </w:rPr>
        <w:t>еження за малолітньою П.</w:t>
      </w:r>
      <w:r w:rsidRPr="0086347B">
        <w:rPr>
          <w:sz w:val="24"/>
          <w:szCs w:val="24"/>
        </w:rPr>
        <w:t xml:space="preserve"> ½ частки в </w:t>
      </w:r>
      <w:r w:rsidR="00BE4273">
        <w:rPr>
          <w:sz w:val="24"/>
          <w:szCs w:val="24"/>
        </w:rPr>
        <w:t>квартирі по пр. Шевченка,****</w:t>
      </w:r>
      <w:r w:rsidRPr="0086347B">
        <w:rPr>
          <w:sz w:val="24"/>
          <w:szCs w:val="24"/>
        </w:rPr>
        <w:t xml:space="preserve"> та збереження права на проживанн</w:t>
      </w:r>
      <w:r w:rsidR="00BE4273">
        <w:rPr>
          <w:sz w:val="24"/>
          <w:szCs w:val="24"/>
        </w:rPr>
        <w:t>я Л.</w:t>
      </w:r>
      <w:r w:rsidRPr="0086347B">
        <w:rPr>
          <w:sz w:val="24"/>
          <w:szCs w:val="24"/>
        </w:rPr>
        <w:t xml:space="preserve"> обміняній квартирі, за умови відсутності заборон на вказані житлові приміщення.</w:t>
      </w:r>
    </w:p>
    <w:p w:rsidR="00DF3188" w:rsidRPr="0086347B" w:rsidRDefault="00DF3188" w:rsidP="00DF3188">
      <w:pPr>
        <w:ind w:firstLine="540"/>
        <w:jc w:val="both"/>
        <w:rPr>
          <w:lang w:val="uk-UA"/>
        </w:rPr>
      </w:pPr>
      <w:r w:rsidRPr="0086347B">
        <w:rPr>
          <w:lang w:val="uk-UA"/>
        </w:rPr>
        <w:t xml:space="preserve">2. Виконавчий комітет Новороздільської міської ради, за можливе невиконання умов цього рішення  та порушення житлових  прав дітей  </w:t>
      </w:r>
      <w:r w:rsidR="007D6B30">
        <w:rPr>
          <w:lang w:val="uk-UA"/>
        </w:rPr>
        <w:t xml:space="preserve">покладає </w:t>
      </w:r>
      <w:r w:rsidR="00BE4273">
        <w:rPr>
          <w:lang w:val="uk-UA"/>
        </w:rPr>
        <w:t>на П., Л.</w:t>
      </w:r>
      <w:r w:rsidRPr="0086347B">
        <w:rPr>
          <w:lang w:val="uk-UA"/>
        </w:rPr>
        <w:t xml:space="preserve"> та</w:t>
      </w:r>
      <w:r w:rsidR="00BE4273">
        <w:rPr>
          <w:lang w:val="uk-UA"/>
        </w:rPr>
        <w:t xml:space="preserve"> Л</w:t>
      </w:r>
      <w:r w:rsidRPr="0086347B">
        <w:rPr>
          <w:lang w:val="uk-UA"/>
        </w:rPr>
        <w:t>.</w:t>
      </w:r>
    </w:p>
    <w:p w:rsidR="00DF3188" w:rsidRPr="0086347B" w:rsidRDefault="00DF3188" w:rsidP="00DF3188">
      <w:pPr>
        <w:ind w:firstLine="540"/>
        <w:jc w:val="both"/>
        <w:rPr>
          <w:lang w:val="uk-UA"/>
        </w:rPr>
      </w:pPr>
      <w:r w:rsidRPr="0086347B">
        <w:rPr>
          <w:lang w:val="uk-UA"/>
        </w:rPr>
        <w:t>3.  Зобов’язати</w:t>
      </w:r>
      <w:r w:rsidR="00BE4273">
        <w:rPr>
          <w:lang w:val="uk-UA"/>
        </w:rPr>
        <w:t xml:space="preserve">  П. та  Л.</w:t>
      </w:r>
      <w:r w:rsidRPr="0086347B">
        <w:rPr>
          <w:lang w:val="uk-UA"/>
        </w:rPr>
        <w:t xml:space="preserve"> після проведення правочинів в місячний строк інформувати службу у справах дітей Новороздільської міської ради про виконання покладених зобов’язань та подати копію договору міни  та довідку про реєстрацією дітей.</w:t>
      </w:r>
    </w:p>
    <w:p w:rsidR="00DF3188" w:rsidRPr="0086347B" w:rsidRDefault="00DF3188" w:rsidP="00DF3188">
      <w:pPr>
        <w:pStyle w:val="af0"/>
        <w:spacing w:after="0"/>
        <w:ind w:firstLine="540"/>
        <w:rPr>
          <w:sz w:val="24"/>
          <w:szCs w:val="24"/>
          <w:lang w:val="uk-UA"/>
        </w:rPr>
      </w:pPr>
      <w:r w:rsidRPr="0086347B">
        <w:rPr>
          <w:snapToGrid w:val="0"/>
          <w:sz w:val="24"/>
          <w:szCs w:val="24"/>
          <w:lang w:val="uk-UA"/>
        </w:rPr>
        <w:t xml:space="preserve">4.  Контроль за виконанням даного рішення покласти на начальника служби у справах дітей Шиманську Т. Ю. </w:t>
      </w:r>
    </w:p>
    <w:p w:rsidR="00DF3188" w:rsidRPr="0086347B" w:rsidRDefault="00DF3188" w:rsidP="00DF3188">
      <w:pPr>
        <w:rPr>
          <w:lang w:val="uk-UA"/>
        </w:rPr>
      </w:pPr>
    </w:p>
    <w:p w:rsidR="00DF3188" w:rsidRPr="0086347B" w:rsidRDefault="00DF3188" w:rsidP="00DF3188">
      <w:pPr>
        <w:rPr>
          <w:lang w:val="uk-UA"/>
        </w:rPr>
      </w:pPr>
    </w:p>
    <w:p w:rsidR="00DF3188" w:rsidRPr="0086347B" w:rsidRDefault="00DF3188" w:rsidP="00DF3188">
      <w:pPr>
        <w:rPr>
          <w:lang w:val="uk-UA"/>
        </w:rPr>
      </w:pPr>
      <w:r w:rsidRPr="0086347B">
        <w:rPr>
          <w:lang w:val="uk-UA"/>
        </w:rPr>
        <w:t xml:space="preserve">МІСЬКИЙ ГОЛОВА </w:t>
      </w:r>
      <w:r w:rsidRPr="0086347B">
        <w:rPr>
          <w:lang w:val="uk-UA"/>
        </w:rPr>
        <w:tab/>
      </w:r>
      <w:r w:rsidRPr="0086347B">
        <w:rPr>
          <w:lang w:val="uk-UA"/>
        </w:rPr>
        <w:tab/>
      </w:r>
      <w:r w:rsidRPr="0086347B">
        <w:rPr>
          <w:lang w:val="uk-UA"/>
        </w:rPr>
        <w:tab/>
      </w:r>
      <w:r w:rsidRPr="0086347B">
        <w:rPr>
          <w:lang w:val="uk-UA"/>
        </w:rPr>
        <w:tab/>
      </w:r>
      <w:r w:rsidRPr="0086347B">
        <w:rPr>
          <w:lang w:val="uk-UA"/>
        </w:rPr>
        <w:tab/>
      </w:r>
      <w:r w:rsidRPr="0086347B">
        <w:rPr>
          <w:lang w:val="uk-UA"/>
        </w:rPr>
        <w:tab/>
        <w:t xml:space="preserve"> Андрій МЕЛЕШКО</w:t>
      </w:r>
    </w:p>
    <w:p w:rsidR="007F6517" w:rsidRDefault="007F6517" w:rsidP="00212F4D">
      <w:pPr>
        <w:spacing w:line="276" w:lineRule="auto"/>
        <w:jc w:val="both"/>
        <w:rPr>
          <w:rFonts w:eastAsia="MS Mincho"/>
          <w:lang w:val="uk-UA"/>
        </w:rPr>
      </w:pPr>
    </w:p>
    <w:p w:rsidR="00BA4B36" w:rsidRDefault="00BA4B36" w:rsidP="00BA4B36">
      <w:pPr>
        <w:jc w:val="center"/>
      </w:pPr>
      <w:r>
        <w:rPr>
          <w:noProof/>
        </w:rPr>
        <w:lastRenderedPageBreak/>
        <w:drawing>
          <wp:inline distT="0" distB="0" distL="0" distR="0">
            <wp:extent cx="1143000" cy="6032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7F6517" w:rsidRPr="0086347B" w:rsidRDefault="007F6517" w:rsidP="00212F4D">
      <w:pPr>
        <w:spacing w:line="276" w:lineRule="auto"/>
        <w:jc w:val="both"/>
        <w:rPr>
          <w:rFonts w:eastAsia="MS Mincho"/>
          <w:lang w:val="uk-UA"/>
        </w:rPr>
      </w:pPr>
    </w:p>
    <w:p w:rsidR="00DF3188" w:rsidRPr="00CC1E72" w:rsidRDefault="004064D0" w:rsidP="00CC1E72">
      <w:pPr>
        <w:ind w:left="4956" w:firstLine="708"/>
        <w:rPr>
          <w:b/>
          <w:lang w:val="uk-UA"/>
        </w:rPr>
      </w:pPr>
      <w:r w:rsidRPr="00CC1E72">
        <w:rPr>
          <w:b/>
          <w:lang w:val="uk-UA"/>
        </w:rPr>
        <w:t>163</w:t>
      </w:r>
    </w:p>
    <w:p w:rsidR="007F6517" w:rsidRDefault="007F6517" w:rsidP="00DF3188">
      <w:pPr>
        <w:rPr>
          <w:lang w:val="uk-UA"/>
        </w:rPr>
      </w:pPr>
    </w:p>
    <w:p w:rsidR="00DF3188" w:rsidRPr="0086347B" w:rsidRDefault="00DF3188" w:rsidP="00DF3188">
      <w:pPr>
        <w:rPr>
          <w:rFonts w:eastAsia="MS Mincho"/>
          <w:lang w:val="uk-UA"/>
        </w:rPr>
      </w:pPr>
      <w:r w:rsidRPr="0086347B">
        <w:rPr>
          <w:lang w:val="uk-UA"/>
        </w:rPr>
        <w:t>11 липня  2018 року</w:t>
      </w:r>
    </w:p>
    <w:p w:rsidR="00DF3188" w:rsidRPr="0086347B" w:rsidRDefault="00DF3188" w:rsidP="00212F4D">
      <w:pPr>
        <w:spacing w:line="276" w:lineRule="auto"/>
        <w:jc w:val="both"/>
        <w:rPr>
          <w:rFonts w:eastAsia="MS Mincho"/>
          <w:lang w:val="uk-UA"/>
        </w:rPr>
      </w:pPr>
    </w:p>
    <w:p w:rsidR="00212F4D" w:rsidRPr="0086347B" w:rsidRDefault="00212F4D" w:rsidP="00DF3188">
      <w:pPr>
        <w:jc w:val="both"/>
        <w:rPr>
          <w:rFonts w:eastAsia="MS Mincho"/>
          <w:lang w:val="uk-UA"/>
        </w:rPr>
      </w:pPr>
      <w:r w:rsidRPr="0086347B">
        <w:rPr>
          <w:rFonts w:eastAsia="MS Mincho"/>
          <w:lang w:val="uk-UA"/>
        </w:rPr>
        <w:t xml:space="preserve">Про влаштування </w:t>
      </w:r>
    </w:p>
    <w:p w:rsidR="00212F4D" w:rsidRPr="0086347B" w:rsidRDefault="00BE4273" w:rsidP="00DF3188">
      <w:pPr>
        <w:jc w:val="both"/>
        <w:rPr>
          <w:rFonts w:eastAsia="MS Mincho"/>
          <w:lang w:val="uk-UA"/>
        </w:rPr>
      </w:pPr>
      <w:r>
        <w:rPr>
          <w:rFonts w:eastAsia="MS Mincho"/>
          <w:lang w:val="uk-UA"/>
        </w:rPr>
        <w:t>Ф. 30.04.**</w:t>
      </w:r>
      <w:r w:rsidR="00212F4D" w:rsidRPr="0086347B">
        <w:rPr>
          <w:rFonts w:eastAsia="MS Mincho"/>
          <w:lang w:val="uk-UA"/>
        </w:rPr>
        <w:t xml:space="preserve"> р.н. в </w:t>
      </w:r>
    </w:p>
    <w:p w:rsidR="00212F4D" w:rsidRPr="0086347B" w:rsidRDefault="00212F4D" w:rsidP="00DF3188">
      <w:pPr>
        <w:jc w:val="both"/>
        <w:rPr>
          <w:rFonts w:eastAsia="MS Mincho"/>
          <w:lang w:val="uk-UA"/>
        </w:rPr>
      </w:pPr>
      <w:r w:rsidRPr="0086347B">
        <w:rPr>
          <w:rFonts w:eastAsia="MS Mincho"/>
          <w:lang w:val="uk-UA"/>
        </w:rPr>
        <w:t>Львівськ</w:t>
      </w:r>
      <w:r w:rsidR="00BE4273">
        <w:rPr>
          <w:rFonts w:eastAsia="MS Mincho"/>
          <w:lang w:val="uk-UA"/>
        </w:rPr>
        <w:t>ий дитячий дошкільний будинок №**</w:t>
      </w:r>
    </w:p>
    <w:p w:rsidR="00212F4D" w:rsidRPr="0086347B" w:rsidRDefault="00212F4D" w:rsidP="00DF3188">
      <w:pPr>
        <w:jc w:val="both"/>
        <w:rPr>
          <w:rFonts w:eastAsia="MS Mincho"/>
          <w:lang w:val="uk-UA"/>
        </w:rPr>
      </w:pPr>
    </w:p>
    <w:p w:rsidR="00212F4D" w:rsidRPr="0086347B" w:rsidRDefault="00212F4D" w:rsidP="00DF3188">
      <w:pPr>
        <w:ind w:firstLine="708"/>
        <w:jc w:val="both"/>
        <w:rPr>
          <w:rFonts w:eastAsia="MS Mincho"/>
          <w:lang w:val="uk-UA"/>
        </w:rPr>
      </w:pPr>
      <w:r w:rsidRPr="0086347B">
        <w:rPr>
          <w:rFonts w:eastAsia="MS Mincho"/>
          <w:lang w:val="uk-UA"/>
        </w:rPr>
        <w:t xml:space="preserve">Розглянувши клопотання служби у справах дітей Новороздільської міської ради </w:t>
      </w:r>
    </w:p>
    <w:p w:rsidR="00212F4D" w:rsidRPr="0086347B" w:rsidRDefault="00212F4D" w:rsidP="00DF3188">
      <w:pPr>
        <w:jc w:val="both"/>
        <w:rPr>
          <w:rFonts w:eastAsia="MS Mincho"/>
          <w:lang w:val="uk-UA"/>
        </w:rPr>
      </w:pPr>
      <w:r w:rsidRPr="0086347B">
        <w:rPr>
          <w:rFonts w:eastAsia="MS Mincho"/>
          <w:lang w:val="uk-UA"/>
        </w:rPr>
        <w:t>про влашт</w:t>
      </w:r>
      <w:r w:rsidR="00BE4273">
        <w:rPr>
          <w:rFonts w:eastAsia="MS Mincho"/>
          <w:lang w:val="uk-UA"/>
        </w:rPr>
        <w:t>ування Ф. 30.04.****</w:t>
      </w:r>
      <w:r w:rsidRPr="0086347B">
        <w:rPr>
          <w:rFonts w:eastAsia="MS Mincho"/>
          <w:lang w:val="uk-UA"/>
        </w:rPr>
        <w:t xml:space="preserve"> р.н. в Львівськ</w:t>
      </w:r>
      <w:r w:rsidR="00BE4273">
        <w:rPr>
          <w:rFonts w:eastAsia="MS Mincho"/>
          <w:lang w:val="uk-UA"/>
        </w:rPr>
        <w:t>ий дитячий дошкільний будинок №**</w:t>
      </w:r>
      <w:r w:rsidRPr="0086347B">
        <w:rPr>
          <w:rFonts w:eastAsia="MS Mincho"/>
          <w:lang w:val="uk-UA"/>
        </w:rPr>
        <w:t xml:space="preserve"> на повне державне забезпечення до досягнення дитиною шестирічного віку, та додані документи, виходячи з інтересів дитини, відповідно до  Закону України “Про охорону дитинства», Сімейного кодексу України, Постанови КМУ № 866 від 24.09.2008, ст. ст. 34, 40 Закону України «Про місцеве самоврядування в Україні»,  виконавчий комітет Новороздільської міської ради</w:t>
      </w:r>
    </w:p>
    <w:p w:rsidR="00212F4D" w:rsidRPr="0086347B" w:rsidRDefault="00212F4D" w:rsidP="00DF3188">
      <w:pPr>
        <w:jc w:val="both"/>
        <w:rPr>
          <w:rFonts w:eastAsia="MS Mincho"/>
          <w:lang w:val="uk-UA"/>
        </w:rPr>
      </w:pPr>
      <w:r w:rsidRPr="0086347B">
        <w:rPr>
          <w:rFonts w:eastAsia="MS Mincho"/>
          <w:lang w:val="uk-UA"/>
        </w:rPr>
        <w:t xml:space="preserve"> </w:t>
      </w:r>
    </w:p>
    <w:p w:rsidR="00212F4D" w:rsidRPr="0086347B" w:rsidRDefault="00212F4D" w:rsidP="00DF3188">
      <w:pPr>
        <w:jc w:val="both"/>
        <w:rPr>
          <w:rFonts w:eastAsia="MS Mincho"/>
          <w:lang w:val="uk-UA"/>
        </w:rPr>
      </w:pPr>
      <w:r w:rsidRPr="0086347B">
        <w:rPr>
          <w:rFonts w:eastAsia="MS Mincho"/>
          <w:lang w:val="uk-UA"/>
        </w:rPr>
        <w:t>В И Р І Ш И В :</w:t>
      </w:r>
    </w:p>
    <w:p w:rsidR="00212F4D" w:rsidRPr="0086347B" w:rsidRDefault="00212F4D" w:rsidP="00DF3188">
      <w:pPr>
        <w:ind w:firstLine="600"/>
        <w:jc w:val="both"/>
        <w:rPr>
          <w:rFonts w:eastAsia="MS Mincho"/>
          <w:lang w:val="uk-UA"/>
        </w:rPr>
      </w:pPr>
    </w:p>
    <w:p w:rsidR="00212F4D" w:rsidRPr="0086347B" w:rsidRDefault="00212F4D" w:rsidP="00DF3188">
      <w:pPr>
        <w:ind w:firstLine="708"/>
        <w:jc w:val="both"/>
        <w:rPr>
          <w:rFonts w:eastAsia="MS Mincho"/>
          <w:lang w:val="uk-UA"/>
        </w:rPr>
      </w:pPr>
      <w:r w:rsidRPr="0086347B">
        <w:rPr>
          <w:rFonts w:eastAsia="MS Mincho"/>
          <w:lang w:val="uk-UA"/>
        </w:rPr>
        <w:t xml:space="preserve">1. Влаштувати малолітню </w:t>
      </w:r>
      <w:r w:rsidR="00BE4273">
        <w:rPr>
          <w:rFonts w:eastAsia="MS Mincho"/>
          <w:lang w:val="uk-UA"/>
        </w:rPr>
        <w:t>дитину Ф. 30.04.****</w:t>
      </w:r>
      <w:r w:rsidRPr="0086347B">
        <w:rPr>
          <w:rFonts w:eastAsia="MS Mincho"/>
          <w:lang w:val="uk-UA"/>
        </w:rPr>
        <w:t xml:space="preserve"> р.н. в Львівський дитячий д</w:t>
      </w:r>
      <w:r w:rsidR="00BE4273">
        <w:rPr>
          <w:rFonts w:eastAsia="MS Mincho"/>
          <w:lang w:val="uk-UA"/>
        </w:rPr>
        <w:t>ошкільний будинок №**</w:t>
      </w:r>
      <w:r w:rsidRPr="0086347B">
        <w:rPr>
          <w:rFonts w:eastAsia="MS Mincho"/>
          <w:lang w:val="uk-UA"/>
        </w:rPr>
        <w:t xml:space="preserve"> на повне державне забезпечення до досягнення дитиною шестирічного віку.</w:t>
      </w:r>
    </w:p>
    <w:p w:rsidR="00212F4D" w:rsidRPr="0086347B" w:rsidRDefault="00212F4D" w:rsidP="00DF3188">
      <w:pPr>
        <w:ind w:firstLine="708"/>
        <w:jc w:val="both"/>
        <w:rPr>
          <w:rFonts w:eastAsia="MS Mincho"/>
          <w:lang w:val="uk-UA"/>
        </w:rPr>
      </w:pPr>
      <w:r w:rsidRPr="0086347B">
        <w:rPr>
          <w:rFonts w:eastAsia="MS Mincho"/>
          <w:lang w:val="uk-UA"/>
        </w:rPr>
        <w:t>2. Контроль за виконання рішення покласти на начальника служби у справах дітей Шиманську Т.Ю.</w:t>
      </w:r>
    </w:p>
    <w:p w:rsidR="00212F4D" w:rsidRDefault="00212F4D" w:rsidP="00DF3188">
      <w:pPr>
        <w:jc w:val="both"/>
        <w:rPr>
          <w:rFonts w:eastAsia="MS Mincho"/>
          <w:lang w:val="uk-UA"/>
        </w:rPr>
      </w:pPr>
    </w:p>
    <w:p w:rsidR="007F6517" w:rsidRPr="0086347B" w:rsidRDefault="007F6517" w:rsidP="00DF3188">
      <w:pPr>
        <w:jc w:val="both"/>
        <w:rPr>
          <w:rFonts w:eastAsia="MS Mincho"/>
          <w:lang w:val="uk-UA"/>
        </w:rPr>
      </w:pPr>
    </w:p>
    <w:p w:rsidR="00212F4D" w:rsidRPr="0086347B" w:rsidRDefault="00212F4D" w:rsidP="00DF3188">
      <w:pPr>
        <w:rPr>
          <w:rFonts w:eastAsia="MS Mincho"/>
          <w:lang w:val="uk-UA"/>
        </w:rPr>
      </w:pPr>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Андрій МЕЛЕШКО</w:t>
      </w:r>
    </w:p>
    <w:p w:rsidR="00212F4D" w:rsidRDefault="00212F4D"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7F6517" w:rsidRDefault="007F6517" w:rsidP="00DF3188">
      <w:pPr>
        <w:rPr>
          <w:rFonts w:eastAsia="MS Mincho"/>
          <w:lang w:val="uk-UA"/>
        </w:rPr>
      </w:pPr>
    </w:p>
    <w:p w:rsidR="00BA4B36" w:rsidRDefault="00BA4B36" w:rsidP="00BA4B36">
      <w:pPr>
        <w:jc w:val="center"/>
      </w:pPr>
      <w:r>
        <w:rPr>
          <w:noProof/>
        </w:rPr>
        <w:lastRenderedPageBreak/>
        <w:drawing>
          <wp:inline distT="0" distB="0" distL="0" distR="0">
            <wp:extent cx="1143000" cy="6032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CC1E72" w:rsidRPr="0086347B" w:rsidRDefault="00CC1E72" w:rsidP="00DF3188">
      <w:pPr>
        <w:rPr>
          <w:rFonts w:eastAsia="MS Mincho"/>
          <w:lang w:val="uk-UA"/>
        </w:rPr>
      </w:pPr>
    </w:p>
    <w:p w:rsidR="00322A37" w:rsidRPr="006A75C6" w:rsidRDefault="004064D0" w:rsidP="00322A37">
      <w:pPr>
        <w:ind w:left="4248" w:firstLine="708"/>
        <w:rPr>
          <w:b/>
          <w:lang w:val="uk-UA"/>
        </w:rPr>
      </w:pPr>
      <w:r w:rsidRPr="006A75C6">
        <w:rPr>
          <w:b/>
          <w:lang w:val="uk-UA"/>
        </w:rPr>
        <w:t>164</w:t>
      </w:r>
    </w:p>
    <w:p w:rsidR="007F6517" w:rsidRDefault="007F6517" w:rsidP="00322A37">
      <w:pPr>
        <w:rPr>
          <w:lang w:val="uk-UA"/>
        </w:rPr>
      </w:pPr>
    </w:p>
    <w:p w:rsidR="007F6517" w:rsidRDefault="007F6517" w:rsidP="00322A37">
      <w:pPr>
        <w:rPr>
          <w:lang w:val="uk-UA"/>
        </w:rPr>
      </w:pPr>
    </w:p>
    <w:p w:rsidR="00322A37" w:rsidRPr="0086347B" w:rsidRDefault="00322A37" w:rsidP="00322A37">
      <w:pPr>
        <w:rPr>
          <w:rFonts w:eastAsia="MS Mincho"/>
          <w:lang w:val="uk-UA"/>
        </w:rPr>
      </w:pPr>
      <w:r w:rsidRPr="0086347B">
        <w:rPr>
          <w:lang w:val="uk-UA"/>
        </w:rPr>
        <w:t>11 липня  2018 року</w:t>
      </w:r>
    </w:p>
    <w:p w:rsidR="00322A37" w:rsidRPr="00322A37" w:rsidRDefault="00322A37" w:rsidP="00322A37">
      <w:pPr>
        <w:rPr>
          <w:lang w:val="uk-UA"/>
        </w:rPr>
      </w:pPr>
    </w:p>
    <w:p w:rsidR="00322A37" w:rsidRPr="00322A37" w:rsidRDefault="00322A37" w:rsidP="00322A37">
      <w:pPr>
        <w:jc w:val="both"/>
        <w:rPr>
          <w:lang w:val="uk-UA"/>
        </w:rPr>
      </w:pPr>
      <w:r w:rsidRPr="00322A37">
        <w:rPr>
          <w:lang w:val="uk-UA"/>
        </w:rPr>
        <w:t xml:space="preserve">Про влаштування </w:t>
      </w:r>
    </w:p>
    <w:p w:rsidR="00322A37" w:rsidRPr="00322A37" w:rsidRDefault="00C24B3B" w:rsidP="00322A37">
      <w:pPr>
        <w:jc w:val="both"/>
        <w:rPr>
          <w:lang w:val="uk-UA"/>
        </w:rPr>
      </w:pPr>
      <w:r>
        <w:rPr>
          <w:lang w:val="uk-UA"/>
        </w:rPr>
        <w:t>Ч. 03.02.****</w:t>
      </w:r>
      <w:r w:rsidR="00322A37" w:rsidRPr="00322A37">
        <w:rPr>
          <w:lang w:val="uk-UA"/>
        </w:rPr>
        <w:t xml:space="preserve">р.н. в </w:t>
      </w:r>
    </w:p>
    <w:p w:rsidR="00322A37" w:rsidRPr="00322A37" w:rsidRDefault="00322A37" w:rsidP="00322A37">
      <w:pPr>
        <w:jc w:val="both"/>
        <w:rPr>
          <w:lang w:val="uk-UA"/>
        </w:rPr>
      </w:pPr>
      <w:r w:rsidRPr="00322A37">
        <w:rPr>
          <w:lang w:val="uk-UA"/>
        </w:rPr>
        <w:t xml:space="preserve">Комунальний заклад Львівської обласної ради </w:t>
      </w:r>
    </w:p>
    <w:p w:rsidR="00322A37" w:rsidRPr="00322A37" w:rsidRDefault="00C24B3B" w:rsidP="00322A37">
      <w:pPr>
        <w:jc w:val="both"/>
        <w:rPr>
          <w:lang w:val="uk-UA"/>
        </w:rPr>
      </w:pPr>
      <w:r>
        <w:rPr>
          <w:lang w:val="uk-UA"/>
        </w:rPr>
        <w:t>«Будинок дитини № **</w:t>
      </w:r>
      <w:r w:rsidR="00322A37" w:rsidRPr="00322A37">
        <w:rPr>
          <w:lang w:val="uk-UA"/>
        </w:rPr>
        <w:t>»</w:t>
      </w:r>
    </w:p>
    <w:p w:rsidR="00322A37" w:rsidRPr="00322A37" w:rsidRDefault="00322A37" w:rsidP="00322A37">
      <w:pPr>
        <w:jc w:val="both"/>
        <w:rPr>
          <w:lang w:val="uk-UA"/>
        </w:rPr>
      </w:pPr>
    </w:p>
    <w:p w:rsidR="00322A37" w:rsidRPr="00322A37" w:rsidRDefault="00322A37" w:rsidP="00322A37">
      <w:pPr>
        <w:ind w:firstLine="708"/>
        <w:jc w:val="both"/>
        <w:rPr>
          <w:lang w:val="uk-UA"/>
        </w:rPr>
      </w:pPr>
      <w:r w:rsidRPr="00322A37">
        <w:rPr>
          <w:lang w:val="uk-UA"/>
        </w:rPr>
        <w:t xml:space="preserve">Розглянувши заяву  </w:t>
      </w:r>
      <w:r w:rsidR="00C24B3B">
        <w:rPr>
          <w:lang w:val="uk-UA"/>
        </w:rPr>
        <w:t>Ч. 21.03.****</w:t>
      </w:r>
      <w:r w:rsidRPr="00322A37">
        <w:rPr>
          <w:lang w:val="uk-UA"/>
        </w:rPr>
        <w:t xml:space="preserve"> р.н., №Ч-48, яка проживає без реєстрації  (акт  від 06.07.2018) </w:t>
      </w:r>
      <w:r w:rsidR="00C24B3B">
        <w:rPr>
          <w:lang w:val="uk-UA"/>
        </w:rPr>
        <w:t xml:space="preserve">  по вул. ***  ***</w:t>
      </w:r>
      <w:r w:rsidRPr="00322A37">
        <w:rPr>
          <w:lang w:val="uk-UA"/>
        </w:rPr>
        <w:t xml:space="preserve">у м. Новий Розділ Львівської області про необхідність влаштування дитини </w:t>
      </w:r>
      <w:r w:rsidR="00C24B3B">
        <w:rPr>
          <w:lang w:val="uk-UA"/>
        </w:rPr>
        <w:t>Ч. 03.02.****</w:t>
      </w:r>
      <w:r w:rsidRPr="00322A37">
        <w:rPr>
          <w:lang w:val="uk-UA"/>
        </w:rPr>
        <w:t>р</w:t>
      </w:r>
      <w:r w:rsidR="00C24B3B">
        <w:rPr>
          <w:lang w:val="uk-UA"/>
        </w:rPr>
        <w:t>.н., в КЗ ЛОР «Будинок дитини №**</w:t>
      </w:r>
      <w:r w:rsidRPr="00322A37">
        <w:rPr>
          <w:lang w:val="uk-UA"/>
        </w:rPr>
        <w:t>» на повне державне забезпечення до досягнення дитиною трьохрічного віку, та додані документи, виходячи з інтересів дитини, відповідно до  Закону України “Про охорону дитинства», Сімейного кодексу України, Постанови КМУ № 866 від 24.09.2008, ст. ст. 34, 40 Закону України «Про місцеве самоврядування в Україні»,  виконавчий комітет Новороздільської міської ради</w:t>
      </w:r>
    </w:p>
    <w:p w:rsidR="00322A37" w:rsidRPr="00322A37" w:rsidRDefault="00322A37" w:rsidP="00322A37">
      <w:pPr>
        <w:jc w:val="both"/>
        <w:rPr>
          <w:lang w:val="uk-UA"/>
        </w:rPr>
      </w:pPr>
    </w:p>
    <w:p w:rsidR="00322A37" w:rsidRPr="00322A37" w:rsidRDefault="00322A37" w:rsidP="00322A37">
      <w:pPr>
        <w:jc w:val="both"/>
        <w:rPr>
          <w:lang w:val="uk-UA"/>
        </w:rPr>
      </w:pPr>
      <w:r w:rsidRPr="00322A37">
        <w:rPr>
          <w:lang w:val="uk-UA"/>
        </w:rPr>
        <w:t>В И Р І Ш И В :</w:t>
      </w:r>
    </w:p>
    <w:p w:rsidR="00322A37" w:rsidRPr="00322A37" w:rsidRDefault="00322A37" w:rsidP="00322A37">
      <w:pPr>
        <w:ind w:firstLine="600"/>
        <w:jc w:val="both"/>
        <w:rPr>
          <w:lang w:val="uk-UA"/>
        </w:rPr>
      </w:pPr>
    </w:p>
    <w:p w:rsidR="00322A37" w:rsidRPr="00322A37" w:rsidRDefault="00322A37" w:rsidP="00322A37">
      <w:pPr>
        <w:ind w:firstLine="708"/>
        <w:jc w:val="both"/>
        <w:rPr>
          <w:lang w:val="uk-UA"/>
        </w:rPr>
      </w:pPr>
      <w:r w:rsidRPr="00322A37">
        <w:rPr>
          <w:lang w:val="uk-UA"/>
        </w:rPr>
        <w:t>1. Влаштувати малолітню дитину</w:t>
      </w:r>
      <w:r w:rsidR="00C24B3B">
        <w:rPr>
          <w:lang w:val="uk-UA"/>
        </w:rPr>
        <w:t xml:space="preserve"> Ч. 03.02.****</w:t>
      </w:r>
      <w:r w:rsidRPr="00322A37">
        <w:rPr>
          <w:lang w:val="uk-UA"/>
        </w:rPr>
        <w:t>р.н в КЗ ЛОР «Будинок д</w:t>
      </w:r>
      <w:r w:rsidR="00C24B3B">
        <w:rPr>
          <w:lang w:val="uk-UA"/>
        </w:rPr>
        <w:t>итини №**</w:t>
      </w:r>
      <w:r w:rsidRPr="00322A37">
        <w:rPr>
          <w:lang w:val="uk-UA"/>
        </w:rPr>
        <w:t>» на повне державне забезпечення до досягнення дитиною трьохрічного віку.</w:t>
      </w:r>
    </w:p>
    <w:p w:rsidR="00322A37" w:rsidRPr="00322A37" w:rsidRDefault="00322A37" w:rsidP="00322A37">
      <w:pPr>
        <w:ind w:firstLine="708"/>
        <w:jc w:val="both"/>
        <w:rPr>
          <w:lang w:val="uk-UA"/>
        </w:rPr>
      </w:pPr>
      <w:r w:rsidRPr="00322A37">
        <w:rPr>
          <w:lang w:val="uk-UA"/>
        </w:rPr>
        <w:t>2. Контроль за виконання рішення покласти на начальника служби у справах дітей Шиманську Т.Ю.</w:t>
      </w:r>
    </w:p>
    <w:p w:rsidR="00322A37" w:rsidRDefault="00322A37" w:rsidP="00322A37">
      <w:pPr>
        <w:jc w:val="both"/>
        <w:rPr>
          <w:lang w:val="uk-UA"/>
        </w:rPr>
      </w:pPr>
    </w:p>
    <w:p w:rsidR="007F6517" w:rsidRPr="00322A37" w:rsidRDefault="007F6517" w:rsidP="00322A37">
      <w:pPr>
        <w:jc w:val="both"/>
        <w:rPr>
          <w:lang w:val="uk-UA"/>
        </w:rPr>
      </w:pPr>
    </w:p>
    <w:p w:rsidR="00212F4D" w:rsidRDefault="00322A37" w:rsidP="00322A37">
      <w:pPr>
        <w:rPr>
          <w:lang w:val="uk-UA"/>
        </w:rPr>
      </w:pPr>
      <w:r w:rsidRPr="00322A37">
        <w:rPr>
          <w:lang w:val="uk-UA"/>
        </w:rPr>
        <w:t>МІСЬКИЙ ГОЛОВА</w:t>
      </w:r>
      <w:r w:rsidRPr="00322A37">
        <w:rPr>
          <w:lang w:val="uk-UA"/>
        </w:rPr>
        <w:tab/>
      </w:r>
      <w:r w:rsidRPr="00322A37">
        <w:rPr>
          <w:lang w:val="uk-UA"/>
        </w:rPr>
        <w:tab/>
      </w:r>
      <w:r w:rsidRPr="00322A37">
        <w:rPr>
          <w:lang w:val="uk-UA"/>
        </w:rPr>
        <w:tab/>
      </w:r>
      <w:r w:rsidRPr="00322A37">
        <w:rPr>
          <w:lang w:val="uk-UA"/>
        </w:rPr>
        <w:tab/>
      </w:r>
      <w:r w:rsidRPr="00322A37">
        <w:rPr>
          <w:lang w:val="uk-UA"/>
        </w:rPr>
        <w:tab/>
      </w:r>
      <w:r w:rsidRPr="00322A37">
        <w:rPr>
          <w:lang w:val="uk-UA"/>
        </w:rPr>
        <w:tab/>
        <w:t>Андрій МЕЛЕШКО</w:t>
      </w:r>
    </w:p>
    <w:p w:rsidR="00322A37" w:rsidRDefault="00322A3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Default="007F6517" w:rsidP="00322A37">
      <w:pPr>
        <w:rPr>
          <w:lang w:val="uk-UA"/>
        </w:rPr>
      </w:pPr>
    </w:p>
    <w:p w:rsidR="007F6517" w:rsidRPr="00322A37" w:rsidRDefault="007F6517" w:rsidP="00322A37">
      <w:pPr>
        <w:rPr>
          <w:lang w:val="uk-UA"/>
        </w:rPr>
      </w:pPr>
    </w:p>
    <w:p w:rsidR="00BA4B36" w:rsidRDefault="00BA4B36" w:rsidP="00BA4B36">
      <w:pPr>
        <w:jc w:val="center"/>
      </w:pPr>
      <w:r>
        <w:rPr>
          <w:noProof/>
        </w:rPr>
        <w:lastRenderedPageBreak/>
        <w:drawing>
          <wp:inline distT="0" distB="0" distL="0" distR="0">
            <wp:extent cx="1143000" cy="6032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322A37" w:rsidRPr="0086347B" w:rsidRDefault="00322A37" w:rsidP="00DF3188">
      <w:pPr>
        <w:jc w:val="both"/>
        <w:rPr>
          <w:b/>
          <w:sz w:val="28"/>
          <w:szCs w:val="28"/>
          <w:u w:val="single"/>
          <w:lang w:val="uk-UA"/>
        </w:rPr>
      </w:pPr>
    </w:p>
    <w:p w:rsidR="002A20DB" w:rsidRPr="00CC1E72" w:rsidRDefault="004064D0" w:rsidP="002A20DB">
      <w:pPr>
        <w:ind w:left="4248" w:firstLine="708"/>
        <w:rPr>
          <w:b/>
          <w:lang w:val="uk-UA"/>
        </w:rPr>
      </w:pPr>
      <w:r w:rsidRPr="00CC1E72">
        <w:rPr>
          <w:b/>
          <w:lang w:val="uk-UA"/>
        </w:rPr>
        <w:t>165</w:t>
      </w:r>
    </w:p>
    <w:p w:rsidR="007F6517" w:rsidRDefault="007F6517" w:rsidP="002A20DB">
      <w:pPr>
        <w:rPr>
          <w:lang w:val="uk-UA"/>
        </w:rPr>
      </w:pPr>
    </w:p>
    <w:p w:rsidR="007F6517" w:rsidRDefault="007F6517" w:rsidP="002A20DB">
      <w:pPr>
        <w:rPr>
          <w:lang w:val="uk-UA"/>
        </w:rPr>
      </w:pPr>
    </w:p>
    <w:p w:rsidR="002A20DB" w:rsidRPr="0086347B" w:rsidRDefault="002A20DB" w:rsidP="002A20DB">
      <w:pPr>
        <w:rPr>
          <w:lang w:val="uk-UA"/>
        </w:rPr>
      </w:pPr>
      <w:r w:rsidRPr="0086347B">
        <w:rPr>
          <w:lang w:val="uk-UA"/>
        </w:rPr>
        <w:t>11 липня  2018 року</w:t>
      </w:r>
    </w:p>
    <w:p w:rsidR="002A20DB" w:rsidRPr="0086347B" w:rsidRDefault="002A20DB" w:rsidP="002A20DB">
      <w:pPr>
        <w:rPr>
          <w:lang w:val="uk-UA"/>
        </w:rPr>
      </w:pPr>
    </w:p>
    <w:p w:rsidR="002A20DB" w:rsidRPr="0086347B" w:rsidRDefault="002A20DB" w:rsidP="002A20DB">
      <w:pPr>
        <w:ind w:right="-102"/>
        <w:rPr>
          <w:rFonts w:eastAsia="MS Mincho"/>
          <w:lang w:val="uk-UA"/>
        </w:rPr>
      </w:pPr>
      <w:r w:rsidRPr="0086347B">
        <w:rPr>
          <w:rFonts w:eastAsia="MS Mincho"/>
          <w:lang w:val="uk-UA"/>
        </w:rPr>
        <w:t>Про передачу у приватну спільну часткову  власність квартир</w:t>
      </w:r>
    </w:p>
    <w:p w:rsidR="002A20DB" w:rsidRPr="0086347B" w:rsidRDefault="002A20DB" w:rsidP="002A20DB">
      <w:pPr>
        <w:ind w:right="-102"/>
        <w:rPr>
          <w:rFonts w:eastAsia="MS Mincho"/>
          <w:lang w:val="uk-UA"/>
        </w:rPr>
      </w:pPr>
      <w:r w:rsidRPr="0086347B">
        <w:rPr>
          <w:rFonts w:eastAsia="MS Mincho"/>
          <w:lang w:val="uk-UA"/>
        </w:rPr>
        <w:t>комунального житлового фонду, які належать</w:t>
      </w:r>
    </w:p>
    <w:p w:rsidR="002A20DB" w:rsidRPr="0086347B" w:rsidRDefault="002A20DB" w:rsidP="002A20DB">
      <w:pPr>
        <w:ind w:right="-102"/>
        <w:rPr>
          <w:rFonts w:eastAsia="MS Mincho"/>
          <w:lang w:val="uk-UA"/>
        </w:rPr>
      </w:pPr>
      <w:r w:rsidRPr="0086347B">
        <w:rPr>
          <w:rFonts w:eastAsia="MS Mincho"/>
          <w:lang w:val="uk-UA"/>
        </w:rPr>
        <w:t xml:space="preserve">Новороздільській міській раді </w:t>
      </w:r>
    </w:p>
    <w:p w:rsidR="002A20DB" w:rsidRPr="0086347B" w:rsidRDefault="002A20DB" w:rsidP="002A20DB">
      <w:pPr>
        <w:tabs>
          <w:tab w:val="left" w:pos="708"/>
        </w:tabs>
        <w:jc w:val="both"/>
        <w:rPr>
          <w:rFonts w:eastAsia="MS Mincho"/>
          <w:lang w:val="uk-UA"/>
        </w:rPr>
      </w:pPr>
    </w:p>
    <w:p w:rsidR="002A20DB" w:rsidRPr="0086347B" w:rsidRDefault="002A20DB" w:rsidP="002A20DB">
      <w:pPr>
        <w:ind w:right="-102" w:firstLine="708"/>
        <w:jc w:val="both"/>
        <w:rPr>
          <w:rFonts w:eastAsia="MS Mincho"/>
          <w:lang w:val="uk-UA"/>
        </w:rPr>
      </w:pPr>
      <w:r w:rsidRPr="0086347B">
        <w:rPr>
          <w:rFonts w:eastAsia="MS Mincho"/>
          <w:lang w:val="uk-UA"/>
        </w:rPr>
        <w:t>Розглянувши заяву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2A20DB" w:rsidRPr="0086347B" w:rsidRDefault="002A20DB" w:rsidP="002A20DB">
      <w:pPr>
        <w:ind w:right="-102"/>
        <w:jc w:val="both"/>
        <w:rPr>
          <w:rFonts w:eastAsia="MS Mincho"/>
          <w:lang w:val="uk-UA"/>
        </w:rPr>
      </w:pPr>
    </w:p>
    <w:p w:rsidR="002A20DB" w:rsidRDefault="002A20DB" w:rsidP="002A20DB">
      <w:pPr>
        <w:ind w:right="-102"/>
        <w:jc w:val="both"/>
        <w:rPr>
          <w:rFonts w:eastAsia="MS Mincho"/>
          <w:lang w:val="uk-UA"/>
        </w:rPr>
      </w:pPr>
      <w:r w:rsidRPr="0086347B">
        <w:rPr>
          <w:rFonts w:eastAsia="MS Mincho"/>
          <w:lang w:val="uk-UA"/>
        </w:rPr>
        <w:t>В И Р І Ш И В:</w:t>
      </w:r>
    </w:p>
    <w:p w:rsidR="007F6517" w:rsidRPr="0086347B" w:rsidRDefault="007F6517" w:rsidP="002A20DB">
      <w:pPr>
        <w:ind w:right="-102"/>
        <w:jc w:val="both"/>
        <w:rPr>
          <w:rFonts w:eastAsia="MS Mincho"/>
          <w:lang w:val="uk-UA"/>
        </w:rPr>
      </w:pPr>
    </w:p>
    <w:p w:rsidR="002A20DB" w:rsidRPr="0086347B" w:rsidRDefault="002A20DB" w:rsidP="002A20DB">
      <w:pPr>
        <w:ind w:right="-102" w:firstLine="708"/>
        <w:jc w:val="both"/>
        <w:rPr>
          <w:rFonts w:eastAsia="MS Mincho"/>
          <w:lang w:val="uk-UA"/>
        </w:rPr>
      </w:pPr>
      <w:r w:rsidRPr="0086347B">
        <w:rPr>
          <w:rFonts w:eastAsia="MS Mincho"/>
          <w:lang w:val="uk-UA"/>
        </w:rPr>
        <w:t>1.Передати у приватну спільну часткову власність квартири комунального житлового фонду квартиронаймачам згідно з Додатком 1.</w:t>
      </w:r>
    </w:p>
    <w:p w:rsidR="002A20DB" w:rsidRPr="0086347B" w:rsidRDefault="002A20DB" w:rsidP="002A20DB">
      <w:pPr>
        <w:ind w:right="-102"/>
        <w:jc w:val="both"/>
        <w:rPr>
          <w:rFonts w:eastAsia="MS Mincho"/>
          <w:lang w:val="uk-UA"/>
        </w:rPr>
      </w:pPr>
      <w:r w:rsidRPr="0086347B">
        <w:rPr>
          <w:rFonts w:eastAsia="MS Mincho"/>
          <w:lang w:val="uk-UA"/>
        </w:rPr>
        <w:t xml:space="preserve">         2. Оформити право власності наймачам на квартири в м. Новий Розділ, що  приватизуються безоплатно з видачею власникам квартир житлових чеків за недостатню загальну площу з згідно з додатком 1 до рішення.</w:t>
      </w:r>
    </w:p>
    <w:p w:rsidR="002A20DB" w:rsidRPr="0086347B" w:rsidRDefault="002A20DB" w:rsidP="002A20DB">
      <w:pPr>
        <w:ind w:right="-102" w:firstLine="708"/>
        <w:jc w:val="both"/>
        <w:rPr>
          <w:rFonts w:eastAsia="MS Mincho"/>
          <w:color w:val="000000"/>
          <w:lang w:val="uk-UA"/>
        </w:rPr>
      </w:pPr>
      <w:r w:rsidRPr="0086347B">
        <w:rPr>
          <w:rFonts w:eastAsia="MS Mincho"/>
          <w:lang w:val="uk-UA"/>
        </w:rPr>
        <w:t xml:space="preserve">3. Затвердити розрахунки загальної площі квартир, що приватизуються безоплатно приватизованої площі квартир, вартості житлових чеків за недостатню загальну площу, </w:t>
      </w:r>
      <w:r w:rsidRPr="0086347B">
        <w:rPr>
          <w:rFonts w:eastAsia="MS Mincho"/>
          <w:color w:val="000000"/>
          <w:lang w:val="uk-UA"/>
        </w:rPr>
        <w:t xml:space="preserve">згідно з Додатком 2, 3,4до рішення. </w:t>
      </w:r>
    </w:p>
    <w:p w:rsidR="002A20DB" w:rsidRPr="0086347B" w:rsidRDefault="002A20DB" w:rsidP="002A20DB">
      <w:pPr>
        <w:ind w:right="-102" w:firstLine="708"/>
        <w:jc w:val="both"/>
        <w:rPr>
          <w:rFonts w:eastAsia="MS Mincho"/>
          <w:color w:val="000000"/>
          <w:lang w:val="uk-UA"/>
        </w:rPr>
      </w:pPr>
      <w:r w:rsidRPr="0086347B">
        <w:rPr>
          <w:rFonts w:eastAsia="MS Mincho"/>
          <w:color w:val="000000"/>
          <w:lang w:val="uk-UA"/>
        </w:rPr>
        <w:t xml:space="preserve">4.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2A20DB" w:rsidRPr="0086347B" w:rsidRDefault="002A20DB" w:rsidP="002A20DB">
      <w:pPr>
        <w:ind w:right="-102" w:firstLine="708"/>
        <w:jc w:val="both"/>
        <w:rPr>
          <w:rFonts w:eastAsia="MS Mincho"/>
          <w:lang w:val="uk-UA"/>
        </w:rPr>
      </w:pPr>
      <w:r w:rsidRPr="0086347B">
        <w:rPr>
          <w:rFonts w:eastAsia="MS Mincho"/>
          <w:color w:val="000000"/>
          <w:lang w:val="uk-UA"/>
        </w:rPr>
        <w:t>5. Контроль за виконанням рішення покласти на заступника міського голови Цюру</w:t>
      </w:r>
      <w:r w:rsidRPr="0086347B">
        <w:rPr>
          <w:rFonts w:eastAsia="MS Mincho"/>
          <w:lang w:val="uk-UA"/>
        </w:rPr>
        <w:t xml:space="preserve"> А.С.</w:t>
      </w:r>
    </w:p>
    <w:p w:rsidR="002A20DB" w:rsidRPr="0086347B" w:rsidRDefault="002A20DB" w:rsidP="002A20DB">
      <w:pPr>
        <w:ind w:right="-102"/>
        <w:jc w:val="both"/>
        <w:rPr>
          <w:rFonts w:eastAsia="MS Mincho"/>
          <w:lang w:val="uk-UA"/>
        </w:rPr>
      </w:pPr>
    </w:p>
    <w:p w:rsidR="00B5360E" w:rsidRPr="0086347B" w:rsidRDefault="00B5360E" w:rsidP="00B5360E">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2A20DB" w:rsidRDefault="002A20DB"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7F6517" w:rsidRDefault="007F6517"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7F6517" w:rsidRDefault="007F6517"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7F6517" w:rsidRDefault="007F6517"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BA4B36" w:rsidRDefault="00BA4B36"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BA4B36" w:rsidRDefault="00BA4B36"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BA4B36" w:rsidRDefault="00BA4B36"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7F6517" w:rsidRPr="0086347B" w:rsidRDefault="007F6517" w:rsidP="000A7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val="uk-UA"/>
        </w:rPr>
      </w:pPr>
      <w:r w:rsidRPr="0086347B">
        <w:rPr>
          <w:rFonts w:eastAsia="MS Mincho"/>
          <w:b/>
          <w:lang w:val="uk-UA"/>
        </w:rPr>
        <w:t>Додаток 1</w:t>
      </w:r>
    </w:p>
    <w:p w:rsidR="002A20DB" w:rsidRPr="0086347B" w:rsidRDefault="004064D0"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val="uk-UA"/>
        </w:rPr>
      </w:pPr>
      <w:r>
        <w:rPr>
          <w:rFonts w:eastAsia="MS Mincho"/>
          <w:lang w:val="uk-UA"/>
        </w:rPr>
        <w:t>до рішення №  165</w:t>
      </w:r>
      <w:r w:rsidR="007F6517">
        <w:rPr>
          <w:rFonts w:eastAsia="MS Mincho"/>
          <w:lang w:val="uk-UA"/>
        </w:rPr>
        <w:t xml:space="preserve"> від 11</w:t>
      </w:r>
      <w:r w:rsidR="002A20DB" w:rsidRPr="0086347B">
        <w:rPr>
          <w:rFonts w:eastAsia="MS Mincho"/>
          <w:lang w:val="uk-UA"/>
        </w:rPr>
        <w:t xml:space="preserve">.07. 2018 року </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val="uk-UA"/>
        </w:rPr>
      </w:pPr>
      <w:r w:rsidRPr="0086347B">
        <w:rPr>
          <w:rFonts w:eastAsia="MS Mincho"/>
          <w:lang w:val="uk-UA"/>
        </w:rPr>
        <w:t>виконкому Новороздільської міської ради</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lang w:val="uk-UA"/>
        </w:rPr>
      </w:pP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val="uk-UA"/>
        </w:rPr>
      </w:pPr>
      <w:r w:rsidRPr="0086347B">
        <w:rPr>
          <w:rFonts w:eastAsia="Arial Unicode MS"/>
          <w:b/>
          <w:bCs/>
          <w:lang w:val="uk-UA"/>
        </w:rPr>
        <w:t>С П И С О К</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val="uk-UA"/>
        </w:rPr>
      </w:pPr>
      <w:r w:rsidRPr="0086347B">
        <w:rPr>
          <w:rFonts w:eastAsia="MS Mincho"/>
          <w:b/>
          <w:bCs/>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lang w:val="uk-UA"/>
        </w:rPr>
      </w:pPr>
    </w:p>
    <w:tbl>
      <w:tblPr>
        <w:tblW w:w="10643" w:type="dxa"/>
        <w:tblInd w:w="-612" w:type="dxa"/>
        <w:tblLook w:val="01E0"/>
      </w:tblPr>
      <w:tblGrid>
        <w:gridCol w:w="540"/>
        <w:gridCol w:w="1799"/>
        <w:gridCol w:w="32"/>
        <w:gridCol w:w="687"/>
        <w:gridCol w:w="32"/>
        <w:gridCol w:w="687"/>
        <w:gridCol w:w="32"/>
        <w:gridCol w:w="4447"/>
        <w:gridCol w:w="25"/>
        <w:gridCol w:w="907"/>
        <w:gridCol w:w="25"/>
        <w:gridCol w:w="1430"/>
      </w:tblGrid>
      <w:tr w:rsidR="002A20DB" w:rsidRPr="0086347B" w:rsidTr="007F6517">
        <w:tc>
          <w:tcPr>
            <w:tcW w:w="540" w:type="dxa"/>
          </w:tcPr>
          <w:p w:rsidR="002A20DB" w:rsidRPr="0086347B" w:rsidRDefault="002A20DB" w:rsidP="002A20DB">
            <w:pPr>
              <w:rPr>
                <w:rFonts w:eastAsia="Arial Unicode MS"/>
                <w:b/>
                <w:lang w:val="uk-UA"/>
              </w:rPr>
            </w:pPr>
            <w:r w:rsidRPr="0086347B">
              <w:rPr>
                <w:rFonts w:eastAsia="Arial Unicode MS"/>
                <w:b/>
                <w:lang w:val="uk-UA"/>
              </w:rPr>
              <w:t>№</w:t>
            </w:r>
          </w:p>
        </w:tc>
        <w:tc>
          <w:tcPr>
            <w:tcW w:w="1799" w:type="dxa"/>
          </w:tcPr>
          <w:p w:rsidR="002A20DB" w:rsidRPr="0086347B" w:rsidRDefault="002A20DB" w:rsidP="002A20DB">
            <w:pPr>
              <w:rPr>
                <w:rFonts w:eastAsia="Arial Unicode MS"/>
                <w:b/>
                <w:lang w:val="uk-UA"/>
              </w:rPr>
            </w:pPr>
            <w:r w:rsidRPr="0086347B">
              <w:rPr>
                <w:rFonts w:eastAsia="Arial Unicode MS"/>
                <w:b/>
                <w:lang w:val="uk-UA"/>
              </w:rPr>
              <w:t>Назва вулиці</w:t>
            </w:r>
          </w:p>
        </w:tc>
        <w:tc>
          <w:tcPr>
            <w:tcW w:w="719" w:type="dxa"/>
            <w:gridSpan w:val="2"/>
          </w:tcPr>
          <w:p w:rsidR="002A20DB" w:rsidRPr="0086347B" w:rsidRDefault="002A20DB" w:rsidP="002A20DB">
            <w:pPr>
              <w:ind w:left="66" w:hanging="85"/>
              <w:rPr>
                <w:rFonts w:eastAsia="Arial Unicode MS"/>
                <w:b/>
                <w:lang w:val="uk-UA"/>
              </w:rPr>
            </w:pPr>
            <w:r w:rsidRPr="0086347B">
              <w:rPr>
                <w:rFonts w:eastAsia="Arial Unicode MS"/>
                <w:b/>
                <w:lang w:val="uk-UA"/>
              </w:rPr>
              <w:t>№ буд.</w:t>
            </w:r>
          </w:p>
        </w:tc>
        <w:tc>
          <w:tcPr>
            <w:tcW w:w="719" w:type="dxa"/>
            <w:gridSpan w:val="2"/>
          </w:tcPr>
          <w:p w:rsidR="002A20DB" w:rsidRPr="0086347B" w:rsidRDefault="002A20DB" w:rsidP="002A20DB">
            <w:pPr>
              <w:rPr>
                <w:rFonts w:eastAsia="Arial Unicode MS"/>
                <w:b/>
                <w:lang w:val="uk-UA"/>
              </w:rPr>
            </w:pPr>
            <w:r w:rsidRPr="0086347B">
              <w:rPr>
                <w:rFonts w:eastAsia="Arial Unicode MS"/>
                <w:b/>
                <w:lang w:val="uk-UA"/>
              </w:rPr>
              <w:t>№</w:t>
            </w:r>
          </w:p>
          <w:p w:rsidR="002A20DB" w:rsidRPr="0086347B" w:rsidRDefault="002A20DB" w:rsidP="002A20DB">
            <w:pPr>
              <w:rPr>
                <w:rFonts w:eastAsia="Arial Unicode MS"/>
                <w:b/>
                <w:lang w:val="uk-UA"/>
              </w:rPr>
            </w:pPr>
            <w:r w:rsidRPr="0086347B">
              <w:rPr>
                <w:rFonts w:eastAsia="Arial Unicode MS"/>
                <w:b/>
                <w:lang w:val="uk-UA"/>
              </w:rPr>
              <w:t xml:space="preserve"> кв.</w:t>
            </w:r>
          </w:p>
        </w:tc>
        <w:tc>
          <w:tcPr>
            <w:tcW w:w="4479" w:type="dxa"/>
            <w:gridSpan w:val="2"/>
          </w:tcPr>
          <w:p w:rsidR="002A20DB" w:rsidRPr="0086347B" w:rsidRDefault="002A20DB" w:rsidP="002A20DB">
            <w:pPr>
              <w:rPr>
                <w:rFonts w:eastAsia="Arial Unicode MS"/>
                <w:b/>
                <w:lang w:val="uk-UA"/>
              </w:rPr>
            </w:pPr>
            <w:r w:rsidRPr="0086347B">
              <w:rPr>
                <w:rFonts w:eastAsia="Arial Unicode MS"/>
                <w:b/>
                <w:lang w:val="uk-UA"/>
              </w:rPr>
              <w:t>Прізвище, ім’я, по-батькові</w:t>
            </w:r>
          </w:p>
        </w:tc>
        <w:tc>
          <w:tcPr>
            <w:tcW w:w="932" w:type="dxa"/>
            <w:gridSpan w:val="2"/>
          </w:tcPr>
          <w:p w:rsidR="002A20DB" w:rsidRPr="0086347B" w:rsidRDefault="002A20DB" w:rsidP="002A20DB">
            <w:pPr>
              <w:rPr>
                <w:rFonts w:eastAsia="Arial Unicode MS"/>
                <w:b/>
                <w:lang w:val="uk-UA"/>
              </w:rPr>
            </w:pPr>
            <w:r w:rsidRPr="0086347B">
              <w:rPr>
                <w:rFonts w:eastAsia="Arial Unicode MS"/>
                <w:b/>
                <w:lang w:val="uk-UA"/>
              </w:rPr>
              <w:t>Заг.</w:t>
            </w:r>
          </w:p>
          <w:p w:rsidR="002A20DB" w:rsidRPr="0086347B" w:rsidRDefault="002A20DB" w:rsidP="002A20DB">
            <w:pPr>
              <w:rPr>
                <w:rFonts w:eastAsia="Arial Unicode MS"/>
                <w:b/>
                <w:lang w:val="uk-UA"/>
              </w:rPr>
            </w:pPr>
            <w:r w:rsidRPr="0086347B">
              <w:rPr>
                <w:rFonts w:eastAsia="Arial Unicode MS"/>
                <w:b/>
                <w:lang w:val="uk-UA"/>
              </w:rPr>
              <w:t>площа</w:t>
            </w:r>
          </w:p>
        </w:tc>
        <w:tc>
          <w:tcPr>
            <w:tcW w:w="1455" w:type="dxa"/>
            <w:gridSpan w:val="2"/>
          </w:tcPr>
          <w:p w:rsidR="002A20DB" w:rsidRPr="0086347B" w:rsidRDefault="002A20DB" w:rsidP="002A20DB">
            <w:pPr>
              <w:rPr>
                <w:rFonts w:eastAsia="Arial Unicode MS"/>
                <w:b/>
                <w:lang w:val="uk-UA"/>
              </w:rPr>
            </w:pPr>
            <w:r w:rsidRPr="0086347B">
              <w:rPr>
                <w:rFonts w:eastAsia="Arial Unicode MS"/>
                <w:b/>
                <w:bCs/>
                <w:lang w:val="uk-UA"/>
              </w:rPr>
              <w:t>Вартість житл. чеків</w:t>
            </w:r>
            <w:r w:rsidRPr="0086347B">
              <w:rPr>
                <w:rFonts w:eastAsia="Arial Unicode MS"/>
                <w:b/>
                <w:lang w:val="uk-UA"/>
              </w:rPr>
              <w:t xml:space="preserve"> </w:t>
            </w:r>
          </w:p>
        </w:tc>
      </w:tr>
      <w:tr w:rsidR="002A20DB" w:rsidRPr="0086347B" w:rsidTr="007F6517">
        <w:tc>
          <w:tcPr>
            <w:tcW w:w="540" w:type="dxa"/>
          </w:tcPr>
          <w:p w:rsidR="002A20DB" w:rsidRPr="0086347B" w:rsidRDefault="002A20DB" w:rsidP="002A20DB">
            <w:pPr>
              <w:rPr>
                <w:rFonts w:eastAsia="Arial Unicode MS"/>
                <w:b/>
                <w:lang w:val="uk-UA"/>
              </w:rPr>
            </w:pPr>
            <w:r w:rsidRPr="0086347B">
              <w:rPr>
                <w:rFonts w:eastAsia="Arial Unicode MS"/>
                <w:b/>
                <w:lang w:val="uk-UA"/>
              </w:rPr>
              <w:t>1.</w:t>
            </w:r>
          </w:p>
          <w:p w:rsidR="002A20DB" w:rsidRPr="0086347B" w:rsidRDefault="002A20DB" w:rsidP="002A20DB">
            <w:pPr>
              <w:rPr>
                <w:rFonts w:eastAsia="Arial Unicode MS"/>
                <w:b/>
                <w:lang w:val="uk-UA"/>
              </w:rPr>
            </w:pPr>
          </w:p>
          <w:p w:rsidR="002A20DB" w:rsidRPr="0086347B" w:rsidRDefault="002A20DB" w:rsidP="002A20DB">
            <w:pPr>
              <w:rPr>
                <w:rFonts w:eastAsia="Arial Unicode MS"/>
                <w:b/>
                <w:lang w:val="uk-UA"/>
              </w:rPr>
            </w:pPr>
          </w:p>
          <w:p w:rsidR="002A20DB" w:rsidRPr="0086347B" w:rsidRDefault="002A20DB" w:rsidP="002A20DB">
            <w:pPr>
              <w:rPr>
                <w:rFonts w:eastAsia="Arial Unicode MS"/>
                <w:b/>
                <w:lang w:val="uk-UA"/>
              </w:rPr>
            </w:pPr>
          </w:p>
          <w:p w:rsidR="002A20DB" w:rsidRPr="0086347B" w:rsidRDefault="002A20DB" w:rsidP="002A20DB">
            <w:pPr>
              <w:rPr>
                <w:rFonts w:eastAsia="Arial Unicode MS"/>
                <w:b/>
                <w:lang w:val="uk-UA"/>
              </w:rPr>
            </w:pPr>
          </w:p>
          <w:p w:rsidR="002A20DB" w:rsidRPr="0086347B" w:rsidRDefault="002A20DB" w:rsidP="002A20DB">
            <w:pPr>
              <w:rPr>
                <w:rFonts w:eastAsia="Arial Unicode MS"/>
                <w:b/>
                <w:lang w:val="uk-UA"/>
              </w:rPr>
            </w:pPr>
          </w:p>
          <w:p w:rsidR="002A20DB" w:rsidRPr="0086347B" w:rsidRDefault="002A20DB" w:rsidP="002A20DB">
            <w:pPr>
              <w:rPr>
                <w:rFonts w:eastAsia="Arial Unicode MS"/>
                <w:b/>
                <w:lang w:val="uk-UA"/>
              </w:rPr>
            </w:pPr>
          </w:p>
          <w:p w:rsidR="002A20DB" w:rsidRPr="0086347B" w:rsidRDefault="002A20DB" w:rsidP="002A20DB">
            <w:pPr>
              <w:rPr>
                <w:rFonts w:eastAsia="Arial Unicode MS"/>
                <w:b/>
                <w:lang w:val="uk-UA"/>
              </w:rPr>
            </w:pPr>
            <w:r w:rsidRPr="0086347B">
              <w:rPr>
                <w:rFonts w:eastAsia="Arial Unicode MS"/>
                <w:b/>
                <w:lang w:val="uk-UA"/>
              </w:rPr>
              <w:t>2.</w:t>
            </w:r>
          </w:p>
        </w:tc>
        <w:tc>
          <w:tcPr>
            <w:tcW w:w="1799" w:type="dxa"/>
          </w:tcPr>
          <w:p w:rsidR="002A20DB" w:rsidRPr="0086347B" w:rsidRDefault="002A20DB" w:rsidP="002A20DB">
            <w:pPr>
              <w:rPr>
                <w:rFonts w:eastAsia="Arial Unicode MS"/>
                <w:lang w:val="uk-UA"/>
              </w:rPr>
            </w:pPr>
            <w:r w:rsidRPr="0086347B">
              <w:rPr>
                <w:rFonts w:eastAsia="Arial Unicode MS"/>
                <w:lang w:val="uk-UA"/>
              </w:rPr>
              <w:t>проспект</w:t>
            </w:r>
          </w:p>
          <w:p w:rsidR="002A20DB" w:rsidRPr="0086347B" w:rsidRDefault="002A20DB" w:rsidP="002A20DB">
            <w:pPr>
              <w:rPr>
                <w:rFonts w:eastAsia="Arial Unicode MS"/>
                <w:lang w:val="uk-UA"/>
              </w:rPr>
            </w:pPr>
            <w:r w:rsidRPr="0086347B">
              <w:rPr>
                <w:rFonts w:eastAsia="Arial Unicode MS"/>
                <w:lang w:val="uk-UA"/>
              </w:rPr>
              <w:t>Т.Г.Шевченка</w:t>
            </w: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r w:rsidRPr="0086347B">
              <w:rPr>
                <w:rFonts w:eastAsia="Arial Unicode MS"/>
                <w:lang w:val="uk-UA"/>
              </w:rPr>
              <w:t>вулиця</w:t>
            </w:r>
          </w:p>
          <w:p w:rsidR="002A20DB" w:rsidRPr="0086347B" w:rsidRDefault="002A20DB" w:rsidP="002A20DB">
            <w:pPr>
              <w:rPr>
                <w:rFonts w:eastAsia="Arial Unicode MS"/>
                <w:lang w:val="uk-UA"/>
              </w:rPr>
            </w:pPr>
            <w:r w:rsidRPr="0086347B">
              <w:rPr>
                <w:rFonts w:eastAsia="Arial Unicode MS"/>
                <w:lang w:val="uk-UA"/>
              </w:rPr>
              <w:t xml:space="preserve"> І. Мазепи</w:t>
            </w:r>
          </w:p>
          <w:p w:rsidR="002A20DB" w:rsidRPr="0086347B" w:rsidRDefault="002A20DB" w:rsidP="002A20DB">
            <w:pPr>
              <w:rPr>
                <w:rFonts w:eastAsia="Arial Unicode MS"/>
                <w:lang w:val="uk-UA"/>
              </w:rPr>
            </w:pPr>
          </w:p>
        </w:tc>
        <w:tc>
          <w:tcPr>
            <w:tcW w:w="719" w:type="dxa"/>
            <w:gridSpan w:val="2"/>
          </w:tcPr>
          <w:p w:rsidR="002A20DB" w:rsidRPr="0086347B" w:rsidRDefault="002A20DB" w:rsidP="002A20DB">
            <w:pPr>
              <w:rPr>
                <w:rFonts w:eastAsia="Arial Unicode MS"/>
                <w:lang w:val="uk-UA"/>
              </w:rPr>
            </w:pPr>
            <w:r w:rsidRPr="0086347B">
              <w:rPr>
                <w:rFonts w:eastAsia="Arial Unicode MS"/>
                <w:lang w:val="uk-UA"/>
              </w:rPr>
              <w:t>37</w:t>
            </w: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r w:rsidRPr="0086347B">
              <w:rPr>
                <w:rFonts w:eastAsia="Arial Unicode MS"/>
                <w:lang w:val="uk-UA"/>
              </w:rPr>
              <w:t>8</w:t>
            </w:r>
          </w:p>
        </w:tc>
        <w:tc>
          <w:tcPr>
            <w:tcW w:w="719" w:type="dxa"/>
            <w:gridSpan w:val="2"/>
          </w:tcPr>
          <w:p w:rsidR="002A20DB" w:rsidRPr="0086347B" w:rsidRDefault="002A20DB" w:rsidP="002A20DB">
            <w:pPr>
              <w:rPr>
                <w:rFonts w:eastAsia="Arial Unicode MS"/>
                <w:lang w:val="uk-UA"/>
              </w:rPr>
            </w:pPr>
            <w:r w:rsidRPr="0086347B">
              <w:rPr>
                <w:rFonts w:eastAsia="Arial Unicode MS"/>
                <w:lang w:val="uk-UA"/>
              </w:rPr>
              <w:t>12</w:t>
            </w: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r w:rsidRPr="0086347B">
              <w:rPr>
                <w:rFonts w:eastAsia="Arial Unicode MS"/>
                <w:lang w:val="uk-UA"/>
              </w:rPr>
              <w:t>8</w:t>
            </w:r>
          </w:p>
          <w:p w:rsidR="002A20DB" w:rsidRPr="0086347B" w:rsidRDefault="002A20DB" w:rsidP="002A20DB">
            <w:pPr>
              <w:rPr>
                <w:rFonts w:eastAsia="Arial Unicode MS"/>
                <w:lang w:val="uk-UA"/>
              </w:rPr>
            </w:pPr>
          </w:p>
        </w:tc>
        <w:tc>
          <w:tcPr>
            <w:tcW w:w="4479" w:type="dxa"/>
            <w:gridSpan w:val="2"/>
          </w:tcPr>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sidRPr="0086347B">
              <w:rPr>
                <w:rFonts w:eastAsia="MS Mincho"/>
                <w:b/>
                <w:lang w:val="uk-UA"/>
              </w:rPr>
              <w:t>Винничак Марія Андріївна</w:t>
            </w:r>
          </w:p>
          <w:p w:rsidR="002A20DB" w:rsidRPr="0086347B" w:rsidRDefault="00C24B3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Pr>
                <w:rFonts w:eastAsia="MS Mincho"/>
                <w:b/>
                <w:lang w:val="uk-UA"/>
              </w:rPr>
              <w:t>В</w:t>
            </w:r>
          </w:p>
          <w:p w:rsidR="002A20DB" w:rsidRPr="0086347B" w:rsidRDefault="00C24B3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Pr>
                <w:rFonts w:eastAsia="MS Mincho"/>
                <w:b/>
                <w:lang w:val="uk-UA"/>
              </w:rPr>
              <w:t>Ду</w:t>
            </w:r>
          </w:p>
          <w:p w:rsidR="002A20DB" w:rsidRPr="0086347B" w:rsidRDefault="00C24B3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Pr>
                <w:rFonts w:eastAsia="MS Mincho"/>
                <w:b/>
                <w:lang w:val="uk-UA"/>
              </w:rPr>
              <w:t>Ж.</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sidRPr="0086347B">
              <w:rPr>
                <w:rFonts w:eastAsia="MS Mincho"/>
                <w:b/>
                <w:lang w:val="uk-UA"/>
              </w:rPr>
              <w:t>Д</w:t>
            </w:r>
          </w:p>
          <w:p w:rsidR="002A20DB" w:rsidRPr="0086347B" w:rsidRDefault="00C24B3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Pr>
                <w:rFonts w:eastAsia="MS Mincho"/>
                <w:b/>
                <w:lang w:val="uk-UA"/>
              </w:rPr>
              <w:t>Ж.</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uk-UA"/>
              </w:rPr>
            </w:pPr>
            <w:r w:rsidRPr="0086347B">
              <w:rPr>
                <w:rFonts w:eastAsia="MS Mincho"/>
                <w:b/>
                <w:lang w:val="uk-UA"/>
              </w:rPr>
              <w:t>Булгакова Олена Євгеніївна</w:t>
            </w:r>
          </w:p>
          <w:p w:rsidR="002A20DB" w:rsidRPr="0086347B" w:rsidRDefault="002A20DB" w:rsidP="00C24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uk-UA"/>
              </w:rPr>
            </w:pPr>
            <w:r w:rsidRPr="0086347B">
              <w:rPr>
                <w:rFonts w:eastAsia="MS Mincho"/>
                <w:b/>
                <w:lang w:val="uk-UA"/>
              </w:rPr>
              <w:t>Б</w:t>
            </w:r>
          </w:p>
        </w:tc>
        <w:tc>
          <w:tcPr>
            <w:tcW w:w="932" w:type="dxa"/>
            <w:gridSpan w:val="2"/>
          </w:tcPr>
          <w:p w:rsidR="002A20DB" w:rsidRPr="0086347B" w:rsidRDefault="002A20DB" w:rsidP="002A20DB">
            <w:pPr>
              <w:rPr>
                <w:rFonts w:eastAsia="Arial Unicode MS"/>
                <w:lang w:val="uk-UA"/>
              </w:rPr>
            </w:pPr>
            <w:r w:rsidRPr="0086347B">
              <w:rPr>
                <w:rFonts w:eastAsia="Arial Unicode MS"/>
                <w:lang w:val="uk-UA"/>
              </w:rPr>
              <w:t>52,9</w:t>
            </w: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p>
          <w:p w:rsidR="002A20DB" w:rsidRPr="0086347B" w:rsidRDefault="002A20DB" w:rsidP="002A20DB">
            <w:pPr>
              <w:rPr>
                <w:rFonts w:eastAsia="Arial Unicode MS"/>
                <w:lang w:val="uk-UA"/>
              </w:rPr>
            </w:pPr>
            <w:r w:rsidRPr="0086347B">
              <w:rPr>
                <w:rFonts w:eastAsia="Arial Unicode MS"/>
                <w:lang w:val="uk-UA"/>
              </w:rPr>
              <w:t>37,2</w:t>
            </w:r>
          </w:p>
          <w:p w:rsidR="002A20DB" w:rsidRPr="0086347B" w:rsidRDefault="002A20DB" w:rsidP="002A20DB">
            <w:pPr>
              <w:rPr>
                <w:rFonts w:eastAsia="Arial Unicode MS"/>
                <w:lang w:val="uk-UA"/>
              </w:rPr>
            </w:pPr>
          </w:p>
        </w:tc>
        <w:tc>
          <w:tcPr>
            <w:tcW w:w="1455" w:type="dxa"/>
            <w:gridSpan w:val="2"/>
          </w:tcPr>
          <w:p w:rsidR="002A20DB" w:rsidRPr="0086347B" w:rsidRDefault="002A20DB" w:rsidP="002A20DB">
            <w:pPr>
              <w:ind w:left="196" w:hanging="196"/>
              <w:rPr>
                <w:rFonts w:eastAsia="Arial Unicode MS"/>
                <w:b/>
                <w:lang w:val="uk-UA"/>
              </w:rPr>
            </w:pPr>
            <w:r w:rsidRPr="0086347B">
              <w:rPr>
                <w:rFonts w:eastAsia="Arial Unicode MS"/>
                <w:b/>
                <w:lang w:val="uk-UA"/>
              </w:rPr>
              <w:t>14,958</w:t>
            </w:r>
            <w:r w:rsidR="007F6517">
              <w:rPr>
                <w:rFonts w:eastAsia="Arial Unicode MS"/>
                <w:b/>
                <w:lang w:val="uk-UA"/>
              </w:rPr>
              <w:t xml:space="preserve"> </w:t>
            </w:r>
            <w:r w:rsidRPr="0086347B">
              <w:rPr>
                <w:rFonts w:eastAsia="Arial Unicode MS"/>
                <w:b/>
                <w:lang w:val="uk-UA"/>
              </w:rPr>
              <w:t>грн.</w:t>
            </w:r>
          </w:p>
          <w:p w:rsidR="002A20DB" w:rsidRPr="0086347B" w:rsidRDefault="002A20DB" w:rsidP="002A20DB">
            <w:pPr>
              <w:ind w:left="196" w:hanging="196"/>
              <w:rPr>
                <w:rFonts w:eastAsia="Arial Unicode MS"/>
                <w:b/>
                <w:lang w:val="uk-UA"/>
              </w:rPr>
            </w:pPr>
          </w:p>
          <w:p w:rsidR="002A20DB" w:rsidRPr="0086347B" w:rsidRDefault="002A20DB" w:rsidP="002A20DB">
            <w:pPr>
              <w:ind w:left="196" w:hanging="196"/>
              <w:rPr>
                <w:rFonts w:eastAsia="Arial Unicode MS"/>
                <w:b/>
                <w:lang w:val="uk-UA"/>
              </w:rPr>
            </w:pPr>
          </w:p>
          <w:p w:rsidR="002A20DB" w:rsidRPr="0086347B" w:rsidRDefault="002A20DB" w:rsidP="002A20DB">
            <w:pPr>
              <w:ind w:left="196" w:hanging="196"/>
              <w:rPr>
                <w:rFonts w:eastAsia="Arial Unicode MS"/>
                <w:b/>
                <w:lang w:val="uk-UA"/>
              </w:rPr>
            </w:pPr>
          </w:p>
          <w:p w:rsidR="002A20DB" w:rsidRPr="0086347B" w:rsidRDefault="002A20DB" w:rsidP="002A20DB">
            <w:pPr>
              <w:ind w:left="196" w:hanging="196"/>
              <w:rPr>
                <w:rFonts w:eastAsia="Arial Unicode MS"/>
                <w:b/>
                <w:lang w:val="uk-UA"/>
              </w:rPr>
            </w:pPr>
          </w:p>
          <w:p w:rsidR="002A20DB" w:rsidRPr="0086347B" w:rsidRDefault="002A20DB" w:rsidP="002A20DB">
            <w:pPr>
              <w:ind w:left="196" w:hanging="196"/>
              <w:rPr>
                <w:rFonts w:eastAsia="Arial Unicode MS"/>
                <w:b/>
                <w:lang w:val="uk-UA"/>
              </w:rPr>
            </w:pPr>
          </w:p>
          <w:p w:rsidR="002A20DB" w:rsidRPr="0086347B" w:rsidRDefault="002A20DB" w:rsidP="002A20DB">
            <w:pPr>
              <w:ind w:left="196" w:hanging="196"/>
              <w:rPr>
                <w:rFonts w:eastAsia="Arial Unicode MS"/>
                <w:b/>
                <w:lang w:val="uk-UA"/>
              </w:rPr>
            </w:pPr>
          </w:p>
          <w:p w:rsidR="002A20DB" w:rsidRPr="0086347B" w:rsidRDefault="002A20DB" w:rsidP="002A20DB">
            <w:pPr>
              <w:ind w:left="196" w:hanging="196"/>
              <w:rPr>
                <w:rFonts w:eastAsia="Arial Unicode MS"/>
                <w:b/>
                <w:lang w:val="uk-UA"/>
              </w:rPr>
            </w:pPr>
            <w:r w:rsidRPr="0086347B">
              <w:rPr>
                <w:rFonts w:eastAsia="Arial Unicode MS"/>
                <w:b/>
                <w:lang w:val="uk-UA"/>
              </w:rPr>
              <w:t>2, 664 грн.</w:t>
            </w:r>
          </w:p>
          <w:p w:rsidR="002A20DB" w:rsidRPr="0086347B" w:rsidRDefault="002A20DB" w:rsidP="002A20DB">
            <w:pPr>
              <w:ind w:left="196" w:hanging="196"/>
              <w:rPr>
                <w:rFonts w:eastAsia="Arial Unicode MS"/>
                <w:lang w:val="uk-UA"/>
              </w:rPr>
            </w:pPr>
          </w:p>
        </w:tc>
      </w:tr>
      <w:tr w:rsidR="002A20DB" w:rsidRPr="0086347B" w:rsidTr="007F6517">
        <w:tc>
          <w:tcPr>
            <w:tcW w:w="540" w:type="dxa"/>
          </w:tcPr>
          <w:p w:rsidR="002A20DB" w:rsidRPr="0086347B" w:rsidRDefault="002A20DB" w:rsidP="002A20DB">
            <w:pPr>
              <w:rPr>
                <w:rFonts w:eastAsia="Arial Unicode MS"/>
                <w:b/>
                <w:lang w:val="uk-UA"/>
              </w:rPr>
            </w:pPr>
            <w:r w:rsidRPr="0086347B">
              <w:rPr>
                <w:rFonts w:eastAsia="Arial Unicode MS"/>
                <w:b/>
                <w:lang w:val="uk-UA"/>
              </w:rPr>
              <w:t>3.</w:t>
            </w:r>
          </w:p>
        </w:tc>
        <w:tc>
          <w:tcPr>
            <w:tcW w:w="1831" w:type="dxa"/>
            <w:gridSpan w:val="2"/>
          </w:tcPr>
          <w:p w:rsidR="002A20DB" w:rsidRPr="0086347B" w:rsidRDefault="002A20DB" w:rsidP="002A20DB">
            <w:pPr>
              <w:rPr>
                <w:rFonts w:eastAsia="Arial Unicode MS"/>
                <w:lang w:val="uk-UA"/>
              </w:rPr>
            </w:pPr>
            <w:r w:rsidRPr="0086347B">
              <w:rPr>
                <w:rFonts w:eastAsia="Arial Unicode MS"/>
                <w:lang w:val="uk-UA"/>
              </w:rPr>
              <w:t>вулиця</w:t>
            </w:r>
          </w:p>
          <w:p w:rsidR="002A20DB" w:rsidRPr="0086347B" w:rsidRDefault="002A20DB" w:rsidP="002A20DB">
            <w:pPr>
              <w:rPr>
                <w:rFonts w:eastAsia="Arial Unicode MS"/>
                <w:lang w:val="uk-UA"/>
              </w:rPr>
            </w:pPr>
            <w:r w:rsidRPr="0086347B">
              <w:rPr>
                <w:rFonts w:eastAsia="Arial Unicode MS"/>
                <w:lang w:val="uk-UA"/>
              </w:rPr>
              <w:t>Г.Сагайдачного</w:t>
            </w:r>
          </w:p>
          <w:p w:rsidR="002A20DB" w:rsidRPr="0086347B" w:rsidRDefault="002A20DB" w:rsidP="002A20DB">
            <w:pPr>
              <w:rPr>
                <w:rFonts w:eastAsia="Arial Unicode MS"/>
                <w:lang w:val="uk-UA"/>
              </w:rPr>
            </w:pPr>
          </w:p>
        </w:tc>
        <w:tc>
          <w:tcPr>
            <w:tcW w:w="719" w:type="dxa"/>
            <w:gridSpan w:val="2"/>
          </w:tcPr>
          <w:p w:rsidR="002A20DB" w:rsidRPr="0086347B" w:rsidRDefault="002A20DB" w:rsidP="002A20DB">
            <w:pPr>
              <w:rPr>
                <w:rFonts w:eastAsia="Arial Unicode MS"/>
                <w:lang w:val="uk-UA"/>
              </w:rPr>
            </w:pPr>
            <w:r w:rsidRPr="0086347B">
              <w:rPr>
                <w:rFonts w:eastAsia="Arial Unicode MS"/>
                <w:lang w:val="uk-UA"/>
              </w:rPr>
              <w:t>17-А</w:t>
            </w:r>
          </w:p>
        </w:tc>
        <w:tc>
          <w:tcPr>
            <w:tcW w:w="719" w:type="dxa"/>
            <w:gridSpan w:val="2"/>
          </w:tcPr>
          <w:p w:rsidR="002A20DB" w:rsidRPr="0086347B" w:rsidRDefault="002A20DB" w:rsidP="002A20DB">
            <w:pPr>
              <w:rPr>
                <w:rFonts w:eastAsia="Arial Unicode MS"/>
                <w:lang w:val="uk-UA"/>
              </w:rPr>
            </w:pPr>
            <w:r w:rsidRPr="0086347B">
              <w:rPr>
                <w:rFonts w:eastAsia="Arial Unicode MS"/>
                <w:lang w:val="uk-UA"/>
              </w:rPr>
              <w:t>118</w:t>
            </w:r>
          </w:p>
          <w:p w:rsidR="002A20DB" w:rsidRPr="0086347B" w:rsidRDefault="002A20DB" w:rsidP="002A20DB">
            <w:pPr>
              <w:rPr>
                <w:rFonts w:eastAsia="Arial Unicode MS"/>
                <w:lang w:val="uk-UA"/>
              </w:rPr>
            </w:pPr>
          </w:p>
        </w:tc>
        <w:tc>
          <w:tcPr>
            <w:tcW w:w="4472" w:type="dxa"/>
            <w:gridSpan w:val="2"/>
          </w:tcPr>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val="uk-UA"/>
              </w:rPr>
            </w:pPr>
            <w:r w:rsidRPr="0086347B">
              <w:rPr>
                <w:rFonts w:eastAsia="Arial Unicode MS"/>
                <w:b/>
                <w:lang w:val="uk-UA"/>
              </w:rPr>
              <w:t>Мостовий Микола Володимирович</w:t>
            </w:r>
          </w:p>
          <w:p w:rsidR="002A20DB" w:rsidRPr="0086347B" w:rsidRDefault="00C24B3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val="uk-UA"/>
              </w:rPr>
            </w:pPr>
            <w:r>
              <w:rPr>
                <w:rFonts w:eastAsia="Arial Unicode MS"/>
                <w:b/>
                <w:lang w:val="uk-UA"/>
              </w:rPr>
              <w:t>К</w:t>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uk-UA"/>
              </w:rPr>
            </w:pPr>
            <w:r w:rsidRPr="0086347B">
              <w:rPr>
                <w:rFonts w:eastAsia="Arial Unicode MS"/>
                <w:b/>
                <w:lang w:val="uk-UA"/>
              </w:rPr>
              <w:t>К</w:t>
            </w:r>
          </w:p>
        </w:tc>
        <w:tc>
          <w:tcPr>
            <w:tcW w:w="932" w:type="dxa"/>
            <w:gridSpan w:val="2"/>
          </w:tcPr>
          <w:p w:rsidR="002A20DB" w:rsidRPr="0086347B" w:rsidRDefault="002A20DB" w:rsidP="002A20DB">
            <w:pPr>
              <w:rPr>
                <w:rFonts w:eastAsia="Arial Unicode MS"/>
                <w:lang w:val="uk-UA"/>
              </w:rPr>
            </w:pPr>
            <w:r w:rsidRPr="0086347B">
              <w:rPr>
                <w:rFonts w:eastAsia="Arial Unicode MS"/>
                <w:lang w:val="uk-UA"/>
              </w:rPr>
              <w:t>28,9</w:t>
            </w:r>
          </w:p>
          <w:p w:rsidR="002A20DB" w:rsidRPr="0086347B" w:rsidRDefault="002A20DB" w:rsidP="002A20DB">
            <w:pPr>
              <w:rPr>
                <w:rFonts w:eastAsia="Arial Unicode MS"/>
                <w:lang w:val="uk-UA"/>
              </w:rPr>
            </w:pPr>
          </w:p>
        </w:tc>
        <w:tc>
          <w:tcPr>
            <w:tcW w:w="1430" w:type="dxa"/>
          </w:tcPr>
          <w:p w:rsidR="002A20DB" w:rsidRPr="0086347B" w:rsidRDefault="002A20DB" w:rsidP="002A20DB">
            <w:pPr>
              <w:ind w:left="196" w:hanging="196"/>
              <w:rPr>
                <w:rFonts w:eastAsia="Arial Unicode MS"/>
                <w:b/>
                <w:lang w:val="uk-UA"/>
              </w:rPr>
            </w:pPr>
            <w:r w:rsidRPr="0086347B">
              <w:rPr>
                <w:rFonts w:eastAsia="MS Mincho"/>
                <w:b/>
                <w:bCs/>
                <w:lang w:val="uk-UA"/>
              </w:rPr>
              <w:t>7,938</w:t>
            </w:r>
            <w:r w:rsidRPr="0086347B">
              <w:rPr>
                <w:rFonts w:eastAsia="MS Mincho"/>
                <w:lang w:val="uk-UA"/>
              </w:rPr>
              <w:t xml:space="preserve"> </w:t>
            </w:r>
            <w:r w:rsidRPr="0086347B">
              <w:rPr>
                <w:rFonts w:eastAsia="Arial Unicode MS"/>
                <w:b/>
                <w:lang w:val="uk-UA"/>
              </w:rPr>
              <w:t>грн.</w:t>
            </w:r>
          </w:p>
          <w:p w:rsidR="002A20DB" w:rsidRPr="0086347B" w:rsidRDefault="002A20DB" w:rsidP="002A20DB">
            <w:pPr>
              <w:ind w:left="196" w:hanging="196"/>
              <w:rPr>
                <w:rFonts w:eastAsia="Arial Unicode MS"/>
                <w:lang w:val="uk-UA"/>
              </w:rPr>
            </w:pPr>
          </w:p>
        </w:tc>
      </w:tr>
    </w:tbl>
    <w:p w:rsidR="007F6517" w:rsidRDefault="007F6517" w:rsidP="002A20DB">
      <w:pPr>
        <w:ind w:right="76"/>
        <w:jc w:val="both"/>
        <w:rPr>
          <w:rFonts w:eastAsia="MS Mincho"/>
          <w:lang w:val="uk-UA"/>
        </w:rPr>
      </w:pPr>
    </w:p>
    <w:p w:rsidR="002A20DB" w:rsidRPr="0086347B" w:rsidRDefault="002A20DB" w:rsidP="002A20DB">
      <w:pPr>
        <w:ind w:right="76"/>
        <w:jc w:val="both"/>
        <w:rPr>
          <w:rFonts w:eastAsia="MS Mincho"/>
          <w:lang w:val="uk-UA"/>
        </w:rPr>
      </w:pPr>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 xml:space="preserve">             </w:t>
      </w:r>
      <w:r w:rsidRPr="0086347B">
        <w:rPr>
          <w:rFonts w:eastAsia="MS Mincho"/>
          <w:lang w:val="uk-UA"/>
        </w:rPr>
        <w:tab/>
      </w:r>
      <w:r w:rsidRPr="0086347B">
        <w:rPr>
          <w:rFonts w:eastAsia="MS Mincho"/>
          <w:lang w:val="uk-UA"/>
        </w:rPr>
        <w:tab/>
        <w:t>Андрій Мелешко</w:t>
      </w:r>
    </w:p>
    <w:p w:rsidR="002A20DB" w:rsidRDefault="002A20DB"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Default="007F6517" w:rsidP="002A20DB">
      <w:pPr>
        <w:jc w:val="right"/>
        <w:rPr>
          <w:rFonts w:eastAsia="MS Mincho"/>
          <w:b/>
          <w:color w:val="FF0000"/>
          <w:lang w:val="uk-UA"/>
        </w:rPr>
      </w:pPr>
    </w:p>
    <w:p w:rsidR="007F6517" w:rsidRPr="0086347B" w:rsidRDefault="007F6517" w:rsidP="002A20DB">
      <w:pPr>
        <w:jc w:val="right"/>
        <w:rPr>
          <w:rFonts w:eastAsia="MS Mincho"/>
          <w:b/>
          <w:color w:val="FF0000"/>
          <w:lang w:val="uk-UA"/>
        </w:rPr>
      </w:pPr>
    </w:p>
    <w:p w:rsidR="002A20DB" w:rsidRPr="0086347B" w:rsidRDefault="002A20DB" w:rsidP="002A20DB">
      <w:pPr>
        <w:jc w:val="right"/>
        <w:rPr>
          <w:rFonts w:eastAsia="MS Mincho"/>
          <w:lang w:val="uk-UA"/>
        </w:rPr>
      </w:pPr>
      <w:r w:rsidRPr="0086347B">
        <w:rPr>
          <w:rFonts w:eastAsia="MS Mincho"/>
          <w:b/>
          <w:lang w:val="uk-UA"/>
        </w:rPr>
        <w:t>Додаток 2</w:t>
      </w:r>
      <w:r w:rsidRPr="0086347B">
        <w:rPr>
          <w:rFonts w:eastAsia="MS Mincho"/>
          <w:b/>
          <w:lang w:val="uk-UA"/>
        </w:rPr>
        <w:br/>
      </w:r>
      <w:r w:rsidR="004064D0">
        <w:rPr>
          <w:rFonts w:eastAsia="MS Mincho"/>
          <w:lang w:val="uk-UA"/>
        </w:rPr>
        <w:t>до  рішення №  165</w:t>
      </w:r>
      <w:r w:rsidR="007F6517">
        <w:rPr>
          <w:rFonts w:eastAsia="MS Mincho"/>
          <w:lang w:val="uk-UA"/>
        </w:rPr>
        <w:t xml:space="preserve"> від 11</w:t>
      </w:r>
      <w:r w:rsidRPr="0086347B">
        <w:rPr>
          <w:rFonts w:eastAsia="MS Mincho"/>
          <w:lang w:val="uk-UA"/>
        </w:rPr>
        <w:t xml:space="preserve">.07. 2018 року </w:t>
      </w:r>
    </w:p>
    <w:p w:rsidR="002A20DB" w:rsidRPr="0086347B" w:rsidRDefault="002A20DB" w:rsidP="002A20DB">
      <w:pPr>
        <w:jc w:val="right"/>
        <w:rPr>
          <w:rFonts w:eastAsia="MS Mincho"/>
          <w:lang w:val="uk-UA"/>
        </w:rPr>
      </w:pPr>
      <w:r w:rsidRPr="0086347B">
        <w:rPr>
          <w:rFonts w:eastAsia="MS Mincho"/>
          <w:lang w:val="uk-UA"/>
        </w:rPr>
        <w:t>виконкому Новороздільської міської ради</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val="uk-UA"/>
        </w:rPr>
      </w:pP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val="uk-UA"/>
        </w:rPr>
      </w:pPr>
      <w:r w:rsidRPr="0086347B">
        <w:rPr>
          <w:rFonts w:eastAsia="MS Mincho"/>
          <w:b/>
          <w:bCs/>
          <w:bdr w:val="none" w:sz="0" w:space="0" w:color="auto" w:frame="1"/>
          <w:lang w:val="uk-UA"/>
        </w:rPr>
        <w:t xml:space="preserve">РОЗРАХУНОК </w:t>
      </w:r>
      <w:r w:rsidRPr="0086347B">
        <w:rPr>
          <w:rFonts w:eastAsia="MS Mincho"/>
          <w:b/>
          <w:bCs/>
          <w:bdr w:val="none" w:sz="0" w:space="0" w:color="auto" w:frame="1"/>
          <w:lang w:val="uk-UA"/>
        </w:rPr>
        <w:br/>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bdr w:val="none" w:sz="0" w:space="0" w:color="auto" w:frame="1"/>
          <w:lang w:val="uk-UA"/>
        </w:rPr>
      </w:pPr>
      <w:r w:rsidRPr="0086347B">
        <w:rPr>
          <w:rFonts w:eastAsia="MS Mincho"/>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86347B">
        <w:rPr>
          <w:rFonts w:ascii="Courier New" w:eastAsia="MS Mincho" w:hAnsi="Courier New" w:cs="Courier New"/>
          <w:b/>
          <w:bCs/>
          <w:lang w:val="uk-UA"/>
        </w:rPr>
        <w:t> </w:t>
      </w:r>
      <w:r w:rsidRPr="0086347B">
        <w:rPr>
          <w:rFonts w:eastAsia="MS Mincho"/>
          <w:b/>
          <w:bCs/>
          <w:bdr w:val="none" w:sz="0" w:space="0" w:color="auto" w:frame="1"/>
          <w:lang w:val="uk-UA"/>
        </w:rPr>
        <w:t>квартири № 12 в будинку №37 по проспекту Т.Г. Шевченка,  в м. Новий Розділ Львівської області,</w:t>
      </w:r>
    </w:p>
    <w:p w:rsidR="002A20DB" w:rsidRPr="0086347B" w:rsidRDefault="002A20DB" w:rsidP="002A20DB">
      <w:pPr>
        <w:jc w:val="center"/>
        <w:rPr>
          <w:rFonts w:eastAsia="MS Mincho"/>
          <w:b/>
          <w:lang w:val="uk-UA"/>
        </w:rPr>
      </w:pPr>
      <w:r w:rsidRPr="0086347B">
        <w:rPr>
          <w:rFonts w:eastAsia="MS Mincho"/>
          <w:b/>
          <w:bCs/>
          <w:bdr w:val="none" w:sz="0" w:space="0" w:color="auto" w:frame="1"/>
          <w:lang w:val="uk-UA"/>
        </w:rPr>
        <w:t>що приватизується</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lang w:val="uk-UA"/>
        </w:rPr>
      </w:pP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1. Загальна  площа квартири, жилого приміщення у гуртожитку, (П) -  52,9 кв. м.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2. Кількість  зареєстрованих  у квартирі, жилому приміщенні у гуртожитку, (М) - 6.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b/>
          <w:bCs/>
          <w:bdr w:val="none" w:sz="0" w:space="0" w:color="auto" w:frame="1"/>
          <w:lang w:val="uk-UA"/>
        </w:rPr>
        <w:t xml:space="preserve">                     Пб = М х 21 + 10 =6 х 21 + 10 = 136 кв. м. </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uk-UA"/>
        </w:rPr>
      </w:pPr>
      <w:r w:rsidRPr="0086347B">
        <w:rPr>
          <w:rFonts w:eastAsia="MS Mincho"/>
          <w:lang w:val="uk-UA"/>
        </w:rPr>
        <w:br/>
        <w:t>4. Сума житлових чеків, що підлягає видачі кожному мешканцю, якщо П менше, ніж Пб:</w:t>
      </w:r>
      <w:r w:rsidRPr="0086347B">
        <w:rPr>
          <w:rFonts w:ascii="Courier New" w:eastAsia="MS Mincho" w:hAnsi="Courier New" w:cs="Courier New"/>
          <w:lang w:val="uk-UA"/>
        </w:rPr>
        <w:t> </w:t>
      </w:r>
      <w:r w:rsidRPr="0086347B">
        <w:rPr>
          <w:rFonts w:eastAsia="MS Mincho"/>
          <w:lang w:val="uk-UA"/>
        </w:rPr>
        <w:br/>
      </w:r>
      <w:r w:rsidRPr="0086347B">
        <w:rPr>
          <w:rFonts w:eastAsia="MS Mincho"/>
          <w:lang w:val="uk-UA"/>
        </w:rPr>
        <w:br/>
        <w:t xml:space="preserve">            </w:t>
      </w:r>
      <w:r w:rsidRPr="0086347B">
        <w:rPr>
          <w:rFonts w:eastAsia="MS Mincho"/>
          <w:b/>
          <w:bCs/>
          <w:lang w:val="uk-UA"/>
        </w:rPr>
        <w:t>Сч =     Пб – П</w:t>
      </w:r>
      <w:r w:rsidRPr="0086347B">
        <w:rPr>
          <w:rFonts w:eastAsia="MS Mincho"/>
          <w:b/>
          <w:bCs/>
          <w:lang w:val="uk-UA"/>
        </w:rPr>
        <w:br/>
        <w:t>                М         х А*,</w:t>
      </w:r>
      <w:r w:rsidRPr="0086347B">
        <w:rPr>
          <w:rFonts w:ascii="Courier New" w:eastAsia="MS Mincho" w:hAnsi="Courier New" w:cs="Courier New"/>
          <w:lang w:val="uk-UA"/>
        </w:rPr>
        <w:t xml:space="preserve">      </w:t>
      </w:r>
      <w:r w:rsidRPr="0086347B">
        <w:rPr>
          <w:rFonts w:eastAsia="MS Mincho"/>
          <w:lang w:val="uk-UA"/>
        </w:rPr>
        <w:t xml:space="preserve">Сч = (52,9 кв. м – 136,0 кв. м)  х  0,18 грн </w:t>
      </w:r>
      <w:r w:rsidRPr="0086347B">
        <w:rPr>
          <w:rFonts w:eastAsia="MS Mincho"/>
          <w:b/>
          <w:bCs/>
          <w:lang w:val="uk-UA"/>
        </w:rPr>
        <w:t>=  14,958</w:t>
      </w:r>
      <w:r w:rsidRPr="0086347B">
        <w:rPr>
          <w:rFonts w:eastAsia="MS Mincho"/>
          <w:lang w:val="uk-UA"/>
        </w:rPr>
        <w:t xml:space="preserve"> грн.</w:t>
      </w:r>
      <w:r w:rsidRPr="0086347B">
        <w:rPr>
          <w:rFonts w:eastAsia="MS Mincho"/>
          <w:lang w:val="uk-UA"/>
        </w:rPr>
        <w:br/>
        <w:t xml:space="preserve">                                                </w:t>
      </w:r>
      <w:r w:rsidRPr="0086347B">
        <w:rPr>
          <w:rFonts w:eastAsia="MS Mincho"/>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86347B">
        <w:rPr>
          <w:rFonts w:eastAsia="MS Mincho"/>
          <w:bdr w:val="none" w:sz="0" w:space="0" w:color="auto" w:frame="1"/>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Підпис відповідальної за </w:t>
      </w:r>
      <w:r w:rsidRPr="0086347B">
        <w:rPr>
          <w:rFonts w:eastAsia="MS Mincho"/>
          <w:lang w:val="uk-UA"/>
        </w:rPr>
        <w:br/>
        <w:t xml:space="preserve"> розрахунок особи                                   _________________Романів С.Я.</w:t>
      </w:r>
      <w:r w:rsidRPr="0086347B">
        <w:rPr>
          <w:rFonts w:eastAsia="MS Mincho"/>
          <w:lang w:val="uk-UA"/>
        </w:rPr>
        <w:br/>
      </w:r>
    </w:p>
    <w:p w:rsidR="002A20DB" w:rsidRPr="0086347B" w:rsidRDefault="002A20DB" w:rsidP="002A20DB">
      <w:pPr>
        <w:tabs>
          <w:tab w:val="left" w:pos="708"/>
          <w:tab w:val="left" w:pos="1416"/>
          <w:tab w:val="left" w:pos="2124"/>
          <w:tab w:val="left" w:pos="2832"/>
          <w:tab w:val="left" w:pos="3540"/>
          <w:tab w:val="left" w:pos="4248"/>
          <w:tab w:val="left" w:pos="4956"/>
        </w:tabs>
        <w:rPr>
          <w:rFonts w:eastAsia="MS Mincho"/>
          <w:lang w:val="uk-UA"/>
        </w:rPr>
      </w:pPr>
      <w:r w:rsidRPr="0086347B">
        <w:rPr>
          <w:rFonts w:eastAsia="MS Mincho"/>
          <w:lang w:val="uk-UA"/>
        </w:rPr>
        <w:t xml:space="preserve"> Підпис наймача, що приватизує квартиру, </w:t>
      </w:r>
      <w:r w:rsidRPr="0086347B">
        <w:rPr>
          <w:rFonts w:eastAsia="MS Mincho"/>
          <w:lang w:val="uk-UA"/>
        </w:rPr>
        <w:br/>
        <w:t xml:space="preserve"> житлове приміщення у гуртожитку       _________________ Винничак М.А.</w:t>
      </w:r>
    </w:p>
    <w:p w:rsidR="002A20DB" w:rsidRPr="0086347B" w:rsidRDefault="002A20DB" w:rsidP="002A20DB">
      <w:pPr>
        <w:jc w:val="right"/>
        <w:rPr>
          <w:rFonts w:eastAsia="MS Mincho"/>
          <w:b/>
          <w:lang w:val="uk-UA"/>
        </w:rPr>
      </w:pPr>
      <w:r w:rsidRPr="0086347B">
        <w:rPr>
          <w:rFonts w:eastAsia="MS Mincho"/>
          <w:b/>
          <w:lang w:val="uk-UA"/>
        </w:rPr>
        <w:t>жит.пл. 29,4 кв. м. 2-кім.</w:t>
      </w:r>
    </w:p>
    <w:p w:rsidR="002A20DB" w:rsidRPr="0086347B" w:rsidRDefault="002A20DB" w:rsidP="002A20DB">
      <w:pPr>
        <w:ind w:right="76"/>
        <w:jc w:val="both"/>
        <w:rPr>
          <w:rFonts w:eastAsia="MS Mincho"/>
          <w:lang w:val="uk-UA"/>
        </w:rPr>
      </w:pPr>
      <w:bookmarkStart w:id="5" w:name="_Hlk498442999"/>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 xml:space="preserve">             </w:t>
      </w:r>
      <w:r w:rsidRPr="0086347B">
        <w:rPr>
          <w:rFonts w:eastAsia="MS Mincho"/>
          <w:lang w:val="uk-UA"/>
        </w:rPr>
        <w:tab/>
      </w:r>
      <w:r w:rsidRPr="0086347B">
        <w:rPr>
          <w:rFonts w:eastAsia="MS Mincho"/>
          <w:lang w:val="uk-UA"/>
        </w:rPr>
        <w:tab/>
        <w:t>Андрій Мелешко</w:t>
      </w:r>
      <w:bookmarkEnd w:id="5"/>
    </w:p>
    <w:p w:rsidR="002A20DB" w:rsidRDefault="002A20DB"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Pr="0086347B" w:rsidRDefault="007F6517" w:rsidP="002A20DB">
      <w:pPr>
        <w:ind w:right="76"/>
        <w:jc w:val="both"/>
        <w:rPr>
          <w:rFonts w:eastAsia="MS Mincho"/>
          <w:lang w:val="uk-UA"/>
        </w:rPr>
      </w:pPr>
    </w:p>
    <w:p w:rsidR="002A20DB" w:rsidRPr="0086347B" w:rsidRDefault="002A20DB" w:rsidP="002A20DB">
      <w:pPr>
        <w:jc w:val="right"/>
        <w:rPr>
          <w:rFonts w:eastAsia="MS Mincho"/>
          <w:lang w:val="uk-UA"/>
        </w:rPr>
      </w:pPr>
      <w:r w:rsidRPr="0086347B">
        <w:rPr>
          <w:rFonts w:eastAsia="MS Mincho"/>
          <w:b/>
          <w:lang w:val="uk-UA"/>
        </w:rPr>
        <w:t>Додаток 3</w:t>
      </w:r>
      <w:r w:rsidRPr="0086347B">
        <w:rPr>
          <w:rFonts w:eastAsia="MS Mincho"/>
          <w:b/>
          <w:lang w:val="uk-UA"/>
        </w:rPr>
        <w:br/>
      </w:r>
      <w:r w:rsidR="004064D0">
        <w:rPr>
          <w:rFonts w:eastAsia="MS Mincho"/>
          <w:lang w:val="uk-UA"/>
        </w:rPr>
        <w:t>до  рішення №  165</w:t>
      </w:r>
      <w:r w:rsidR="007F6517">
        <w:rPr>
          <w:rFonts w:eastAsia="MS Mincho"/>
          <w:lang w:val="uk-UA"/>
        </w:rPr>
        <w:t xml:space="preserve"> від 11</w:t>
      </w:r>
      <w:r w:rsidRPr="0086347B">
        <w:rPr>
          <w:rFonts w:eastAsia="MS Mincho"/>
          <w:lang w:val="uk-UA"/>
        </w:rPr>
        <w:t xml:space="preserve">.07. 2018 року </w:t>
      </w:r>
    </w:p>
    <w:p w:rsidR="002A20DB" w:rsidRPr="0086347B" w:rsidRDefault="002A20DB" w:rsidP="002A20DB">
      <w:pPr>
        <w:jc w:val="right"/>
        <w:rPr>
          <w:rFonts w:eastAsia="MS Mincho"/>
          <w:lang w:val="uk-UA"/>
        </w:rPr>
      </w:pPr>
      <w:r w:rsidRPr="0086347B">
        <w:rPr>
          <w:rFonts w:eastAsia="MS Mincho"/>
          <w:lang w:val="uk-UA"/>
        </w:rPr>
        <w:t>виконкому Новороздільської міської ради</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val="uk-UA"/>
        </w:rPr>
      </w:pP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val="uk-UA"/>
        </w:rPr>
      </w:pPr>
      <w:r w:rsidRPr="0086347B">
        <w:rPr>
          <w:rFonts w:eastAsia="MS Mincho"/>
          <w:b/>
          <w:bCs/>
          <w:bdr w:val="none" w:sz="0" w:space="0" w:color="auto" w:frame="1"/>
          <w:lang w:val="uk-UA"/>
        </w:rPr>
        <w:t xml:space="preserve">РОЗРАХУНОК </w:t>
      </w:r>
      <w:r w:rsidRPr="0086347B">
        <w:rPr>
          <w:rFonts w:eastAsia="MS Mincho"/>
          <w:b/>
          <w:bCs/>
          <w:bdr w:val="none" w:sz="0" w:space="0" w:color="auto" w:frame="1"/>
          <w:lang w:val="uk-UA"/>
        </w:rPr>
        <w:br/>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bdr w:val="none" w:sz="0" w:space="0" w:color="auto" w:frame="1"/>
          <w:lang w:val="uk-UA"/>
        </w:rPr>
      </w:pPr>
      <w:r w:rsidRPr="0086347B">
        <w:rPr>
          <w:rFonts w:eastAsia="MS Mincho"/>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86347B">
        <w:rPr>
          <w:rFonts w:ascii="Courier New" w:eastAsia="MS Mincho" w:hAnsi="Courier New" w:cs="Courier New"/>
          <w:b/>
          <w:bCs/>
          <w:lang w:val="uk-UA"/>
        </w:rPr>
        <w:t> </w:t>
      </w:r>
      <w:r w:rsidRPr="0086347B">
        <w:rPr>
          <w:rFonts w:eastAsia="MS Mincho"/>
          <w:b/>
          <w:bCs/>
          <w:bdr w:val="none" w:sz="0" w:space="0" w:color="auto" w:frame="1"/>
          <w:lang w:val="uk-UA"/>
        </w:rPr>
        <w:t>квартири № 8 в будинку №8 повулиці І.Мазепи.,  в м. Новий Розділ Львівської області,</w:t>
      </w:r>
    </w:p>
    <w:p w:rsidR="002A20DB" w:rsidRPr="0086347B" w:rsidRDefault="002A20DB" w:rsidP="002A20DB">
      <w:pPr>
        <w:jc w:val="center"/>
        <w:rPr>
          <w:rFonts w:eastAsia="MS Mincho"/>
          <w:b/>
          <w:lang w:val="uk-UA"/>
        </w:rPr>
      </w:pPr>
      <w:r w:rsidRPr="0086347B">
        <w:rPr>
          <w:rFonts w:eastAsia="MS Mincho"/>
          <w:b/>
          <w:bCs/>
          <w:bdr w:val="none" w:sz="0" w:space="0" w:color="auto" w:frame="1"/>
          <w:lang w:val="uk-UA"/>
        </w:rPr>
        <w:t>що приватизується</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lang w:val="uk-UA"/>
        </w:rPr>
      </w:pP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1. Загальна  площа квартири, жилого приміщення у гуртожитку, (П) -  37,2 кв. м.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2. Кількість  зареєстрованих  у квартирі, жилому приміщенні у гуртожитку, (М) - 2.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b/>
          <w:bCs/>
          <w:bdr w:val="none" w:sz="0" w:space="0" w:color="auto" w:frame="1"/>
          <w:lang w:val="uk-UA"/>
        </w:rPr>
        <w:t xml:space="preserve">                     Пб = М х 21 + 10 =2 х 21 + 10 = 52 кв. м. </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uk-UA"/>
        </w:rPr>
      </w:pPr>
      <w:r w:rsidRPr="0086347B">
        <w:rPr>
          <w:rFonts w:eastAsia="MS Mincho"/>
          <w:lang w:val="uk-UA"/>
        </w:rPr>
        <w:br/>
        <w:t>4. Сума житлових чеків, що підлягає видачі кожному мешканцю, якщо П менше, ніж Пб:</w:t>
      </w:r>
      <w:r w:rsidRPr="0086347B">
        <w:rPr>
          <w:rFonts w:ascii="Courier New" w:eastAsia="MS Mincho" w:hAnsi="Courier New" w:cs="Courier New"/>
          <w:lang w:val="uk-UA"/>
        </w:rPr>
        <w:t> </w:t>
      </w:r>
      <w:r w:rsidRPr="0086347B">
        <w:rPr>
          <w:rFonts w:eastAsia="MS Mincho"/>
          <w:lang w:val="uk-UA"/>
        </w:rPr>
        <w:br/>
      </w:r>
      <w:r w:rsidRPr="0086347B">
        <w:rPr>
          <w:rFonts w:eastAsia="MS Mincho"/>
          <w:lang w:val="uk-UA"/>
        </w:rPr>
        <w:br/>
        <w:t xml:space="preserve">            </w:t>
      </w:r>
      <w:r w:rsidRPr="0086347B">
        <w:rPr>
          <w:rFonts w:eastAsia="MS Mincho"/>
          <w:b/>
          <w:bCs/>
          <w:lang w:val="uk-UA"/>
        </w:rPr>
        <w:t>Сч =     Пб – П</w:t>
      </w:r>
      <w:r w:rsidRPr="0086347B">
        <w:rPr>
          <w:rFonts w:eastAsia="MS Mincho"/>
          <w:b/>
          <w:bCs/>
          <w:lang w:val="uk-UA"/>
        </w:rPr>
        <w:br/>
        <w:t>                М         х А*,</w:t>
      </w:r>
      <w:r w:rsidRPr="0086347B">
        <w:rPr>
          <w:rFonts w:ascii="Courier New" w:eastAsia="MS Mincho" w:hAnsi="Courier New" w:cs="Courier New"/>
          <w:lang w:val="uk-UA"/>
        </w:rPr>
        <w:t xml:space="preserve">      </w:t>
      </w:r>
      <w:r w:rsidRPr="0086347B">
        <w:rPr>
          <w:rFonts w:eastAsia="MS Mincho"/>
          <w:lang w:val="uk-UA"/>
        </w:rPr>
        <w:t xml:space="preserve">Сч = (37,2 кв. м – 52,0 кв. м)  х  0,18 грн </w:t>
      </w:r>
      <w:r w:rsidRPr="0086347B">
        <w:rPr>
          <w:rFonts w:eastAsia="MS Mincho"/>
          <w:b/>
          <w:bCs/>
          <w:lang w:val="uk-UA"/>
        </w:rPr>
        <w:t>=  2,664</w:t>
      </w:r>
      <w:r w:rsidRPr="0086347B">
        <w:rPr>
          <w:rFonts w:eastAsia="MS Mincho"/>
          <w:lang w:val="uk-UA"/>
        </w:rPr>
        <w:t xml:space="preserve"> грн.</w:t>
      </w:r>
      <w:r w:rsidRPr="0086347B">
        <w:rPr>
          <w:rFonts w:eastAsia="MS Mincho"/>
          <w:lang w:val="uk-UA"/>
        </w:rPr>
        <w:br/>
        <w:t xml:space="preserve">                                                </w:t>
      </w:r>
      <w:r w:rsidRPr="0086347B">
        <w:rPr>
          <w:rFonts w:eastAsia="MS Mincho"/>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86347B">
        <w:rPr>
          <w:rFonts w:eastAsia="MS Mincho"/>
          <w:bdr w:val="none" w:sz="0" w:space="0" w:color="auto" w:frame="1"/>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Підпис відповідальної за </w:t>
      </w:r>
      <w:r w:rsidRPr="0086347B">
        <w:rPr>
          <w:rFonts w:eastAsia="MS Mincho"/>
          <w:lang w:val="uk-UA"/>
        </w:rPr>
        <w:br/>
        <w:t xml:space="preserve"> розрахунок особи                                   _________________Романів С.Я.</w:t>
      </w:r>
      <w:r w:rsidRPr="0086347B">
        <w:rPr>
          <w:rFonts w:eastAsia="MS Mincho"/>
          <w:lang w:val="uk-UA"/>
        </w:rPr>
        <w:br/>
      </w:r>
    </w:p>
    <w:p w:rsidR="002A20DB" w:rsidRPr="0086347B" w:rsidRDefault="002A20DB" w:rsidP="002A20DB">
      <w:pPr>
        <w:tabs>
          <w:tab w:val="left" w:pos="708"/>
          <w:tab w:val="left" w:pos="1416"/>
          <w:tab w:val="left" w:pos="2124"/>
          <w:tab w:val="left" w:pos="2832"/>
          <w:tab w:val="left" w:pos="3540"/>
          <w:tab w:val="left" w:pos="4248"/>
          <w:tab w:val="left" w:pos="4956"/>
        </w:tabs>
        <w:rPr>
          <w:rFonts w:eastAsia="MS Mincho"/>
          <w:lang w:val="uk-UA"/>
        </w:rPr>
      </w:pPr>
      <w:r w:rsidRPr="0086347B">
        <w:rPr>
          <w:rFonts w:eastAsia="MS Mincho"/>
          <w:lang w:val="uk-UA"/>
        </w:rPr>
        <w:t xml:space="preserve"> Підпис наймача, що приватизує квартиру, </w:t>
      </w:r>
      <w:r w:rsidRPr="0086347B">
        <w:rPr>
          <w:rFonts w:eastAsia="MS Mincho"/>
          <w:lang w:val="uk-UA"/>
        </w:rPr>
        <w:br/>
        <w:t xml:space="preserve"> житлове приміщення у гуртожитку       _________________ Булгакова О.Є.</w:t>
      </w:r>
    </w:p>
    <w:p w:rsidR="002A20DB" w:rsidRPr="0086347B" w:rsidRDefault="002A20DB" w:rsidP="002A20DB">
      <w:pPr>
        <w:jc w:val="right"/>
        <w:rPr>
          <w:rFonts w:eastAsia="MS Mincho"/>
          <w:b/>
          <w:lang w:val="uk-UA"/>
        </w:rPr>
      </w:pPr>
      <w:r w:rsidRPr="0086347B">
        <w:rPr>
          <w:rFonts w:eastAsia="MS Mincho"/>
          <w:b/>
          <w:lang w:val="uk-UA"/>
        </w:rPr>
        <w:t>жит.пл. 18,7 кв. м. 1-кім.</w:t>
      </w:r>
    </w:p>
    <w:p w:rsidR="002A20DB" w:rsidRPr="0086347B" w:rsidRDefault="002A20DB" w:rsidP="002A20DB">
      <w:pPr>
        <w:ind w:right="76"/>
        <w:jc w:val="both"/>
        <w:rPr>
          <w:rFonts w:eastAsia="MS Mincho"/>
          <w:lang w:val="uk-UA"/>
        </w:rPr>
      </w:pPr>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 xml:space="preserve">             </w:t>
      </w:r>
      <w:r w:rsidRPr="0086347B">
        <w:rPr>
          <w:rFonts w:eastAsia="MS Mincho"/>
          <w:lang w:val="uk-UA"/>
        </w:rPr>
        <w:tab/>
      </w:r>
      <w:r w:rsidRPr="0086347B">
        <w:rPr>
          <w:rFonts w:eastAsia="MS Mincho"/>
          <w:lang w:val="uk-UA"/>
        </w:rPr>
        <w:tab/>
        <w:t>Андрій Мелешко</w:t>
      </w:r>
    </w:p>
    <w:p w:rsidR="002A20DB" w:rsidRDefault="002A20DB"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Pr="0086347B" w:rsidRDefault="007F6517" w:rsidP="002A20DB">
      <w:pPr>
        <w:ind w:right="76"/>
        <w:jc w:val="both"/>
        <w:rPr>
          <w:rFonts w:eastAsia="MS Mincho"/>
          <w:lang w:val="uk-UA"/>
        </w:rPr>
      </w:pPr>
    </w:p>
    <w:p w:rsidR="002A20DB" w:rsidRPr="0086347B" w:rsidRDefault="002A20DB" w:rsidP="002A20DB">
      <w:pPr>
        <w:ind w:right="76"/>
        <w:jc w:val="both"/>
        <w:rPr>
          <w:rFonts w:eastAsia="MS Mincho"/>
          <w:lang w:val="uk-UA"/>
        </w:rPr>
      </w:pPr>
    </w:p>
    <w:p w:rsidR="002A20DB" w:rsidRPr="0086347B" w:rsidRDefault="002A20DB" w:rsidP="002A20DB">
      <w:pPr>
        <w:jc w:val="right"/>
        <w:rPr>
          <w:rFonts w:eastAsia="MS Mincho"/>
          <w:lang w:val="uk-UA"/>
        </w:rPr>
      </w:pPr>
      <w:r w:rsidRPr="0086347B">
        <w:rPr>
          <w:rFonts w:eastAsia="MS Mincho"/>
          <w:b/>
          <w:lang w:val="uk-UA"/>
        </w:rPr>
        <w:t>Додаток 4</w:t>
      </w:r>
      <w:r w:rsidRPr="0086347B">
        <w:rPr>
          <w:rFonts w:eastAsia="MS Mincho"/>
          <w:b/>
          <w:lang w:val="uk-UA"/>
        </w:rPr>
        <w:br/>
      </w:r>
      <w:r w:rsidR="004064D0">
        <w:rPr>
          <w:rFonts w:eastAsia="MS Mincho"/>
          <w:lang w:val="uk-UA"/>
        </w:rPr>
        <w:t>до  рішення №  165</w:t>
      </w:r>
      <w:r w:rsidR="007F6517">
        <w:rPr>
          <w:rFonts w:eastAsia="MS Mincho"/>
          <w:lang w:val="uk-UA"/>
        </w:rPr>
        <w:t xml:space="preserve"> від 11</w:t>
      </w:r>
      <w:r w:rsidRPr="0086347B">
        <w:rPr>
          <w:rFonts w:eastAsia="MS Mincho"/>
          <w:lang w:val="uk-UA"/>
        </w:rPr>
        <w:t xml:space="preserve">.07. 2018 року </w:t>
      </w:r>
    </w:p>
    <w:p w:rsidR="002A20DB" w:rsidRPr="0086347B" w:rsidRDefault="002A20DB" w:rsidP="002A20DB">
      <w:pPr>
        <w:jc w:val="right"/>
        <w:rPr>
          <w:rFonts w:eastAsia="MS Mincho"/>
          <w:lang w:val="uk-UA"/>
        </w:rPr>
      </w:pPr>
      <w:r w:rsidRPr="0086347B">
        <w:rPr>
          <w:rFonts w:eastAsia="MS Mincho"/>
          <w:lang w:val="uk-UA"/>
        </w:rPr>
        <w:t>виконкому Новороздільської міської ради</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val="uk-UA"/>
        </w:rPr>
      </w:pP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val="uk-UA"/>
        </w:rPr>
      </w:pPr>
      <w:r w:rsidRPr="0086347B">
        <w:rPr>
          <w:rFonts w:eastAsia="MS Mincho"/>
          <w:b/>
          <w:bCs/>
          <w:bdr w:val="none" w:sz="0" w:space="0" w:color="auto" w:frame="1"/>
          <w:lang w:val="uk-UA"/>
        </w:rPr>
        <w:t xml:space="preserve">РОЗРАХУНОК </w:t>
      </w:r>
      <w:r w:rsidRPr="0086347B">
        <w:rPr>
          <w:rFonts w:eastAsia="MS Mincho"/>
          <w:b/>
          <w:bCs/>
          <w:bdr w:val="none" w:sz="0" w:space="0" w:color="auto" w:frame="1"/>
          <w:lang w:val="uk-UA"/>
        </w:rPr>
        <w:br/>
      </w:r>
    </w:p>
    <w:p w:rsidR="002A20DB" w:rsidRPr="0086347B" w:rsidRDefault="002A20DB" w:rsidP="002A2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bdr w:val="none" w:sz="0" w:space="0" w:color="auto" w:frame="1"/>
          <w:lang w:val="uk-UA"/>
        </w:rPr>
      </w:pPr>
      <w:r w:rsidRPr="0086347B">
        <w:rPr>
          <w:rFonts w:eastAsia="MS Mincho"/>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86347B">
        <w:rPr>
          <w:rFonts w:ascii="Courier New" w:eastAsia="MS Mincho" w:hAnsi="Courier New" w:cs="Courier New"/>
          <w:b/>
          <w:bCs/>
          <w:lang w:val="uk-UA"/>
        </w:rPr>
        <w:t> </w:t>
      </w:r>
      <w:r w:rsidRPr="0086347B">
        <w:rPr>
          <w:rFonts w:eastAsia="MS Mincho"/>
          <w:b/>
          <w:bCs/>
          <w:bdr w:val="none" w:sz="0" w:space="0" w:color="auto" w:frame="1"/>
          <w:lang w:val="uk-UA"/>
        </w:rPr>
        <w:t>квартири № 118 в будинку №17-А по вулиці .Г. Сагайдачного,  в м. Новий Розділ Львівської області,</w:t>
      </w:r>
    </w:p>
    <w:p w:rsidR="002A20DB" w:rsidRPr="0086347B" w:rsidRDefault="002A20DB" w:rsidP="002A20DB">
      <w:pPr>
        <w:jc w:val="center"/>
        <w:rPr>
          <w:rFonts w:eastAsia="MS Mincho"/>
          <w:b/>
          <w:lang w:val="uk-UA"/>
        </w:rPr>
      </w:pPr>
      <w:r w:rsidRPr="0086347B">
        <w:rPr>
          <w:rFonts w:eastAsia="MS Mincho"/>
          <w:b/>
          <w:bCs/>
          <w:bdr w:val="none" w:sz="0" w:space="0" w:color="auto" w:frame="1"/>
          <w:lang w:val="uk-UA"/>
        </w:rPr>
        <w:t>що приватизується</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lang w:val="uk-UA"/>
        </w:rPr>
      </w:pP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1. Загальна  площа квартири, жилого приміщення у гуртожитку, (П) -  28,9 кв. м.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2. Кількість  зареєстрованих  у квартирі, жилому приміщенні у гуртожитку, (М) - 3.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86347B">
        <w:rPr>
          <w:rFonts w:eastAsia="MS Mincho"/>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b/>
          <w:bCs/>
          <w:bdr w:val="none" w:sz="0" w:space="0" w:color="auto" w:frame="1"/>
          <w:lang w:val="uk-UA"/>
        </w:rPr>
        <w:t xml:space="preserve">                     Пб = М х 21 + 10 = 3 х 21 + 10 = 73 кв. м. </w:t>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uk-UA"/>
        </w:rPr>
      </w:pPr>
      <w:r w:rsidRPr="0086347B">
        <w:rPr>
          <w:rFonts w:eastAsia="MS Mincho"/>
          <w:lang w:val="uk-UA"/>
        </w:rPr>
        <w:br/>
        <w:t>4. Сума житлових чеків, що підлягає видачі кожному мешканцю, якщо П менше, ніж Пб:</w:t>
      </w:r>
      <w:r w:rsidRPr="0086347B">
        <w:rPr>
          <w:rFonts w:ascii="Courier New" w:eastAsia="MS Mincho" w:hAnsi="Courier New" w:cs="Courier New"/>
          <w:lang w:val="uk-UA"/>
        </w:rPr>
        <w:t> </w:t>
      </w:r>
      <w:r w:rsidRPr="0086347B">
        <w:rPr>
          <w:rFonts w:eastAsia="MS Mincho"/>
          <w:lang w:val="uk-UA"/>
        </w:rPr>
        <w:br/>
      </w:r>
      <w:r w:rsidRPr="0086347B">
        <w:rPr>
          <w:rFonts w:eastAsia="MS Mincho"/>
          <w:lang w:val="uk-UA"/>
        </w:rPr>
        <w:br/>
        <w:t xml:space="preserve">            </w:t>
      </w:r>
      <w:r w:rsidRPr="0086347B">
        <w:rPr>
          <w:rFonts w:eastAsia="MS Mincho"/>
          <w:b/>
          <w:bCs/>
          <w:lang w:val="uk-UA"/>
        </w:rPr>
        <w:t>Сч =     Пб – П</w:t>
      </w:r>
      <w:r w:rsidRPr="0086347B">
        <w:rPr>
          <w:rFonts w:eastAsia="MS Mincho"/>
          <w:b/>
          <w:bCs/>
          <w:lang w:val="uk-UA"/>
        </w:rPr>
        <w:br/>
        <w:t>                М         х А*,</w:t>
      </w:r>
      <w:r w:rsidRPr="0086347B">
        <w:rPr>
          <w:rFonts w:ascii="Courier New" w:eastAsia="MS Mincho" w:hAnsi="Courier New" w:cs="Courier New"/>
          <w:lang w:val="uk-UA"/>
        </w:rPr>
        <w:t xml:space="preserve">      </w:t>
      </w:r>
      <w:r w:rsidRPr="0086347B">
        <w:rPr>
          <w:rFonts w:eastAsia="MS Mincho"/>
          <w:lang w:val="uk-UA"/>
        </w:rPr>
        <w:t xml:space="preserve">Сч = (28,9 кв. м – 73,0 кв. м)  х  0,18 грн </w:t>
      </w:r>
      <w:r w:rsidRPr="0086347B">
        <w:rPr>
          <w:rFonts w:eastAsia="MS Mincho"/>
          <w:b/>
          <w:bCs/>
          <w:lang w:val="uk-UA"/>
        </w:rPr>
        <w:t>=  7,938</w:t>
      </w:r>
      <w:r w:rsidRPr="0086347B">
        <w:rPr>
          <w:rFonts w:eastAsia="MS Mincho"/>
          <w:lang w:val="uk-UA"/>
        </w:rPr>
        <w:t xml:space="preserve"> грн.</w:t>
      </w:r>
      <w:r w:rsidRPr="0086347B">
        <w:rPr>
          <w:rFonts w:eastAsia="MS Mincho"/>
          <w:lang w:val="uk-UA"/>
        </w:rPr>
        <w:br/>
        <w:t xml:space="preserve">                                                </w:t>
      </w:r>
      <w:r w:rsidRPr="0086347B">
        <w:rPr>
          <w:rFonts w:eastAsia="MS Mincho"/>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86347B">
        <w:rPr>
          <w:rFonts w:eastAsia="MS Mincho"/>
          <w:bdr w:val="none" w:sz="0" w:space="0" w:color="auto" w:frame="1"/>
          <w:lang w:val="uk-UA"/>
        </w:rPr>
        <w:br/>
      </w:r>
    </w:p>
    <w:p w:rsidR="002A20DB" w:rsidRPr="0086347B" w:rsidRDefault="002A20DB" w:rsidP="002A2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86347B">
        <w:rPr>
          <w:rFonts w:eastAsia="MS Mincho"/>
          <w:lang w:val="uk-UA"/>
        </w:rPr>
        <w:t xml:space="preserve"> Підпис відповідальної за </w:t>
      </w:r>
      <w:r w:rsidRPr="0086347B">
        <w:rPr>
          <w:rFonts w:eastAsia="MS Mincho"/>
          <w:lang w:val="uk-UA"/>
        </w:rPr>
        <w:br/>
        <w:t xml:space="preserve"> розрахунок особи                                   _________________Романів С.Я.</w:t>
      </w:r>
      <w:r w:rsidRPr="0086347B">
        <w:rPr>
          <w:rFonts w:eastAsia="MS Mincho"/>
          <w:lang w:val="uk-UA"/>
        </w:rPr>
        <w:br/>
      </w:r>
    </w:p>
    <w:p w:rsidR="002A20DB" w:rsidRPr="0086347B" w:rsidRDefault="002A20DB" w:rsidP="002A20DB">
      <w:pPr>
        <w:tabs>
          <w:tab w:val="left" w:pos="708"/>
          <w:tab w:val="left" w:pos="1416"/>
          <w:tab w:val="left" w:pos="2124"/>
          <w:tab w:val="left" w:pos="2832"/>
          <w:tab w:val="left" w:pos="3540"/>
          <w:tab w:val="left" w:pos="4248"/>
          <w:tab w:val="left" w:pos="4956"/>
        </w:tabs>
        <w:rPr>
          <w:rFonts w:eastAsia="MS Mincho"/>
          <w:lang w:val="uk-UA"/>
        </w:rPr>
      </w:pPr>
      <w:r w:rsidRPr="0086347B">
        <w:rPr>
          <w:rFonts w:eastAsia="MS Mincho"/>
          <w:lang w:val="uk-UA"/>
        </w:rPr>
        <w:t xml:space="preserve"> Підпис наймача, що приватизує квартиру, </w:t>
      </w:r>
      <w:r w:rsidRPr="0086347B">
        <w:rPr>
          <w:rFonts w:eastAsia="MS Mincho"/>
          <w:lang w:val="uk-UA"/>
        </w:rPr>
        <w:br/>
        <w:t xml:space="preserve"> житлове приміщення у гуртожитку       _________________ Мостовий М.В.</w:t>
      </w:r>
    </w:p>
    <w:p w:rsidR="002A20DB" w:rsidRPr="0086347B" w:rsidRDefault="002A20DB" w:rsidP="002A20DB">
      <w:pPr>
        <w:jc w:val="right"/>
        <w:rPr>
          <w:rFonts w:eastAsia="MS Mincho"/>
          <w:b/>
          <w:lang w:val="uk-UA"/>
        </w:rPr>
      </w:pPr>
      <w:r w:rsidRPr="0086347B">
        <w:rPr>
          <w:rFonts w:eastAsia="MS Mincho"/>
          <w:b/>
          <w:lang w:val="uk-UA"/>
        </w:rPr>
        <w:t>жит.пл. 18,6 кв. м. 1-кім.</w:t>
      </w:r>
    </w:p>
    <w:p w:rsidR="00CC1E72" w:rsidRDefault="00CC1E72" w:rsidP="002A20DB">
      <w:pPr>
        <w:ind w:right="76"/>
        <w:jc w:val="both"/>
        <w:rPr>
          <w:rFonts w:eastAsia="MS Mincho"/>
          <w:lang w:val="uk-UA"/>
        </w:rPr>
      </w:pPr>
    </w:p>
    <w:p w:rsidR="00CC1E72" w:rsidRDefault="00CC1E72" w:rsidP="002A20DB">
      <w:pPr>
        <w:ind w:right="76"/>
        <w:jc w:val="both"/>
        <w:rPr>
          <w:rFonts w:eastAsia="MS Mincho"/>
          <w:lang w:val="uk-UA"/>
        </w:rPr>
      </w:pPr>
    </w:p>
    <w:p w:rsidR="002A20DB" w:rsidRPr="0086347B" w:rsidRDefault="002A20DB" w:rsidP="002A20DB">
      <w:pPr>
        <w:ind w:right="76"/>
        <w:jc w:val="both"/>
        <w:rPr>
          <w:rFonts w:eastAsia="MS Mincho"/>
          <w:lang w:val="uk-UA"/>
        </w:rPr>
      </w:pPr>
      <w:r w:rsidRPr="0086347B">
        <w:rPr>
          <w:rFonts w:eastAsia="MS Mincho"/>
          <w:lang w:val="uk-UA"/>
        </w:rPr>
        <w:t>МІСЬКИЙ ГОЛОВА</w:t>
      </w:r>
      <w:r w:rsidRPr="0086347B">
        <w:rPr>
          <w:rFonts w:eastAsia="MS Mincho"/>
          <w:lang w:val="uk-UA"/>
        </w:rPr>
        <w:tab/>
      </w:r>
      <w:r w:rsidRPr="0086347B">
        <w:rPr>
          <w:rFonts w:eastAsia="MS Mincho"/>
          <w:lang w:val="uk-UA"/>
        </w:rPr>
        <w:tab/>
      </w:r>
      <w:r w:rsidRPr="0086347B">
        <w:rPr>
          <w:rFonts w:eastAsia="MS Mincho"/>
          <w:lang w:val="uk-UA"/>
        </w:rPr>
        <w:tab/>
      </w:r>
      <w:r w:rsidRPr="0086347B">
        <w:rPr>
          <w:rFonts w:eastAsia="MS Mincho"/>
          <w:lang w:val="uk-UA"/>
        </w:rPr>
        <w:tab/>
        <w:t xml:space="preserve">             </w:t>
      </w:r>
      <w:r w:rsidRPr="0086347B">
        <w:rPr>
          <w:rFonts w:eastAsia="MS Mincho"/>
          <w:lang w:val="uk-UA"/>
        </w:rPr>
        <w:tab/>
      </w:r>
      <w:r w:rsidRPr="0086347B">
        <w:rPr>
          <w:rFonts w:eastAsia="MS Mincho"/>
          <w:lang w:val="uk-UA"/>
        </w:rPr>
        <w:tab/>
        <w:t>Андрій Мелешко</w:t>
      </w:r>
    </w:p>
    <w:p w:rsidR="002A20DB" w:rsidRPr="0086347B" w:rsidRDefault="002A20DB" w:rsidP="002A20DB">
      <w:pPr>
        <w:ind w:right="76"/>
        <w:jc w:val="both"/>
        <w:rPr>
          <w:rFonts w:eastAsia="MS Mincho"/>
          <w:lang w:val="uk-UA"/>
        </w:rPr>
      </w:pPr>
    </w:p>
    <w:p w:rsidR="002A20DB" w:rsidRDefault="002A20DB"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Default="007F6517" w:rsidP="002A20DB">
      <w:pPr>
        <w:ind w:right="76"/>
        <w:jc w:val="both"/>
        <w:rPr>
          <w:rFonts w:eastAsia="MS Mincho"/>
          <w:lang w:val="uk-UA"/>
        </w:rPr>
      </w:pPr>
    </w:p>
    <w:p w:rsidR="007F6517" w:rsidRPr="0086347B" w:rsidRDefault="007F6517" w:rsidP="002A20DB">
      <w:pPr>
        <w:ind w:right="76"/>
        <w:jc w:val="both"/>
        <w:rPr>
          <w:rFonts w:eastAsia="MS Mincho"/>
          <w:lang w:val="uk-UA"/>
        </w:rPr>
      </w:pPr>
    </w:p>
    <w:p w:rsidR="00BA4B36" w:rsidRDefault="00BA4B36" w:rsidP="00BA4B36">
      <w:pPr>
        <w:jc w:val="center"/>
      </w:pPr>
      <w:r>
        <w:rPr>
          <w:noProof/>
        </w:rPr>
        <w:drawing>
          <wp:inline distT="0" distB="0" distL="0" distR="0">
            <wp:extent cx="1143000" cy="6032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907C38" w:rsidRPr="0086347B" w:rsidRDefault="00907C38" w:rsidP="00907C38">
      <w:pPr>
        <w:jc w:val="both"/>
        <w:rPr>
          <w:lang w:val="uk-UA"/>
        </w:rPr>
      </w:pPr>
    </w:p>
    <w:p w:rsidR="002A20DB" w:rsidRPr="00CC1E72" w:rsidRDefault="00CC1E72" w:rsidP="002A20DB">
      <w:pPr>
        <w:ind w:left="4248" w:firstLine="708"/>
        <w:rPr>
          <w:b/>
          <w:lang w:val="uk-UA"/>
        </w:rPr>
      </w:pPr>
      <w:r>
        <w:rPr>
          <w:b/>
          <w:lang w:val="uk-UA"/>
        </w:rPr>
        <w:t xml:space="preserve">    </w:t>
      </w:r>
      <w:r w:rsidR="004064D0" w:rsidRPr="00CC1E72">
        <w:rPr>
          <w:b/>
          <w:lang w:val="uk-UA"/>
        </w:rPr>
        <w:t>166</w:t>
      </w:r>
    </w:p>
    <w:p w:rsidR="007F6517" w:rsidRDefault="007F6517" w:rsidP="002A20DB">
      <w:pPr>
        <w:rPr>
          <w:lang w:val="uk-UA"/>
        </w:rPr>
      </w:pPr>
    </w:p>
    <w:p w:rsidR="007F6517" w:rsidRDefault="007F6517" w:rsidP="002A20DB">
      <w:pPr>
        <w:rPr>
          <w:lang w:val="uk-UA"/>
        </w:rPr>
      </w:pPr>
    </w:p>
    <w:p w:rsidR="002A20DB" w:rsidRPr="0086347B" w:rsidRDefault="002A20DB" w:rsidP="002A20DB">
      <w:pPr>
        <w:rPr>
          <w:lang w:val="uk-UA"/>
        </w:rPr>
      </w:pPr>
      <w:r w:rsidRPr="0086347B">
        <w:rPr>
          <w:lang w:val="uk-UA"/>
        </w:rPr>
        <w:t>11 липня  2018 року</w:t>
      </w: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6347B">
        <w:rPr>
          <w:lang w:val="uk-UA"/>
        </w:rPr>
        <w:t xml:space="preserve">Про передачу у приватну спільну часткову  власність </w:t>
      </w: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6347B">
        <w:rPr>
          <w:lang w:val="uk-UA"/>
        </w:rPr>
        <w:t>житлових приміщень в гуртожитку</w:t>
      </w:r>
    </w:p>
    <w:p w:rsidR="00234782" w:rsidRPr="0086347B"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lang w:val="uk-UA"/>
        </w:rPr>
        <w:t xml:space="preserve">№ </w:t>
      </w:r>
      <w:r w:rsidR="00234782" w:rsidRPr="0086347B">
        <w:rPr>
          <w:lang w:val="uk-UA"/>
        </w:rPr>
        <w:t>45,46,47 по вул. В.Чорновола,14</w:t>
      </w: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lang w:val="uk-UA"/>
        </w:rPr>
      </w:pPr>
      <w:r w:rsidRPr="0086347B">
        <w:rPr>
          <w:lang w:val="uk-UA"/>
        </w:rPr>
        <w:t xml:space="preserve">Розглянувши заяву від 18.06.18р. № 2207 наймача жилих приміщень № 45,46.47 в гуртожитку по вул. Чорновола,14 в м. Новий Розділ Львівської області  Гніздовської Мар’яни Миронівни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86347B">
        <w:rPr>
          <w:lang w:val="uk-UA"/>
        </w:rPr>
        <w:t>ВИРІШИВ:</w:t>
      </w: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234782" w:rsidRPr="0086347B" w:rsidRDefault="00CC1E72" w:rsidP="00CC1E72">
      <w:pPr>
        <w:ind w:firstLine="567"/>
        <w:jc w:val="both"/>
        <w:rPr>
          <w:rFonts w:eastAsia="Arial Unicode MS"/>
          <w:lang w:val="uk-UA"/>
        </w:rPr>
      </w:pPr>
      <w:r>
        <w:rPr>
          <w:lang w:val="uk-UA"/>
        </w:rPr>
        <w:t xml:space="preserve">1. </w:t>
      </w:r>
      <w:r w:rsidR="00234782" w:rsidRPr="0086347B">
        <w:rPr>
          <w:lang w:val="uk-UA"/>
        </w:rPr>
        <w:t>Передати у приватну спільну часткову власність Гніздовській Мар’яні Миронівні,1993 р.н.</w:t>
      </w:r>
      <w:r w:rsidR="00234782" w:rsidRPr="0086347B">
        <w:rPr>
          <w:rFonts w:eastAsia="Arial Unicode MS"/>
          <w:lang w:val="uk-UA"/>
        </w:rPr>
        <w:t>, у складі сім’ї:</w:t>
      </w:r>
    </w:p>
    <w:p w:rsidR="00234782" w:rsidRPr="0086347B" w:rsidRDefault="00234782" w:rsidP="00234782">
      <w:pPr>
        <w:numPr>
          <w:ilvl w:val="0"/>
          <w:numId w:val="5"/>
        </w:numPr>
        <w:jc w:val="both"/>
        <w:rPr>
          <w:rFonts w:eastAsia="Arial Unicode MS"/>
          <w:lang w:val="uk-UA"/>
        </w:rPr>
      </w:pPr>
      <w:r w:rsidRPr="0086347B">
        <w:rPr>
          <w:lang w:val="uk-UA"/>
        </w:rPr>
        <w:t xml:space="preserve">батько </w:t>
      </w:r>
      <w:r w:rsidR="00C24B3B">
        <w:rPr>
          <w:lang w:val="uk-UA"/>
        </w:rPr>
        <w:t>– К., ****</w:t>
      </w:r>
      <w:r w:rsidRPr="0086347B">
        <w:rPr>
          <w:lang w:val="uk-UA"/>
        </w:rPr>
        <w:t>р.н.</w:t>
      </w:r>
    </w:p>
    <w:p w:rsidR="00234782" w:rsidRPr="0086347B" w:rsidRDefault="00234782" w:rsidP="00234782">
      <w:pPr>
        <w:numPr>
          <w:ilvl w:val="0"/>
          <w:numId w:val="6"/>
        </w:numPr>
        <w:jc w:val="both"/>
        <w:rPr>
          <w:rFonts w:eastAsia="Arial Unicode MS"/>
          <w:lang w:val="uk-UA"/>
        </w:rPr>
      </w:pPr>
      <w:r w:rsidRPr="0086347B">
        <w:rPr>
          <w:rFonts w:eastAsia="Arial Unicode MS"/>
          <w:lang w:val="uk-UA"/>
        </w:rPr>
        <w:t>дочка – Г</w:t>
      </w:r>
      <w:r w:rsidR="00C24B3B">
        <w:rPr>
          <w:rFonts w:eastAsia="Arial Unicode MS"/>
          <w:lang w:val="uk-UA"/>
        </w:rPr>
        <w:t>,****</w:t>
      </w:r>
      <w:r w:rsidRPr="0086347B">
        <w:rPr>
          <w:rFonts w:eastAsia="Arial Unicode MS"/>
          <w:lang w:val="uk-UA"/>
        </w:rPr>
        <w:t>.н.</w:t>
      </w:r>
    </w:p>
    <w:p w:rsidR="00234782" w:rsidRPr="0086347B" w:rsidRDefault="00234782" w:rsidP="00234782">
      <w:pPr>
        <w:jc w:val="both"/>
        <w:rPr>
          <w:lang w:val="uk-UA"/>
        </w:rPr>
      </w:pPr>
      <w:r w:rsidRPr="0086347B">
        <w:rPr>
          <w:lang w:val="uk-UA"/>
        </w:rPr>
        <w:t>житлові приміщення № 45, 46,47 в гуртожитку по вул. Чорновола,14 в м. Новий Розділ Львівської області, житловою площею 38,5 кв. м., загальною площею 41,4 кв. м.</w:t>
      </w:r>
    </w:p>
    <w:p w:rsidR="00234782" w:rsidRPr="0086347B" w:rsidRDefault="00234782" w:rsidP="00234782">
      <w:pPr>
        <w:pStyle w:val="BodyTextInden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firstLine="539"/>
        <w:jc w:val="both"/>
        <w:rPr>
          <w:rFonts w:ascii="Times New Roman" w:hAnsi="Times New Roman" w:cs="Times New Roman"/>
        </w:rPr>
      </w:pPr>
      <w:r w:rsidRPr="0086347B">
        <w:rPr>
          <w:rFonts w:ascii="Times New Roman" w:hAnsi="Times New Roman" w:cs="Times New Roman"/>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234782" w:rsidRPr="0086347B"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k-UA"/>
        </w:rPr>
      </w:pPr>
      <w:r w:rsidRPr="0086347B">
        <w:rPr>
          <w:lang w:val="uk-UA"/>
        </w:rPr>
        <w:t>3. Контроль за виконанням рішення покласти на заступника міського голови Цюру А.С.</w:t>
      </w:r>
    </w:p>
    <w:p w:rsidR="00234782"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7F6517" w:rsidRPr="0086347B"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B5360E" w:rsidRPr="0086347B" w:rsidRDefault="00B5360E" w:rsidP="00B5360E">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234782"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F6517"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F6517"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F6517"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F6517"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7F6517" w:rsidRDefault="007F6517"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234782" w:rsidRDefault="00234782" w:rsidP="002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BA4B36" w:rsidRDefault="00BA4B36" w:rsidP="00BA4B36">
      <w:pPr>
        <w:jc w:val="center"/>
      </w:pPr>
      <w:r>
        <w:rPr>
          <w:noProof/>
        </w:rPr>
        <w:lastRenderedPageBreak/>
        <w:drawing>
          <wp:inline distT="0" distB="0" distL="0" distR="0">
            <wp:extent cx="1143000" cy="6032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933343" w:rsidRPr="0086347B" w:rsidRDefault="00933343" w:rsidP="00933343">
      <w:pPr>
        <w:jc w:val="both"/>
        <w:rPr>
          <w:lang w:val="uk-UA"/>
        </w:rPr>
      </w:pPr>
    </w:p>
    <w:p w:rsidR="00933343" w:rsidRPr="00CC1E72" w:rsidRDefault="004064D0" w:rsidP="00933343">
      <w:pPr>
        <w:ind w:left="4248" w:firstLine="708"/>
        <w:rPr>
          <w:b/>
          <w:lang w:val="uk-UA"/>
        </w:rPr>
      </w:pPr>
      <w:r w:rsidRPr="00CC1E72">
        <w:rPr>
          <w:b/>
          <w:lang w:val="uk-UA"/>
        </w:rPr>
        <w:t>167</w:t>
      </w:r>
    </w:p>
    <w:p w:rsidR="007F6517" w:rsidRDefault="007F6517" w:rsidP="00933343">
      <w:pPr>
        <w:rPr>
          <w:lang w:val="uk-UA"/>
        </w:rPr>
      </w:pPr>
    </w:p>
    <w:p w:rsidR="007F6517" w:rsidRDefault="007F6517" w:rsidP="00933343">
      <w:pPr>
        <w:rPr>
          <w:lang w:val="uk-UA"/>
        </w:rPr>
      </w:pPr>
    </w:p>
    <w:p w:rsidR="00933343" w:rsidRPr="0086347B" w:rsidRDefault="00933343" w:rsidP="00933343">
      <w:pPr>
        <w:rPr>
          <w:lang w:val="uk-UA"/>
        </w:rPr>
      </w:pPr>
      <w:r w:rsidRPr="0086347B">
        <w:rPr>
          <w:lang w:val="uk-UA"/>
        </w:rPr>
        <w:t>11 липня  2018 року</w:t>
      </w:r>
    </w:p>
    <w:p w:rsidR="00187D8F" w:rsidRPr="0086347B" w:rsidRDefault="00187D8F" w:rsidP="00187D8F">
      <w:pPr>
        <w:jc w:val="both"/>
        <w:rPr>
          <w:lang w:val="uk-UA" w:eastAsia="uk-UA"/>
        </w:rPr>
      </w:pPr>
    </w:p>
    <w:p w:rsidR="00187D8F" w:rsidRPr="0086347B" w:rsidRDefault="00187D8F" w:rsidP="00187D8F">
      <w:pPr>
        <w:jc w:val="both"/>
        <w:rPr>
          <w:lang w:val="uk-UA" w:eastAsia="uk-UA"/>
        </w:rPr>
      </w:pPr>
      <w:r w:rsidRPr="0086347B">
        <w:rPr>
          <w:lang w:val="uk-UA" w:eastAsia="uk-UA"/>
        </w:rPr>
        <w:t xml:space="preserve">Про надання дозволу на зміну договору </w:t>
      </w:r>
    </w:p>
    <w:p w:rsidR="00187D8F" w:rsidRPr="0086347B" w:rsidRDefault="00C24B3B" w:rsidP="00187D8F">
      <w:pPr>
        <w:rPr>
          <w:lang w:val="uk-UA" w:eastAsia="uk-UA"/>
        </w:rPr>
      </w:pPr>
      <w:r>
        <w:rPr>
          <w:lang w:val="uk-UA" w:eastAsia="uk-UA"/>
        </w:rPr>
        <w:t>найму жилого приміщення №**</w:t>
      </w:r>
    </w:p>
    <w:p w:rsidR="00187D8F" w:rsidRPr="0086347B" w:rsidRDefault="00187D8F" w:rsidP="00187D8F">
      <w:pPr>
        <w:rPr>
          <w:lang w:val="uk-UA" w:eastAsia="uk-UA"/>
        </w:rPr>
      </w:pPr>
      <w:r w:rsidRPr="0086347B">
        <w:rPr>
          <w:lang w:val="uk-UA" w:eastAsia="uk-UA"/>
        </w:rPr>
        <w:t>по вул. В.Чорновола, 14 м. Новий Розділ</w:t>
      </w:r>
    </w:p>
    <w:p w:rsidR="00187D8F" w:rsidRPr="0086347B" w:rsidRDefault="00C24B3B" w:rsidP="00187D8F">
      <w:pPr>
        <w:jc w:val="both"/>
        <w:rPr>
          <w:lang w:val="uk-UA" w:eastAsia="uk-UA"/>
        </w:rPr>
      </w:pPr>
      <w:r>
        <w:rPr>
          <w:lang w:val="uk-UA" w:eastAsia="uk-UA"/>
        </w:rPr>
        <w:t>на ім’я: Г</w:t>
      </w:r>
      <w:r w:rsidR="00187D8F" w:rsidRPr="0086347B">
        <w:rPr>
          <w:lang w:val="uk-UA" w:eastAsia="uk-UA"/>
        </w:rPr>
        <w:t>.</w:t>
      </w:r>
    </w:p>
    <w:p w:rsidR="00187D8F" w:rsidRPr="0086347B" w:rsidRDefault="00187D8F" w:rsidP="00187D8F">
      <w:pPr>
        <w:ind w:firstLine="567"/>
        <w:jc w:val="both"/>
        <w:rPr>
          <w:lang w:val="uk-UA" w:eastAsia="uk-UA"/>
        </w:rPr>
      </w:pPr>
    </w:p>
    <w:p w:rsidR="00187D8F" w:rsidRPr="0086347B" w:rsidRDefault="00187D8F" w:rsidP="00187D8F">
      <w:pPr>
        <w:ind w:firstLine="708"/>
        <w:jc w:val="both"/>
        <w:rPr>
          <w:lang w:val="uk-UA" w:eastAsia="uk-UA"/>
        </w:rPr>
      </w:pPr>
      <w:r w:rsidRPr="0086347B">
        <w:rPr>
          <w:lang w:val="uk-UA" w:eastAsia="uk-UA"/>
        </w:rPr>
        <w:t>Розглянувши заяву від 12.06.18р</w:t>
      </w:r>
      <w:r w:rsidR="00C24B3B">
        <w:rPr>
          <w:lang w:val="uk-UA" w:eastAsia="uk-UA"/>
        </w:rPr>
        <w:t>. № 2078  Г.</w:t>
      </w:r>
      <w:r w:rsidRPr="0086347B">
        <w:rPr>
          <w:lang w:val="uk-UA" w:eastAsia="uk-UA"/>
        </w:rPr>
        <w:t>, яка проживає за адресо</w:t>
      </w:r>
      <w:r w:rsidR="00C24B3B">
        <w:rPr>
          <w:lang w:val="uk-UA" w:eastAsia="uk-UA"/>
        </w:rPr>
        <w:t>ю: вул. В. Чорновола, 14, кім.**</w:t>
      </w:r>
      <w:r w:rsidRPr="0086347B">
        <w:rPr>
          <w:lang w:val="uk-UA" w:eastAsia="uk-UA"/>
        </w:rPr>
        <w:t xml:space="preserve"> у м. Новий Розділ Львівської обл. про дозвіл на зміну догово</w:t>
      </w:r>
      <w:r w:rsidR="00C24B3B">
        <w:rPr>
          <w:lang w:val="uk-UA" w:eastAsia="uk-UA"/>
        </w:rPr>
        <w:t>ру найму на жиле приміщення №**</w:t>
      </w:r>
      <w:r w:rsidRPr="0086347B">
        <w:rPr>
          <w:lang w:val="uk-UA" w:eastAsia="uk-UA"/>
        </w:rPr>
        <w:t>та переоформлення особового рахунку на її ім’я, у зв’язку з тим, що основний квартирон</w:t>
      </w:r>
      <w:r w:rsidR="00C24B3B">
        <w:rPr>
          <w:lang w:val="uk-UA" w:eastAsia="uk-UA"/>
        </w:rPr>
        <w:t>аймач, М.</w:t>
      </w:r>
      <w:r w:rsidRPr="0086347B">
        <w:rPr>
          <w:lang w:val="uk-UA" w:eastAsia="uk-UA"/>
        </w:rPr>
        <w:t>, її колишній чоловік, вибув на інше місце проживання</w:t>
      </w:r>
      <w:r w:rsidR="00FB3622">
        <w:rPr>
          <w:lang w:val="uk-UA" w:eastAsia="uk-UA"/>
        </w:rPr>
        <w:t xml:space="preserve"> </w:t>
      </w:r>
      <w:r w:rsidRPr="0086347B">
        <w:rPr>
          <w:lang w:val="uk-UA" w:eastAsia="uk-UA"/>
        </w:rPr>
        <w:t xml:space="preserve"> 05.05.1989р., відповідно до ст. ст. 103, 106 Житлового кодексу України, ст. 30, ч.1 ст. 52, ч. 6 ст. 73 Закону України “Про місцеве самоврядування в Україні”, виконавчий комітет Новороздільської міської ради</w:t>
      </w:r>
    </w:p>
    <w:p w:rsidR="00187D8F" w:rsidRPr="0086347B" w:rsidRDefault="00187D8F" w:rsidP="00187D8F">
      <w:pPr>
        <w:overflowPunct w:val="0"/>
        <w:autoSpaceDE w:val="0"/>
        <w:autoSpaceDN w:val="0"/>
        <w:adjustRightInd w:val="0"/>
        <w:rPr>
          <w:b/>
          <w:lang w:val="uk-UA"/>
        </w:rPr>
      </w:pPr>
    </w:p>
    <w:p w:rsidR="00187D8F" w:rsidRPr="00CC1E72" w:rsidRDefault="00187D8F" w:rsidP="00187D8F">
      <w:pPr>
        <w:overflowPunct w:val="0"/>
        <w:autoSpaceDE w:val="0"/>
        <w:autoSpaceDN w:val="0"/>
        <w:adjustRightInd w:val="0"/>
        <w:rPr>
          <w:lang w:val="uk-UA"/>
        </w:rPr>
      </w:pPr>
      <w:r w:rsidRPr="00CC1E72">
        <w:rPr>
          <w:lang w:val="uk-UA"/>
        </w:rPr>
        <w:t>В И Р І Ш И В:</w:t>
      </w:r>
    </w:p>
    <w:p w:rsidR="00187D8F" w:rsidRPr="0086347B" w:rsidRDefault="00187D8F" w:rsidP="00187D8F">
      <w:pPr>
        <w:ind w:firstLine="567"/>
        <w:jc w:val="both"/>
        <w:rPr>
          <w:lang w:val="uk-UA"/>
        </w:rPr>
      </w:pPr>
    </w:p>
    <w:p w:rsidR="00187D8F" w:rsidRPr="0086347B" w:rsidRDefault="00BF227F" w:rsidP="00BF227F">
      <w:pPr>
        <w:ind w:firstLine="567"/>
        <w:contextualSpacing/>
        <w:jc w:val="both"/>
        <w:rPr>
          <w:lang w:val="uk-UA" w:eastAsia="uk-UA"/>
        </w:rPr>
      </w:pPr>
      <w:r w:rsidRPr="0086347B">
        <w:rPr>
          <w:lang w:val="uk-UA" w:eastAsia="uk-UA"/>
        </w:rPr>
        <w:t>1.</w:t>
      </w:r>
      <w:r w:rsidR="00187D8F" w:rsidRPr="0086347B">
        <w:rPr>
          <w:lang w:val="uk-UA" w:eastAsia="uk-UA"/>
        </w:rPr>
        <w:t xml:space="preserve"> Дати дозвіл на зміну договору найму і переоформлення особового рах</w:t>
      </w:r>
      <w:r w:rsidR="00C24B3B">
        <w:rPr>
          <w:lang w:val="uk-UA" w:eastAsia="uk-UA"/>
        </w:rPr>
        <w:t>унку на житлове приміщення № **</w:t>
      </w:r>
      <w:r w:rsidR="00187D8F" w:rsidRPr="0086347B">
        <w:rPr>
          <w:lang w:val="uk-UA" w:eastAsia="uk-UA"/>
        </w:rPr>
        <w:t xml:space="preserve">по вул. В.Чорновола, 14 в м. Новий Розділ Львівської області комунального житлового фонду, на </w:t>
      </w:r>
      <w:r w:rsidRPr="0086347B">
        <w:rPr>
          <w:lang w:val="uk-UA" w:eastAsia="uk-UA"/>
        </w:rPr>
        <w:pgNum/>
      </w:r>
      <w:r w:rsidRPr="0086347B">
        <w:rPr>
          <w:lang w:val="uk-UA" w:eastAsia="uk-UA"/>
        </w:rPr>
        <w:t>м.</w:t>
      </w:r>
      <w:r w:rsidR="00C24B3B">
        <w:rPr>
          <w:lang w:val="uk-UA" w:eastAsia="uk-UA"/>
        </w:rPr>
        <w:t>’я: Г.</w:t>
      </w:r>
    </w:p>
    <w:p w:rsidR="00187D8F" w:rsidRPr="0086347B" w:rsidRDefault="00BF227F" w:rsidP="00BF227F">
      <w:pPr>
        <w:ind w:right="-5" w:firstLine="567"/>
        <w:contextualSpacing/>
        <w:jc w:val="both"/>
        <w:rPr>
          <w:lang w:val="uk-UA" w:eastAsia="uk-UA"/>
        </w:rPr>
      </w:pPr>
      <w:r w:rsidRPr="0086347B">
        <w:rPr>
          <w:szCs w:val="20"/>
          <w:lang w:val="uk-UA"/>
        </w:rPr>
        <w:t>2.</w:t>
      </w:r>
      <w:r w:rsidR="00187D8F" w:rsidRPr="0086347B">
        <w:rPr>
          <w:szCs w:val="20"/>
          <w:lang w:val="uk-UA"/>
        </w:rPr>
        <w:t xml:space="preserve"> Керуючому КП «Розділжитлосервіс»  Жуку Б.Л. переоформити необхідні док</w:t>
      </w:r>
      <w:r w:rsidR="00C24B3B">
        <w:rPr>
          <w:szCs w:val="20"/>
          <w:lang w:val="uk-UA"/>
        </w:rPr>
        <w:t>ументи на нового наймача Г</w:t>
      </w:r>
      <w:r w:rsidR="00187D8F" w:rsidRPr="0086347B">
        <w:rPr>
          <w:lang w:val="uk-UA" w:eastAsia="uk-UA"/>
        </w:rPr>
        <w:t>.</w:t>
      </w:r>
    </w:p>
    <w:p w:rsidR="00B5360E" w:rsidRDefault="00B5360E" w:rsidP="00BF227F">
      <w:pPr>
        <w:ind w:right="-5" w:firstLine="567"/>
        <w:contextualSpacing/>
        <w:jc w:val="both"/>
        <w:rPr>
          <w:szCs w:val="20"/>
          <w:lang w:val="uk-UA"/>
        </w:rPr>
      </w:pPr>
    </w:p>
    <w:p w:rsidR="007F6517" w:rsidRPr="0086347B" w:rsidRDefault="007F6517" w:rsidP="00BF227F">
      <w:pPr>
        <w:ind w:right="-5" w:firstLine="567"/>
        <w:contextualSpacing/>
        <w:jc w:val="both"/>
        <w:rPr>
          <w:szCs w:val="20"/>
          <w:lang w:val="uk-UA"/>
        </w:rPr>
      </w:pPr>
    </w:p>
    <w:p w:rsidR="00B5360E" w:rsidRPr="0086347B" w:rsidRDefault="00B5360E" w:rsidP="00B5360E">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187D8F" w:rsidRDefault="00187D8F"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7F6517" w:rsidRDefault="007F6517" w:rsidP="00187D8F">
      <w:pPr>
        <w:jc w:val="both"/>
        <w:rPr>
          <w:lang w:val="uk-UA"/>
        </w:rPr>
      </w:pPr>
    </w:p>
    <w:p w:rsidR="00BA4B36" w:rsidRDefault="00BA4B36" w:rsidP="00BA4B36">
      <w:pPr>
        <w:jc w:val="center"/>
      </w:pPr>
      <w:r>
        <w:rPr>
          <w:noProof/>
        </w:rPr>
        <w:lastRenderedPageBreak/>
        <w:drawing>
          <wp:inline distT="0" distB="0" distL="0" distR="0">
            <wp:extent cx="1143000" cy="6032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7F6517" w:rsidRPr="0086347B" w:rsidRDefault="007F6517" w:rsidP="00187D8F">
      <w:pPr>
        <w:jc w:val="both"/>
        <w:rPr>
          <w:lang w:val="uk-UA"/>
        </w:rPr>
      </w:pPr>
    </w:p>
    <w:p w:rsidR="00187D8F" w:rsidRPr="00CC1E72" w:rsidRDefault="00CC1E72" w:rsidP="00187D8F">
      <w:pPr>
        <w:ind w:left="4248" w:firstLine="708"/>
        <w:rPr>
          <w:b/>
          <w:lang w:val="uk-UA"/>
        </w:rPr>
      </w:pPr>
      <w:r>
        <w:rPr>
          <w:b/>
          <w:lang w:val="uk-UA"/>
        </w:rPr>
        <w:t xml:space="preserve">     </w:t>
      </w:r>
      <w:r w:rsidR="006A75C6" w:rsidRPr="00CC1E72">
        <w:rPr>
          <w:b/>
          <w:lang w:val="uk-UA"/>
        </w:rPr>
        <w:t>168</w:t>
      </w:r>
    </w:p>
    <w:p w:rsidR="007F6517" w:rsidRDefault="007F6517" w:rsidP="00187D8F">
      <w:pPr>
        <w:rPr>
          <w:lang w:val="uk-UA"/>
        </w:rPr>
      </w:pPr>
    </w:p>
    <w:p w:rsidR="007F6517" w:rsidRDefault="007F6517" w:rsidP="00187D8F">
      <w:pPr>
        <w:rPr>
          <w:lang w:val="uk-UA"/>
        </w:rPr>
      </w:pPr>
    </w:p>
    <w:p w:rsidR="00187D8F" w:rsidRPr="0086347B" w:rsidRDefault="00187D8F" w:rsidP="00187D8F">
      <w:pPr>
        <w:rPr>
          <w:lang w:val="uk-UA"/>
        </w:rPr>
      </w:pPr>
      <w:r w:rsidRPr="0086347B">
        <w:rPr>
          <w:lang w:val="uk-UA"/>
        </w:rPr>
        <w:t>11 липня  2018 року</w:t>
      </w:r>
    </w:p>
    <w:p w:rsidR="00BF227F" w:rsidRPr="0086347B" w:rsidRDefault="00BF227F" w:rsidP="00187D8F">
      <w:pPr>
        <w:rPr>
          <w:lang w:val="uk-UA"/>
        </w:rPr>
      </w:pPr>
    </w:p>
    <w:p w:rsidR="00BF227F" w:rsidRPr="0086347B" w:rsidRDefault="00BF227F" w:rsidP="00BF227F">
      <w:pPr>
        <w:jc w:val="both"/>
        <w:rPr>
          <w:lang w:val="uk-UA" w:eastAsia="uk-UA"/>
        </w:rPr>
      </w:pPr>
      <w:r w:rsidRPr="0086347B">
        <w:rPr>
          <w:lang w:val="uk-UA" w:eastAsia="uk-UA"/>
        </w:rPr>
        <w:t xml:space="preserve">Про надання дозволу на зміну договору </w:t>
      </w:r>
    </w:p>
    <w:p w:rsidR="00BF227F" w:rsidRPr="0086347B" w:rsidRDefault="00C24B3B" w:rsidP="00BF227F">
      <w:pPr>
        <w:rPr>
          <w:lang w:val="uk-UA" w:eastAsia="uk-UA"/>
        </w:rPr>
      </w:pPr>
      <w:r>
        <w:rPr>
          <w:lang w:val="uk-UA" w:eastAsia="uk-UA"/>
        </w:rPr>
        <w:t>найму жилого приміщення №**</w:t>
      </w:r>
    </w:p>
    <w:p w:rsidR="00BF227F" w:rsidRPr="0086347B" w:rsidRDefault="00BF227F" w:rsidP="00BF227F">
      <w:pPr>
        <w:rPr>
          <w:lang w:val="uk-UA" w:eastAsia="uk-UA"/>
        </w:rPr>
      </w:pPr>
      <w:r w:rsidRPr="0086347B">
        <w:rPr>
          <w:lang w:val="uk-UA" w:eastAsia="uk-UA"/>
        </w:rPr>
        <w:t>по вул. В.Чорновола, 14 м. Новий Розділ</w:t>
      </w:r>
    </w:p>
    <w:p w:rsidR="00BF227F" w:rsidRPr="0086347B" w:rsidRDefault="00C24B3B" w:rsidP="00BF227F">
      <w:pPr>
        <w:jc w:val="both"/>
        <w:rPr>
          <w:lang w:val="uk-UA" w:eastAsia="uk-UA"/>
        </w:rPr>
      </w:pPr>
      <w:r>
        <w:rPr>
          <w:lang w:val="uk-UA" w:eastAsia="uk-UA"/>
        </w:rPr>
        <w:t>на ім’я: Д</w:t>
      </w:r>
      <w:r w:rsidR="00BF227F" w:rsidRPr="0086347B">
        <w:rPr>
          <w:lang w:val="uk-UA" w:eastAsia="uk-UA"/>
        </w:rPr>
        <w:t>.</w:t>
      </w:r>
    </w:p>
    <w:p w:rsidR="00BF227F" w:rsidRPr="0086347B" w:rsidRDefault="00BF227F" w:rsidP="00BF227F">
      <w:pPr>
        <w:ind w:firstLine="567"/>
        <w:jc w:val="both"/>
        <w:rPr>
          <w:lang w:val="uk-UA" w:eastAsia="uk-UA"/>
        </w:rPr>
      </w:pPr>
    </w:p>
    <w:p w:rsidR="00BF227F" w:rsidRPr="0086347B" w:rsidRDefault="00BF227F" w:rsidP="00BF227F">
      <w:pPr>
        <w:ind w:firstLine="708"/>
        <w:jc w:val="both"/>
        <w:rPr>
          <w:lang w:val="uk-UA" w:eastAsia="uk-UA"/>
        </w:rPr>
      </w:pPr>
      <w:r w:rsidRPr="0086347B">
        <w:rPr>
          <w:lang w:val="uk-UA" w:eastAsia="uk-UA"/>
        </w:rPr>
        <w:t>Розглянувши заяву від 01.06.18р.</w:t>
      </w:r>
      <w:r w:rsidR="00C24B3B">
        <w:rPr>
          <w:lang w:val="uk-UA" w:eastAsia="uk-UA"/>
        </w:rPr>
        <w:t xml:space="preserve"> №1962 Д.</w:t>
      </w:r>
      <w:r w:rsidRPr="0086347B">
        <w:rPr>
          <w:lang w:val="uk-UA" w:eastAsia="uk-UA"/>
        </w:rPr>
        <w:t>, яка проживає за адресо</w:t>
      </w:r>
      <w:r w:rsidR="00C24B3B">
        <w:rPr>
          <w:lang w:val="uk-UA" w:eastAsia="uk-UA"/>
        </w:rPr>
        <w:t>ю: вул. В. Чорновола, 14, кім.**</w:t>
      </w:r>
      <w:r w:rsidRPr="0086347B">
        <w:rPr>
          <w:lang w:val="uk-UA" w:eastAsia="uk-UA"/>
        </w:rPr>
        <w:t xml:space="preserve"> у м. Новий Розділ Львівської обл. про дозвіл на зміну догов</w:t>
      </w:r>
      <w:r w:rsidR="00C24B3B">
        <w:rPr>
          <w:lang w:val="uk-UA" w:eastAsia="uk-UA"/>
        </w:rPr>
        <w:t>ору найму на жиле приміщення №**</w:t>
      </w:r>
      <w:r w:rsidRPr="0086347B">
        <w:rPr>
          <w:lang w:val="uk-UA" w:eastAsia="uk-UA"/>
        </w:rPr>
        <w:t xml:space="preserve"> та переоформлення особового рахунку на її ім’я, у зв’язку з тим, що основний квартиронайма</w:t>
      </w:r>
      <w:r w:rsidR="00C24B3B">
        <w:rPr>
          <w:lang w:val="uk-UA" w:eastAsia="uk-UA"/>
        </w:rPr>
        <w:t>ч, Д.</w:t>
      </w:r>
      <w:r w:rsidRPr="0086347B">
        <w:rPr>
          <w:lang w:val="uk-UA" w:eastAsia="uk-UA"/>
        </w:rPr>
        <w:t>, її колишній чоловік, вибув на інше місце проживання 03.05.2018р., відповідно до ст. ст. 103, 106 Житлового кодексу України, ст. 30, ч.1 ст. 52, ч. 6 ст. 73 Закону України “Про місцеве самоврядування в Україні”, виконавчий комітет Новороздільської міської ради</w:t>
      </w:r>
    </w:p>
    <w:p w:rsidR="00BF227F" w:rsidRPr="00CC1E72" w:rsidRDefault="00BF227F" w:rsidP="00BF227F">
      <w:pPr>
        <w:overflowPunct w:val="0"/>
        <w:autoSpaceDE w:val="0"/>
        <w:autoSpaceDN w:val="0"/>
        <w:adjustRightInd w:val="0"/>
        <w:rPr>
          <w:lang w:val="uk-UA"/>
        </w:rPr>
      </w:pPr>
    </w:p>
    <w:p w:rsidR="00BF227F" w:rsidRPr="00CC1E72" w:rsidRDefault="00BF227F" w:rsidP="00BF227F">
      <w:pPr>
        <w:overflowPunct w:val="0"/>
        <w:autoSpaceDE w:val="0"/>
        <w:autoSpaceDN w:val="0"/>
        <w:adjustRightInd w:val="0"/>
        <w:rPr>
          <w:lang w:val="uk-UA"/>
        </w:rPr>
      </w:pPr>
      <w:r w:rsidRPr="00CC1E72">
        <w:rPr>
          <w:lang w:val="uk-UA"/>
        </w:rPr>
        <w:t>В И Р І Ш И В:</w:t>
      </w:r>
    </w:p>
    <w:p w:rsidR="00BF227F" w:rsidRPr="0086347B" w:rsidRDefault="00BF227F" w:rsidP="00BF227F">
      <w:pPr>
        <w:ind w:firstLine="567"/>
        <w:jc w:val="both"/>
        <w:rPr>
          <w:lang w:val="uk-UA"/>
        </w:rPr>
      </w:pPr>
    </w:p>
    <w:p w:rsidR="00BF227F" w:rsidRPr="0086347B" w:rsidRDefault="00BF227F" w:rsidP="00BF227F">
      <w:pPr>
        <w:ind w:firstLine="567"/>
        <w:jc w:val="both"/>
        <w:rPr>
          <w:lang w:val="uk-UA" w:eastAsia="uk-UA"/>
        </w:rPr>
      </w:pPr>
      <w:r w:rsidRPr="0086347B">
        <w:rPr>
          <w:lang w:val="uk-UA" w:eastAsia="uk-UA"/>
        </w:rPr>
        <w:t>1. Дати дозвіл на зміну договору найму і переоформлення особового ра</w:t>
      </w:r>
      <w:r w:rsidR="00C24B3B">
        <w:rPr>
          <w:lang w:val="uk-UA" w:eastAsia="uk-UA"/>
        </w:rPr>
        <w:t>хунку на житлове приміщення № **</w:t>
      </w:r>
      <w:r w:rsidRPr="0086347B">
        <w:rPr>
          <w:lang w:val="uk-UA" w:eastAsia="uk-UA"/>
        </w:rPr>
        <w:t xml:space="preserve"> по вул. В.Чорновола, 14 в м. Новий Розділ Львівської області </w:t>
      </w:r>
      <w:r w:rsidRPr="0086347B">
        <w:rPr>
          <w:lang w:val="uk-UA" w:eastAsia="uk-UA"/>
        </w:rPr>
        <w:pgNum/>
      </w:r>
      <w:r w:rsidRPr="0086347B">
        <w:rPr>
          <w:lang w:val="uk-UA" w:eastAsia="uk-UA"/>
        </w:rPr>
        <w:t>оммунального житлового фонду, на</w:t>
      </w:r>
      <w:r w:rsidR="00C24B3B">
        <w:rPr>
          <w:lang w:val="uk-UA" w:eastAsia="uk-UA"/>
        </w:rPr>
        <w:t xml:space="preserve"> ім’я: Д</w:t>
      </w:r>
      <w:r w:rsidRPr="0086347B">
        <w:rPr>
          <w:lang w:val="uk-UA" w:eastAsia="uk-UA"/>
        </w:rPr>
        <w:t>.</w:t>
      </w:r>
    </w:p>
    <w:p w:rsidR="00BF227F" w:rsidRPr="0086347B" w:rsidRDefault="00BF227F" w:rsidP="00BF227F">
      <w:pPr>
        <w:ind w:right="-5" w:firstLine="567"/>
        <w:jc w:val="both"/>
        <w:rPr>
          <w:szCs w:val="20"/>
          <w:lang w:val="uk-UA"/>
        </w:rPr>
      </w:pPr>
      <w:r w:rsidRPr="0086347B">
        <w:rPr>
          <w:szCs w:val="20"/>
          <w:lang w:val="uk-UA"/>
        </w:rPr>
        <w:t xml:space="preserve">2. Керуючому КП «Розділжитлосервіс»  Жуку Б.Л. переоформити необхідні документи на нового наймача </w:t>
      </w:r>
      <w:r w:rsidR="00C24B3B">
        <w:rPr>
          <w:lang w:val="uk-UA" w:eastAsia="uk-UA"/>
        </w:rPr>
        <w:t>Д</w:t>
      </w:r>
      <w:r w:rsidRPr="0086347B">
        <w:rPr>
          <w:lang w:val="uk-UA" w:eastAsia="uk-UA"/>
        </w:rPr>
        <w:t>.</w:t>
      </w:r>
    </w:p>
    <w:p w:rsidR="00BF227F" w:rsidRDefault="00BF227F" w:rsidP="00BF227F">
      <w:pPr>
        <w:shd w:val="clear" w:color="auto" w:fill="FFFFFF"/>
        <w:tabs>
          <w:tab w:val="left" w:pos="5093"/>
        </w:tabs>
        <w:jc w:val="both"/>
        <w:rPr>
          <w:lang w:val="uk-UA" w:eastAsia="uk-UA"/>
        </w:rPr>
      </w:pPr>
    </w:p>
    <w:p w:rsidR="007F6517" w:rsidRPr="0086347B" w:rsidRDefault="007F6517" w:rsidP="00BF227F">
      <w:pPr>
        <w:shd w:val="clear" w:color="auto" w:fill="FFFFFF"/>
        <w:tabs>
          <w:tab w:val="left" w:pos="5093"/>
        </w:tabs>
        <w:jc w:val="both"/>
        <w:rPr>
          <w:lang w:val="uk-UA" w:eastAsia="uk-UA"/>
        </w:rPr>
      </w:pPr>
    </w:p>
    <w:p w:rsidR="00B5360E" w:rsidRPr="0086347B" w:rsidRDefault="00B5360E" w:rsidP="00B5360E">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187D8F" w:rsidRDefault="007F6517" w:rsidP="00187D8F">
      <w:pPr>
        <w:spacing w:line="288" w:lineRule="auto"/>
        <w:jc w:val="both"/>
        <w:rPr>
          <w:sz w:val="26"/>
          <w:szCs w:val="20"/>
          <w:lang w:val="uk-UA" w:eastAsia="uk-UA"/>
        </w:rPr>
      </w:pPr>
      <w:r>
        <w:rPr>
          <w:sz w:val="26"/>
          <w:szCs w:val="20"/>
          <w:lang w:val="uk-UA" w:eastAsia="uk-UA"/>
        </w:rPr>
        <w:br/>
      </w: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7F6517" w:rsidRDefault="007F6517" w:rsidP="00187D8F">
      <w:pPr>
        <w:spacing w:line="288" w:lineRule="auto"/>
        <w:jc w:val="both"/>
        <w:rPr>
          <w:sz w:val="26"/>
          <w:szCs w:val="20"/>
          <w:lang w:val="uk-UA" w:eastAsia="uk-UA"/>
        </w:rPr>
      </w:pPr>
    </w:p>
    <w:p w:rsidR="00CC1E72" w:rsidRPr="0086347B" w:rsidRDefault="00CC1E72" w:rsidP="00187D8F">
      <w:pPr>
        <w:spacing w:line="288" w:lineRule="auto"/>
        <w:jc w:val="both"/>
        <w:rPr>
          <w:sz w:val="26"/>
          <w:szCs w:val="20"/>
          <w:lang w:val="uk-UA" w:eastAsia="uk-UA"/>
        </w:rPr>
      </w:pPr>
    </w:p>
    <w:p w:rsidR="00BA4B36" w:rsidRDefault="00BA4B36" w:rsidP="00BA4B36">
      <w:pPr>
        <w:jc w:val="center"/>
      </w:pPr>
      <w:r>
        <w:rPr>
          <w:noProof/>
        </w:rPr>
        <w:lastRenderedPageBreak/>
        <w:drawing>
          <wp:inline distT="0" distB="0" distL="0" distR="0">
            <wp:extent cx="1143000" cy="6032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187D8F" w:rsidRPr="0086347B" w:rsidRDefault="00187D8F" w:rsidP="00187D8F">
      <w:pPr>
        <w:jc w:val="both"/>
        <w:rPr>
          <w:lang w:val="uk-UA"/>
        </w:rPr>
      </w:pPr>
    </w:p>
    <w:p w:rsidR="00187D8F" w:rsidRPr="00CC1E72" w:rsidRDefault="006A75C6" w:rsidP="00187D8F">
      <w:pPr>
        <w:ind w:left="4248" w:firstLine="708"/>
        <w:rPr>
          <w:b/>
          <w:lang w:val="uk-UA"/>
        </w:rPr>
      </w:pPr>
      <w:r w:rsidRPr="00CC1E72">
        <w:rPr>
          <w:b/>
          <w:lang w:val="uk-UA"/>
        </w:rPr>
        <w:t>169</w:t>
      </w:r>
    </w:p>
    <w:p w:rsidR="007F6517" w:rsidRDefault="007F6517" w:rsidP="00187D8F">
      <w:pPr>
        <w:rPr>
          <w:lang w:val="uk-UA"/>
        </w:rPr>
      </w:pPr>
    </w:p>
    <w:p w:rsidR="007F6517" w:rsidRDefault="007F6517" w:rsidP="00187D8F">
      <w:pPr>
        <w:rPr>
          <w:lang w:val="uk-UA"/>
        </w:rPr>
      </w:pPr>
    </w:p>
    <w:p w:rsidR="00187D8F" w:rsidRPr="0086347B" w:rsidRDefault="00187D8F" w:rsidP="00187D8F">
      <w:pPr>
        <w:rPr>
          <w:lang w:val="uk-UA"/>
        </w:rPr>
      </w:pPr>
      <w:r w:rsidRPr="0086347B">
        <w:rPr>
          <w:lang w:val="uk-UA"/>
        </w:rPr>
        <w:t>11 липня  2018 року</w:t>
      </w:r>
    </w:p>
    <w:p w:rsidR="00F0205F" w:rsidRPr="0086347B" w:rsidRDefault="00F0205F" w:rsidP="00F0205F">
      <w:pPr>
        <w:rPr>
          <w:lang w:val="uk-UA"/>
        </w:rPr>
      </w:pPr>
      <w:r w:rsidRPr="0086347B">
        <w:rPr>
          <w:lang w:val="uk-UA"/>
        </w:rPr>
        <w:tab/>
      </w:r>
    </w:p>
    <w:p w:rsidR="00F0205F" w:rsidRPr="0086347B" w:rsidRDefault="00F0205F" w:rsidP="00F0205F">
      <w:pPr>
        <w:rPr>
          <w:lang w:val="uk-UA"/>
        </w:rPr>
      </w:pPr>
      <w:r w:rsidRPr="0086347B">
        <w:rPr>
          <w:lang w:val="uk-UA"/>
        </w:rPr>
        <w:t xml:space="preserve">Про надання дозволу на зміну договору </w:t>
      </w:r>
    </w:p>
    <w:p w:rsidR="00F0205F" w:rsidRPr="0086347B" w:rsidRDefault="00C24B3B" w:rsidP="00F0205F">
      <w:pPr>
        <w:rPr>
          <w:lang w:val="uk-UA"/>
        </w:rPr>
      </w:pPr>
      <w:r>
        <w:rPr>
          <w:lang w:val="uk-UA"/>
        </w:rPr>
        <w:t>найму жилого приміщення №**</w:t>
      </w:r>
    </w:p>
    <w:p w:rsidR="00F0205F" w:rsidRPr="0086347B" w:rsidRDefault="00F0205F" w:rsidP="00F0205F">
      <w:pPr>
        <w:rPr>
          <w:lang w:val="uk-UA"/>
        </w:rPr>
      </w:pPr>
      <w:r w:rsidRPr="0086347B">
        <w:rPr>
          <w:lang w:val="uk-UA"/>
        </w:rPr>
        <w:t>по проспекту Т.Шевченка, 5-Б м. Новий Розділ</w:t>
      </w:r>
    </w:p>
    <w:p w:rsidR="00F0205F" w:rsidRPr="0086347B" w:rsidRDefault="00C24B3B" w:rsidP="00F0205F">
      <w:pPr>
        <w:pStyle w:val="ad"/>
        <w:ind w:right="-5" w:firstLine="0"/>
        <w:rPr>
          <w:szCs w:val="24"/>
        </w:rPr>
      </w:pPr>
      <w:r>
        <w:rPr>
          <w:szCs w:val="24"/>
        </w:rPr>
        <w:t>на ім’я Ф</w:t>
      </w:r>
      <w:r w:rsidR="00F0205F" w:rsidRPr="0086347B">
        <w:rPr>
          <w:szCs w:val="24"/>
        </w:rPr>
        <w:t>.</w:t>
      </w:r>
    </w:p>
    <w:p w:rsidR="00F0205F" w:rsidRPr="0086347B" w:rsidRDefault="00F0205F" w:rsidP="00F0205F">
      <w:pPr>
        <w:ind w:firstLine="567"/>
        <w:jc w:val="both"/>
        <w:rPr>
          <w:lang w:val="uk-UA"/>
        </w:rPr>
      </w:pPr>
      <w:r w:rsidRPr="0086347B">
        <w:rPr>
          <w:lang w:val="uk-UA"/>
        </w:rPr>
        <w:tab/>
      </w:r>
    </w:p>
    <w:p w:rsidR="00F0205F" w:rsidRPr="0086347B" w:rsidRDefault="00F0205F" w:rsidP="00F0205F">
      <w:pPr>
        <w:ind w:firstLine="708"/>
        <w:jc w:val="both"/>
        <w:rPr>
          <w:lang w:val="uk-UA"/>
        </w:rPr>
      </w:pPr>
      <w:r w:rsidRPr="0086347B">
        <w:rPr>
          <w:lang w:val="uk-UA"/>
        </w:rPr>
        <w:t xml:space="preserve">Розглянувши заяву від 18.06.2018р за № </w:t>
      </w:r>
      <w:bookmarkStart w:id="6" w:name="_Hlk486492746"/>
      <w:r w:rsidRPr="0086347B">
        <w:rPr>
          <w:lang w:val="uk-UA"/>
        </w:rPr>
        <w:t xml:space="preserve">2180 </w:t>
      </w:r>
      <w:bookmarkEnd w:id="6"/>
      <w:r w:rsidR="00C24B3B">
        <w:rPr>
          <w:lang w:val="uk-UA"/>
        </w:rPr>
        <w:t>Ф.</w:t>
      </w:r>
      <w:r w:rsidRPr="0086347B">
        <w:rPr>
          <w:lang w:val="uk-UA"/>
        </w:rPr>
        <w:t>, проживає за адресою: по проспекту Т.Шевченка, 5-Б м. Новий Розділ Львівської обл. про дозвіл на зміну договору найму на жиле приміщення №6 та переоформлення особового рахунку на його ім’я, у зв’язку з тим, що основний квартирон</w:t>
      </w:r>
      <w:r w:rsidR="00C24B3B">
        <w:rPr>
          <w:lang w:val="uk-UA"/>
        </w:rPr>
        <w:t>аймач, Ф.</w:t>
      </w:r>
      <w:r w:rsidRPr="0086347B">
        <w:rPr>
          <w:lang w:val="uk-UA"/>
        </w:rPr>
        <w:t>, його батько, помер 13 березня 2018 року,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F0205F" w:rsidRPr="0086347B" w:rsidRDefault="00F0205F" w:rsidP="00F0205F">
      <w:pPr>
        <w:pStyle w:val="vyr"/>
        <w:spacing w:before="0"/>
        <w:ind w:firstLine="0"/>
        <w:jc w:val="both"/>
        <w:rPr>
          <w:rFonts w:ascii="Times New Roman" w:hAnsi="Times New Roman" w:cs="Times New Roman"/>
          <w:b/>
          <w:lang w:val="uk-UA"/>
        </w:rPr>
      </w:pPr>
    </w:p>
    <w:p w:rsidR="00F0205F" w:rsidRPr="0086347B" w:rsidRDefault="00F0205F" w:rsidP="00F0205F">
      <w:pPr>
        <w:pStyle w:val="vyr"/>
        <w:spacing w:before="0"/>
        <w:ind w:firstLine="0"/>
        <w:jc w:val="both"/>
        <w:rPr>
          <w:rFonts w:ascii="Times New Roman" w:hAnsi="Times New Roman" w:cs="Times New Roman"/>
          <w:lang w:val="uk-UA"/>
        </w:rPr>
      </w:pPr>
      <w:r w:rsidRPr="0086347B">
        <w:rPr>
          <w:rFonts w:ascii="Times New Roman" w:hAnsi="Times New Roman" w:cs="Times New Roman"/>
          <w:lang w:val="uk-UA"/>
        </w:rPr>
        <w:t>В И Р І Ш И В:</w:t>
      </w:r>
    </w:p>
    <w:p w:rsidR="00F0205F" w:rsidRPr="0086347B" w:rsidRDefault="00F0205F" w:rsidP="00F0205F">
      <w:pPr>
        <w:pStyle w:val="ad"/>
        <w:ind w:firstLine="567"/>
        <w:rPr>
          <w:szCs w:val="24"/>
        </w:rPr>
      </w:pPr>
    </w:p>
    <w:p w:rsidR="00F0205F" w:rsidRPr="0086347B" w:rsidRDefault="00F0205F" w:rsidP="00F0205F">
      <w:pPr>
        <w:ind w:firstLine="540"/>
        <w:rPr>
          <w:lang w:val="uk-UA"/>
        </w:rPr>
      </w:pPr>
      <w:r w:rsidRPr="0086347B">
        <w:rPr>
          <w:lang w:val="uk-UA"/>
        </w:rPr>
        <w:t>1</w:t>
      </w:r>
      <w:r w:rsidR="00CC1E72">
        <w:rPr>
          <w:lang w:val="uk-UA"/>
        </w:rPr>
        <w:t>.</w:t>
      </w:r>
      <w:r w:rsidRPr="0086347B">
        <w:rPr>
          <w:lang w:val="uk-UA"/>
        </w:rPr>
        <w:t xml:space="preserve"> Дати дозвіл на зміну договору найму і переоформлення особового </w:t>
      </w:r>
      <w:r w:rsidR="00C24B3B">
        <w:rPr>
          <w:lang w:val="uk-UA"/>
        </w:rPr>
        <w:t>рахунку на житлове приміщення №**</w:t>
      </w:r>
      <w:r w:rsidRPr="0086347B">
        <w:rPr>
          <w:lang w:val="uk-UA"/>
        </w:rPr>
        <w:t xml:space="preserve"> по проспекту Т.Шевченка, 5-Б в м. Новий Розділ Львівської області, на ім</w:t>
      </w:r>
      <w:r w:rsidR="00C24B3B">
        <w:rPr>
          <w:lang w:val="uk-UA"/>
        </w:rPr>
        <w:t>’я: Ф</w:t>
      </w:r>
      <w:r w:rsidRPr="0086347B">
        <w:rPr>
          <w:lang w:val="uk-UA"/>
        </w:rPr>
        <w:t>.</w:t>
      </w:r>
    </w:p>
    <w:p w:rsidR="00F0205F" w:rsidRPr="0086347B" w:rsidRDefault="00F0205F" w:rsidP="00F0205F">
      <w:pPr>
        <w:ind w:firstLine="540"/>
        <w:rPr>
          <w:lang w:val="uk-UA"/>
        </w:rPr>
      </w:pPr>
      <w:r w:rsidRPr="0086347B">
        <w:rPr>
          <w:lang w:val="uk-UA"/>
        </w:rPr>
        <w:t>2</w:t>
      </w:r>
      <w:r w:rsidR="00CC1E72">
        <w:rPr>
          <w:lang w:val="uk-UA"/>
        </w:rPr>
        <w:t>.</w:t>
      </w:r>
      <w:r w:rsidRPr="0086347B">
        <w:rPr>
          <w:lang w:val="uk-UA"/>
        </w:rPr>
        <w:t xml:space="preserve"> Керуючому КП «Розділжитлосервіс»  Жуку Б.Л. переоформити необхідні докумен</w:t>
      </w:r>
      <w:r w:rsidR="00C24B3B">
        <w:rPr>
          <w:lang w:val="uk-UA"/>
        </w:rPr>
        <w:t>ти на нового наймача Ф</w:t>
      </w:r>
      <w:r w:rsidRPr="0086347B">
        <w:rPr>
          <w:lang w:val="uk-UA"/>
        </w:rPr>
        <w:t>.</w:t>
      </w:r>
    </w:p>
    <w:p w:rsidR="00F0205F" w:rsidRDefault="00F0205F" w:rsidP="00F0205F">
      <w:pPr>
        <w:shd w:val="clear" w:color="auto" w:fill="FFFFFF"/>
        <w:tabs>
          <w:tab w:val="left" w:pos="5093"/>
        </w:tabs>
        <w:rPr>
          <w:lang w:val="uk-UA"/>
        </w:rPr>
      </w:pPr>
    </w:p>
    <w:p w:rsidR="007F6517" w:rsidRPr="0086347B" w:rsidRDefault="007F6517" w:rsidP="00F0205F">
      <w:pPr>
        <w:shd w:val="clear" w:color="auto" w:fill="FFFFFF"/>
        <w:tabs>
          <w:tab w:val="left" w:pos="5093"/>
        </w:tabs>
        <w:rPr>
          <w:lang w:val="uk-UA"/>
        </w:rPr>
      </w:pPr>
    </w:p>
    <w:p w:rsidR="00B5360E" w:rsidRPr="0086347B" w:rsidRDefault="00B5360E" w:rsidP="00B5360E">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F6149C" w:rsidRPr="0086347B" w:rsidRDefault="00F6149C" w:rsidP="00907C38">
      <w:pPr>
        <w:jc w:val="both"/>
        <w:rPr>
          <w:lang w:val="uk-UA"/>
        </w:rPr>
      </w:pPr>
    </w:p>
    <w:p w:rsidR="00F6149C" w:rsidRPr="0086347B" w:rsidRDefault="00F6149C" w:rsidP="00907C38">
      <w:pPr>
        <w:jc w:val="both"/>
        <w:rPr>
          <w:lang w:val="uk-UA"/>
        </w:rPr>
      </w:pPr>
    </w:p>
    <w:p w:rsidR="00F6149C" w:rsidRDefault="00F6149C"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7F6517" w:rsidRDefault="007F6517" w:rsidP="00907C38">
      <w:pPr>
        <w:jc w:val="both"/>
        <w:rPr>
          <w:lang w:val="uk-UA"/>
        </w:rPr>
      </w:pPr>
    </w:p>
    <w:p w:rsidR="00BA4B36" w:rsidRDefault="00BA4B36" w:rsidP="00BA4B36">
      <w:pPr>
        <w:jc w:val="center"/>
      </w:pPr>
      <w:r>
        <w:rPr>
          <w:noProof/>
        </w:rPr>
        <w:lastRenderedPageBreak/>
        <w:drawing>
          <wp:inline distT="0" distB="0" distL="0" distR="0">
            <wp:extent cx="1143000" cy="6032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7F6517" w:rsidRPr="0086347B" w:rsidRDefault="007F6517" w:rsidP="00907C38">
      <w:pPr>
        <w:jc w:val="both"/>
        <w:rPr>
          <w:lang w:val="uk-UA"/>
        </w:rPr>
      </w:pPr>
    </w:p>
    <w:p w:rsidR="00574D94" w:rsidRPr="00CC1E72" w:rsidRDefault="006A75C6" w:rsidP="00CC1E72">
      <w:pPr>
        <w:ind w:left="4956" w:firstLine="708"/>
        <w:rPr>
          <w:b/>
          <w:lang w:val="uk-UA"/>
        </w:rPr>
      </w:pPr>
      <w:r w:rsidRPr="00CC1E72">
        <w:rPr>
          <w:b/>
          <w:lang w:val="uk-UA"/>
        </w:rPr>
        <w:t>170</w:t>
      </w:r>
    </w:p>
    <w:p w:rsidR="007F6517" w:rsidRDefault="007F6517" w:rsidP="00574D94">
      <w:pPr>
        <w:rPr>
          <w:lang w:val="uk-UA"/>
        </w:rPr>
      </w:pPr>
    </w:p>
    <w:p w:rsidR="007F6517" w:rsidRDefault="007F6517" w:rsidP="00574D94">
      <w:pPr>
        <w:rPr>
          <w:lang w:val="uk-UA"/>
        </w:rPr>
      </w:pPr>
    </w:p>
    <w:p w:rsidR="00574D94" w:rsidRPr="0086347B" w:rsidRDefault="00574D94" w:rsidP="00574D94">
      <w:pPr>
        <w:rPr>
          <w:lang w:val="uk-UA"/>
        </w:rPr>
      </w:pPr>
      <w:r w:rsidRPr="0086347B">
        <w:rPr>
          <w:lang w:val="uk-UA"/>
        </w:rPr>
        <w:t>11 липня  2018 року</w:t>
      </w:r>
    </w:p>
    <w:p w:rsidR="00574D94" w:rsidRPr="0086347B" w:rsidRDefault="00574D94" w:rsidP="00574D94">
      <w:pPr>
        <w:rPr>
          <w:lang w:val="uk-UA"/>
        </w:rPr>
      </w:pPr>
    </w:p>
    <w:p w:rsidR="00FB3622" w:rsidRPr="0086347B" w:rsidRDefault="001E68B4" w:rsidP="00FB3622">
      <w:pPr>
        <w:tabs>
          <w:tab w:val="left" w:pos="8460"/>
        </w:tabs>
        <w:autoSpaceDE w:val="0"/>
        <w:autoSpaceDN w:val="0"/>
        <w:adjustRightInd w:val="0"/>
        <w:ind w:right="4314"/>
        <w:rPr>
          <w:rFonts w:ascii="Arial" w:hAnsi="Arial"/>
          <w:lang w:val="uk-UA"/>
        </w:rPr>
      </w:pPr>
      <w:r w:rsidRPr="0086347B">
        <w:rPr>
          <w:lang w:val="uk-UA"/>
        </w:rPr>
        <w:t>Про надання Головному управлінню Національної поліції у Львівській області додатково в оренду нежилих приміщень по пр. Шевченка, 21</w:t>
      </w:r>
      <w:r w:rsidR="00FB3622" w:rsidRPr="00FB3622">
        <w:rPr>
          <w:lang w:val="uk-UA"/>
        </w:rPr>
        <w:t xml:space="preserve"> </w:t>
      </w:r>
      <w:r w:rsidR="00FB3622">
        <w:rPr>
          <w:lang w:val="uk-UA"/>
        </w:rPr>
        <w:t xml:space="preserve"> </w:t>
      </w:r>
      <w:r w:rsidR="00FB3622" w:rsidRPr="0086347B">
        <w:rPr>
          <w:lang w:val="uk-UA"/>
        </w:rPr>
        <w:t>м. Новий Розділ</w:t>
      </w:r>
    </w:p>
    <w:p w:rsidR="001E68B4" w:rsidRPr="0086347B" w:rsidRDefault="001E68B4" w:rsidP="001E68B4">
      <w:pPr>
        <w:tabs>
          <w:tab w:val="left" w:pos="8460"/>
        </w:tabs>
        <w:autoSpaceDE w:val="0"/>
        <w:autoSpaceDN w:val="0"/>
        <w:adjustRightInd w:val="0"/>
        <w:jc w:val="both"/>
        <w:rPr>
          <w:rFonts w:ascii="Arial" w:hAnsi="Arial"/>
          <w:lang w:val="uk-UA"/>
        </w:rPr>
      </w:pPr>
    </w:p>
    <w:p w:rsidR="001E68B4" w:rsidRPr="0086347B" w:rsidRDefault="001E68B4" w:rsidP="001E68B4">
      <w:pPr>
        <w:tabs>
          <w:tab w:val="left" w:pos="540"/>
        </w:tabs>
        <w:autoSpaceDE w:val="0"/>
        <w:autoSpaceDN w:val="0"/>
        <w:adjustRightInd w:val="0"/>
        <w:jc w:val="both"/>
        <w:rPr>
          <w:lang w:val="uk-UA"/>
        </w:rPr>
      </w:pPr>
      <w:r w:rsidRPr="0086347B">
        <w:rPr>
          <w:lang w:val="uk-UA"/>
        </w:rPr>
        <w:tab/>
        <w:t xml:space="preserve">Розглянувши листа Головного управління Національної поліції у Львівській області (юридична адреса: пл. Генерала Григоренка, </w:t>
      </w:r>
      <w:smartTag w:uri="urn:schemas-microsoft-com:office:smarttags" w:element="metricconverter">
        <w:smartTagPr>
          <w:attr w:name="ProductID" w:val="3 м"/>
        </w:smartTagPr>
        <w:r w:rsidRPr="0086347B">
          <w:rPr>
            <w:lang w:val="uk-UA"/>
          </w:rPr>
          <w:t>3 м</w:t>
        </w:r>
      </w:smartTag>
      <w:r w:rsidRPr="0086347B">
        <w:rPr>
          <w:lang w:val="uk-UA"/>
        </w:rPr>
        <w:t>. Львів) про надання в оренду додаткових  нежилих приміщень для розміщення Новороздільського відділення поліції Пустомитівського відділу поліції ГУ НП у Львівській області, відповідно до абзацу 4 ч. 4 ст. 9 Закону України „Про оренду державного та комунального майна”, Положення „Про оренду нерухомого майна територіальної громади міста Новий Розділ”, Методики розрахунку і порядку використання плати за оренду майна територіальної громади м. Новий Розділ та  п.п.1 п. „а”, ст. 29, пп.1 п. „а” ст. 30 Закону України „Про місцеве самоврядування в Україні” виконавчий комітет Новороздільської міської ради</w:t>
      </w:r>
    </w:p>
    <w:p w:rsidR="001E68B4" w:rsidRPr="0086347B" w:rsidRDefault="001E68B4" w:rsidP="001E68B4">
      <w:pPr>
        <w:overflowPunct w:val="0"/>
        <w:autoSpaceDE w:val="0"/>
        <w:autoSpaceDN w:val="0"/>
        <w:adjustRightInd w:val="0"/>
        <w:ind w:firstLine="567"/>
        <w:jc w:val="both"/>
        <w:rPr>
          <w:lang w:val="uk-UA"/>
        </w:rPr>
      </w:pPr>
    </w:p>
    <w:p w:rsidR="001E68B4" w:rsidRDefault="001E68B4" w:rsidP="00FB3622">
      <w:pPr>
        <w:overflowPunct w:val="0"/>
        <w:autoSpaceDE w:val="0"/>
        <w:autoSpaceDN w:val="0"/>
        <w:adjustRightInd w:val="0"/>
        <w:jc w:val="both"/>
        <w:rPr>
          <w:lang w:val="uk-UA"/>
        </w:rPr>
      </w:pPr>
      <w:r w:rsidRPr="0086347B">
        <w:rPr>
          <w:lang w:val="uk-UA"/>
        </w:rPr>
        <w:t>ВИРІШИВ:</w:t>
      </w:r>
    </w:p>
    <w:p w:rsidR="00FB3622" w:rsidRPr="0086347B" w:rsidRDefault="00FB3622" w:rsidP="00FB3622">
      <w:pPr>
        <w:overflowPunct w:val="0"/>
        <w:autoSpaceDE w:val="0"/>
        <w:autoSpaceDN w:val="0"/>
        <w:adjustRightInd w:val="0"/>
        <w:jc w:val="both"/>
        <w:rPr>
          <w:lang w:val="uk-UA"/>
        </w:rPr>
      </w:pPr>
    </w:p>
    <w:p w:rsidR="001E68B4" w:rsidRPr="0086347B" w:rsidRDefault="001E68B4" w:rsidP="001E68B4">
      <w:pPr>
        <w:tabs>
          <w:tab w:val="left" w:pos="540"/>
        </w:tabs>
        <w:autoSpaceDE w:val="0"/>
        <w:autoSpaceDN w:val="0"/>
        <w:adjustRightInd w:val="0"/>
        <w:jc w:val="both"/>
        <w:rPr>
          <w:lang w:val="uk-UA"/>
        </w:rPr>
      </w:pPr>
      <w:r w:rsidRPr="0086347B">
        <w:rPr>
          <w:lang w:val="uk-UA"/>
        </w:rPr>
        <w:tab/>
        <w:t xml:space="preserve">1. Надати Головному управлінню Національної поліції у Львівській області додатково в оренду нежилі приміщення по пр. Шевченка, </w:t>
      </w:r>
      <w:smartTag w:uri="urn:schemas-microsoft-com:office:smarttags" w:element="metricconverter">
        <w:smartTagPr>
          <w:attr w:name="ProductID" w:val="21 м"/>
        </w:smartTagPr>
        <w:r w:rsidRPr="0086347B">
          <w:rPr>
            <w:lang w:val="uk-UA"/>
          </w:rPr>
          <w:t>21 м</w:t>
        </w:r>
      </w:smartTag>
      <w:r w:rsidRPr="0086347B">
        <w:rPr>
          <w:lang w:val="uk-UA"/>
        </w:rPr>
        <w:t xml:space="preserve">. Новий Розділ, загальною площею </w:t>
      </w:r>
      <w:smartTag w:uri="urn:schemas-microsoft-com:office:smarttags" w:element="metricconverter">
        <w:smartTagPr>
          <w:attr w:name="ProductID" w:val="80,42 м2"/>
        </w:smartTagPr>
        <w:r w:rsidRPr="0086347B">
          <w:rPr>
            <w:lang w:val="uk-UA"/>
          </w:rPr>
          <w:t>80,42 м2</w:t>
        </w:r>
      </w:smartTag>
      <w:r w:rsidRPr="0086347B">
        <w:rPr>
          <w:lang w:val="uk-UA"/>
        </w:rPr>
        <w:t>, з метою  розміщення Новороздільського відділення поліції Пустомитівського відділу поліції ГУ НП у Львівській області, строком на 2 роки 11 місяців, встановивши орендну плату в розмірі 1 гривні в рік.</w:t>
      </w:r>
    </w:p>
    <w:p w:rsidR="001E68B4" w:rsidRPr="0086347B" w:rsidRDefault="001E68B4" w:rsidP="001E68B4">
      <w:pPr>
        <w:tabs>
          <w:tab w:val="left" w:pos="540"/>
        </w:tabs>
        <w:autoSpaceDE w:val="0"/>
        <w:autoSpaceDN w:val="0"/>
        <w:adjustRightInd w:val="0"/>
        <w:jc w:val="both"/>
        <w:rPr>
          <w:lang w:val="uk-UA"/>
        </w:rPr>
      </w:pPr>
      <w:r w:rsidRPr="0086347B">
        <w:rPr>
          <w:lang w:val="uk-UA"/>
        </w:rPr>
        <w:tab/>
        <w:t xml:space="preserve">2. Відділу комунального майна та приватизації в 15 денний строк внести відповідні зміни до Договору оренди індивідуально визначеного нерухомого майна, що належить до комунальної власності територіальної громади м. Новий Розділ від 01.10.2016р. № 208 відповідно до законодавства та цього рішення.  </w:t>
      </w:r>
    </w:p>
    <w:p w:rsidR="001E68B4" w:rsidRPr="0086347B" w:rsidRDefault="001E68B4" w:rsidP="001E68B4">
      <w:pPr>
        <w:tabs>
          <w:tab w:val="left" w:pos="540"/>
        </w:tabs>
        <w:autoSpaceDE w:val="0"/>
        <w:autoSpaceDN w:val="0"/>
        <w:adjustRightInd w:val="0"/>
        <w:jc w:val="both"/>
        <w:rPr>
          <w:lang w:val="uk-UA"/>
        </w:rPr>
      </w:pPr>
      <w:r w:rsidRPr="0086347B">
        <w:rPr>
          <w:lang w:val="uk-UA"/>
        </w:rPr>
        <w:tab/>
        <w:t>3. Контроль за виконанням даного рішення покласти на заступника міського голови з питань діяльності виконавчих органів ради Цюру А. С.</w:t>
      </w:r>
    </w:p>
    <w:p w:rsidR="001E68B4" w:rsidRDefault="001E68B4" w:rsidP="001E68B4">
      <w:pPr>
        <w:rPr>
          <w:lang w:val="uk-UA"/>
        </w:rPr>
      </w:pPr>
    </w:p>
    <w:p w:rsidR="00FB3622" w:rsidRPr="0086347B" w:rsidRDefault="00FB3622" w:rsidP="001E68B4">
      <w:pPr>
        <w:rPr>
          <w:lang w:val="uk-UA"/>
        </w:rPr>
      </w:pPr>
    </w:p>
    <w:p w:rsidR="001E68B4" w:rsidRDefault="006A75C6" w:rsidP="001E68B4">
      <w:pPr>
        <w:rPr>
          <w:lang w:val="uk-UA"/>
        </w:rPr>
      </w:pPr>
      <w:r>
        <w:rPr>
          <w:lang w:val="uk-UA"/>
        </w:rPr>
        <w:t>МІСЬКИЙ ГОЛОВА</w:t>
      </w:r>
      <w:r>
        <w:rPr>
          <w:lang w:val="uk-UA"/>
        </w:rPr>
        <w:tab/>
      </w:r>
      <w:r>
        <w:rPr>
          <w:lang w:val="uk-UA"/>
        </w:rPr>
        <w:tab/>
      </w:r>
      <w:r>
        <w:rPr>
          <w:lang w:val="uk-UA"/>
        </w:rPr>
        <w:tab/>
      </w:r>
      <w:r>
        <w:rPr>
          <w:lang w:val="uk-UA"/>
        </w:rPr>
        <w:tab/>
        <w:t xml:space="preserve">      Андрій </w:t>
      </w:r>
      <w:r w:rsidR="001E68B4" w:rsidRPr="0086347B">
        <w:rPr>
          <w:lang w:val="uk-UA"/>
        </w:rPr>
        <w:t>МЕЛЕШКО</w:t>
      </w: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CC1E72" w:rsidRDefault="00CC1E72" w:rsidP="001E68B4">
      <w:pPr>
        <w:rPr>
          <w:lang w:val="uk-UA"/>
        </w:rPr>
      </w:pPr>
    </w:p>
    <w:p w:rsidR="00BA4B36" w:rsidRDefault="00BA4B36" w:rsidP="00BA4B36">
      <w:pPr>
        <w:jc w:val="center"/>
      </w:pPr>
      <w:r>
        <w:rPr>
          <w:noProof/>
        </w:rPr>
        <w:lastRenderedPageBreak/>
        <w:drawing>
          <wp:inline distT="0" distB="0" distL="0" distR="0">
            <wp:extent cx="1143000" cy="6032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CC1E72" w:rsidRPr="0086347B" w:rsidRDefault="00CC1E72" w:rsidP="001E68B4">
      <w:pPr>
        <w:rPr>
          <w:lang w:val="uk-UA"/>
        </w:rPr>
      </w:pPr>
    </w:p>
    <w:p w:rsidR="001E68B4" w:rsidRPr="00CC1E72" w:rsidRDefault="00CC1E72" w:rsidP="001E68B4">
      <w:pPr>
        <w:ind w:left="4248" w:firstLine="708"/>
        <w:rPr>
          <w:b/>
          <w:lang w:val="uk-UA"/>
        </w:rPr>
      </w:pPr>
      <w:r>
        <w:rPr>
          <w:b/>
          <w:lang w:val="uk-UA"/>
        </w:rPr>
        <w:t xml:space="preserve">   </w:t>
      </w:r>
      <w:r w:rsidR="006A75C6" w:rsidRPr="00CC1E72">
        <w:rPr>
          <w:b/>
          <w:lang w:val="uk-UA"/>
        </w:rPr>
        <w:t>171</w:t>
      </w:r>
    </w:p>
    <w:p w:rsidR="00FB3622" w:rsidRDefault="00FB3622" w:rsidP="001E68B4">
      <w:pPr>
        <w:rPr>
          <w:lang w:val="uk-UA"/>
        </w:rPr>
      </w:pPr>
    </w:p>
    <w:p w:rsidR="00FB3622" w:rsidRDefault="00FB3622" w:rsidP="001E68B4">
      <w:pPr>
        <w:rPr>
          <w:lang w:val="uk-UA"/>
        </w:rPr>
      </w:pPr>
    </w:p>
    <w:p w:rsidR="001E68B4" w:rsidRPr="0086347B" w:rsidRDefault="001E68B4" w:rsidP="001E68B4">
      <w:pPr>
        <w:rPr>
          <w:lang w:val="uk-UA"/>
        </w:rPr>
      </w:pPr>
      <w:r w:rsidRPr="0086347B">
        <w:rPr>
          <w:lang w:val="uk-UA"/>
        </w:rPr>
        <w:t>11 липня  2018 року</w:t>
      </w:r>
    </w:p>
    <w:p w:rsidR="001E68B4" w:rsidRPr="0086347B" w:rsidRDefault="001E68B4" w:rsidP="001E68B4">
      <w:pPr>
        <w:jc w:val="both"/>
        <w:rPr>
          <w:lang w:val="uk-UA"/>
        </w:rPr>
      </w:pPr>
    </w:p>
    <w:p w:rsidR="001E68B4" w:rsidRPr="0086347B" w:rsidRDefault="001E68B4" w:rsidP="001E68B4">
      <w:pPr>
        <w:tabs>
          <w:tab w:val="left" w:pos="8460"/>
        </w:tabs>
        <w:autoSpaceDE w:val="0"/>
        <w:autoSpaceDN w:val="0"/>
        <w:adjustRightInd w:val="0"/>
        <w:ind w:right="4677"/>
        <w:rPr>
          <w:lang w:val="uk-UA"/>
        </w:rPr>
      </w:pPr>
      <w:r w:rsidRPr="0086347B">
        <w:rPr>
          <w:lang w:val="uk-UA"/>
        </w:rPr>
        <w:t xml:space="preserve">Про надання фізичній особі-підприємцю Михайлюк М. П. в оренду нежилих </w:t>
      </w:r>
    </w:p>
    <w:p w:rsidR="001E68B4" w:rsidRPr="0086347B" w:rsidRDefault="001E68B4" w:rsidP="001E68B4">
      <w:pPr>
        <w:tabs>
          <w:tab w:val="left" w:pos="8460"/>
        </w:tabs>
        <w:autoSpaceDE w:val="0"/>
        <w:autoSpaceDN w:val="0"/>
        <w:adjustRightInd w:val="0"/>
        <w:ind w:right="4677"/>
        <w:rPr>
          <w:lang w:val="uk-UA"/>
        </w:rPr>
      </w:pPr>
      <w:r w:rsidRPr="0086347B">
        <w:rPr>
          <w:lang w:val="uk-UA"/>
        </w:rPr>
        <w:t>приміщень по бульвару Довженка, 4</w:t>
      </w:r>
    </w:p>
    <w:p w:rsidR="001E68B4" w:rsidRPr="0086347B" w:rsidRDefault="001E68B4" w:rsidP="001E68B4">
      <w:pPr>
        <w:tabs>
          <w:tab w:val="left" w:pos="8460"/>
        </w:tabs>
        <w:autoSpaceDE w:val="0"/>
        <w:autoSpaceDN w:val="0"/>
        <w:adjustRightInd w:val="0"/>
        <w:ind w:right="4677"/>
        <w:rPr>
          <w:rFonts w:ascii="Arial" w:hAnsi="Arial"/>
          <w:lang w:val="uk-UA"/>
        </w:rPr>
      </w:pPr>
      <w:r w:rsidRPr="0086347B">
        <w:rPr>
          <w:lang w:val="uk-UA"/>
        </w:rPr>
        <w:t>м. Новий Розділ</w:t>
      </w:r>
    </w:p>
    <w:p w:rsidR="001E68B4" w:rsidRPr="0086347B" w:rsidRDefault="001E68B4" w:rsidP="001E68B4">
      <w:pPr>
        <w:tabs>
          <w:tab w:val="left" w:pos="8460"/>
        </w:tabs>
        <w:autoSpaceDE w:val="0"/>
        <w:autoSpaceDN w:val="0"/>
        <w:adjustRightInd w:val="0"/>
        <w:jc w:val="both"/>
        <w:rPr>
          <w:rFonts w:ascii="Arial" w:hAnsi="Arial"/>
          <w:lang w:val="uk-UA"/>
        </w:rPr>
      </w:pPr>
    </w:p>
    <w:p w:rsidR="001E68B4" w:rsidRDefault="001E68B4" w:rsidP="001E68B4">
      <w:pPr>
        <w:overflowPunct w:val="0"/>
        <w:autoSpaceDE w:val="0"/>
        <w:autoSpaceDN w:val="0"/>
        <w:adjustRightInd w:val="0"/>
        <w:ind w:firstLine="567"/>
        <w:jc w:val="both"/>
        <w:rPr>
          <w:lang w:val="uk-UA"/>
        </w:rPr>
      </w:pPr>
      <w:r w:rsidRPr="0086347B">
        <w:rPr>
          <w:lang w:val="uk-UA"/>
        </w:rPr>
        <w:t xml:space="preserve">Розглянувши заяву фізичної особи-підприємця Михайлюк Марії Петрівни від 15.06.2018р. № 2159 на право оренди нежилих приміщень по бульвару Довженка, </w:t>
      </w:r>
      <w:smartTag w:uri="urn:schemas-microsoft-com:office:smarttags" w:element="metricconverter">
        <w:smartTagPr>
          <w:attr w:name="ProductID" w:val="4 м"/>
        </w:smartTagPr>
        <w:r w:rsidRPr="0086347B">
          <w:rPr>
            <w:lang w:val="uk-UA"/>
          </w:rPr>
          <w:t>4 м</w:t>
        </w:r>
      </w:smartTag>
      <w:r w:rsidRPr="0086347B">
        <w:rPr>
          <w:lang w:val="uk-UA"/>
        </w:rPr>
        <w:t xml:space="preserve">. Новий Розділ, площею </w:t>
      </w:r>
      <w:smartTag w:uri="urn:schemas-microsoft-com:office:smarttags" w:element="metricconverter">
        <w:smartTagPr>
          <w:attr w:name="ProductID" w:val="71,38 м2"/>
        </w:smartTagPr>
        <w:r w:rsidRPr="0086347B">
          <w:rPr>
            <w:lang w:val="uk-UA"/>
          </w:rPr>
          <w:t>71,38 м</w:t>
        </w:r>
        <w:r w:rsidRPr="0086347B">
          <w:rPr>
            <w:vertAlign w:val="superscript"/>
            <w:lang w:val="uk-UA"/>
          </w:rPr>
          <w:t>2</w:t>
        </w:r>
      </w:smartTag>
      <w:r w:rsidRPr="0086347B">
        <w:rPr>
          <w:lang w:val="uk-UA"/>
        </w:rPr>
        <w:t xml:space="preserve">, з метою ведення підприємницької діяльності з складання меблевих виробів. Враховуючи те, що з моменту опублікування оголошення про вивчення попиту на право оренди даних приміщень, до виконкому надійшла лише одна заява від ФОП Михайлюк М. П. та взявши до уваги протокол засідання комісії з питань оренди майна територіальної громади м. Новий Розділ № 8 від 19.06.2018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   </w:t>
      </w:r>
    </w:p>
    <w:p w:rsidR="00FB3622" w:rsidRPr="0086347B" w:rsidRDefault="00FB3622" w:rsidP="001E68B4">
      <w:pPr>
        <w:overflowPunct w:val="0"/>
        <w:autoSpaceDE w:val="0"/>
        <w:autoSpaceDN w:val="0"/>
        <w:adjustRightInd w:val="0"/>
        <w:ind w:firstLine="567"/>
        <w:jc w:val="both"/>
        <w:rPr>
          <w:lang w:val="uk-UA"/>
        </w:rPr>
      </w:pPr>
    </w:p>
    <w:p w:rsidR="001E68B4" w:rsidRDefault="001E68B4" w:rsidP="00FB3622">
      <w:pPr>
        <w:overflowPunct w:val="0"/>
        <w:autoSpaceDE w:val="0"/>
        <w:autoSpaceDN w:val="0"/>
        <w:adjustRightInd w:val="0"/>
        <w:jc w:val="both"/>
        <w:rPr>
          <w:lang w:val="uk-UA"/>
        </w:rPr>
      </w:pPr>
      <w:r w:rsidRPr="0086347B">
        <w:rPr>
          <w:lang w:val="uk-UA"/>
        </w:rPr>
        <w:t>ВИРІШИВ:</w:t>
      </w:r>
    </w:p>
    <w:p w:rsidR="00FB3622" w:rsidRPr="0086347B" w:rsidRDefault="00FB3622" w:rsidP="00FB3622">
      <w:pPr>
        <w:overflowPunct w:val="0"/>
        <w:autoSpaceDE w:val="0"/>
        <w:autoSpaceDN w:val="0"/>
        <w:adjustRightInd w:val="0"/>
        <w:jc w:val="both"/>
        <w:rPr>
          <w:lang w:val="uk-UA"/>
        </w:rPr>
      </w:pPr>
    </w:p>
    <w:p w:rsidR="001E68B4" w:rsidRPr="0086347B" w:rsidRDefault="001E68B4" w:rsidP="001E68B4">
      <w:pPr>
        <w:overflowPunct w:val="0"/>
        <w:autoSpaceDE w:val="0"/>
        <w:autoSpaceDN w:val="0"/>
        <w:adjustRightInd w:val="0"/>
        <w:ind w:firstLine="567"/>
        <w:jc w:val="both"/>
        <w:rPr>
          <w:lang w:val="uk-UA"/>
        </w:rPr>
      </w:pPr>
      <w:r w:rsidRPr="0086347B">
        <w:rPr>
          <w:lang w:val="uk-UA"/>
        </w:rPr>
        <w:t xml:space="preserve">1. Надати фізичній особі-підприємцю Михайлюк Марії Петрівні в оренду нежилі приміщення по бульвару Довженка, </w:t>
      </w:r>
      <w:smartTag w:uri="urn:schemas-microsoft-com:office:smarttags" w:element="metricconverter">
        <w:smartTagPr>
          <w:attr w:name="ProductID" w:val="4 м"/>
        </w:smartTagPr>
        <w:r w:rsidRPr="0086347B">
          <w:rPr>
            <w:lang w:val="uk-UA"/>
          </w:rPr>
          <w:t>4 м</w:t>
        </w:r>
      </w:smartTag>
      <w:r w:rsidRPr="0086347B">
        <w:rPr>
          <w:lang w:val="uk-UA"/>
        </w:rPr>
        <w:t xml:space="preserve">. Новий Розділ, площею </w:t>
      </w:r>
      <w:smartTag w:uri="urn:schemas-microsoft-com:office:smarttags" w:element="metricconverter">
        <w:smartTagPr>
          <w:attr w:name="ProductID" w:val="71,38 м2"/>
        </w:smartTagPr>
        <w:r w:rsidRPr="0086347B">
          <w:rPr>
            <w:lang w:val="uk-UA"/>
          </w:rPr>
          <w:t>71,38 м</w:t>
        </w:r>
        <w:r w:rsidRPr="0086347B">
          <w:rPr>
            <w:vertAlign w:val="superscript"/>
            <w:lang w:val="uk-UA"/>
          </w:rPr>
          <w:t>2</w:t>
        </w:r>
      </w:smartTag>
      <w:r w:rsidRPr="0086347B">
        <w:rPr>
          <w:lang w:val="uk-UA"/>
        </w:rPr>
        <w:t>, з метою метою ведення підприємницької діяльності з складання меблевих виробів, строком на 2 роки 11 місяців, встановивши орендну плату в розмірі 25,0 грн. за м</w:t>
      </w:r>
      <w:r w:rsidRPr="0086347B">
        <w:rPr>
          <w:vertAlign w:val="superscript"/>
          <w:lang w:val="uk-UA"/>
        </w:rPr>
        <w:t>2</w:t>
      </w:r>
      <w:r w:rsidRPr="0086347B">
        <w:rPr>
          <w:lang w:val="uk-UA"/>
        </w:rPr>
        <w:t xml:space="preserve">   (з ПДВ).</w:t>
      </w:r>
    </w:p>
    <w:p w:rsidR="001E68B4" w:rsidRPr="0086347B" w:rsidRDefault="001E68B4" w:rsidP="001E68B4">
      <w:pPr>
        <w:overflowPunct w:val="0"/>
        <w:autoSpaceDE w:val="0"/>
        <w:autoSpaceDN w:val="0"/>
        <w:adjustRightInd w:val="0"/>
        <w:ind w:firstLine="567"/>
        <w:jc w:val="both"/>
        <w:rPr>
          <w:lang w:val="uk-UA"/>
        </w:rPr>
      </w:pPr>
      <w:r w:rsidRPr="0086347B">
        <w:rPr>
          <w:lang w:val="uk-UA"/>
        </w:rPr>
        <w:t>2. Відділу комунального майна та приватизації  в 15 денний строк з моменту прийняття даного рішення  укласти договір оренди відповідно до законодавства та цього рішення.</w:t>
      </w:r>
    </w:p>
    <w:p w:rsidR="001E68B4" w:rsidRPr="0086347B" w:rsidRDefault="001E68B4" w:rsidP="001E68B4">
      <w:pPr>
        <w:ind w:firstLine="540"/>
        <w:jc w:val="both"/>
        <w:rPr>
          <w:lang w:val="uk-UA"/>
        </w:rPr>
      </w:pPr>
      <w:r w:rsidRPr="0086347B">
        <w:rPr>
          <w:lang w:val="uk-UA"/>
        </w:rPr>
        <w:t>3. Контроль за виконанням даного рішення покласти на заступника міського голови з питань діяльності виконавчих органів ради Цюру А. С.</w:t>
      </w:r>
    </w:p>
    <w:p w:rsidR="001E68B4" w:rsidRDefault="001E68B4" w:rsidP="001E68B4">
      <w:pPr>
        <w:rPr>
          <w:lang w:val="uk-UA"/>
        </w:rPr>
      </w:pPr>
    </w:p>
    <w:p w:rsidR="00FB3622" w:rsidRPr="0086347B" w:rsidRDefault="00FB3622" w:rsidP="001E68B4">
      <w:pPr>
        <w:rPr>
          <w:lang w:val="uk-UA"/>
        </w:rPr>
      </w:pPr>
    </w:p>
    <w:p w:rsidR="001E68B4" w:rsidRPr="0086347B" w:rsidRDefault="001E68B4" w:rsidP="001E68B4">
      <w:pPr>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lang w:val="uk-UA"/>
        </w:rPr>
        <w:tab/>
        <w:t xml:space="preserve">      Андрій МЕЛЕШКО</w:t>
      </w:r>
    </w:p>
    <w:p w:rsidR="001E68B4" w:rsidRDefault="001E68B4" w:rsidP="001E68B4">
      <w:pPr>
        <w:rPr>
          <w:lang w:val="uk-UA"/>
        </w:rPr>
      </w:pP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FB3622" w:rsidRDefault="00FB3622" w:rsidP="001E68B4">
      <w:pPr>
        <w:rPr>
          <w:lang w:val="uk-UA"/>
        </w:rPr>
      </w:pPr>
    </w:p>
    <w:p w:rsidR="001E68B4" w:rsidRDefault="001E68B4" w:rsidP="00BA4B36">
      <w:pPr>
        <w:rPr>
          <w:lang w:val="uk-UA"/>
        </w:rPr>
      </w:pPr>
    </w:p>
    <w:p w:rsidR="00BA4B36" w:rsidRDefault="00BA4B36" w:rsidP="00BA4B36">
      <w:pPr>
        <w:jc w:val="center"/>
      </w:pPr>
      <w:r>
        <w:rPr>
          <w:noProof/>
        </w:rPr>
        <w:lastRenderedPageBreak/>
        <w:drawing>
          <wp:inline distT="0" distB="0" distL="0" distR="0">
            <wp:extent cx="1143000" cy="6032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FB3622" w:rsidRPr="0086347B" w:rsidRDefault="00FB3622" w:rsidP="001E68B4">
      <w:pPr>
        <w:jc w:val="right"/>
        <w:rPr>
          <w:lang w:val="uk-UA"/>
        </w:rPr>
      </w:pPr>
    </w:p>
    <w:p w:rsidR="001E68B4" w:rsidRPr="00CC1E72" w:rsidRDefault="00CC1E72" w:rsidP="001E68B4">
      <w:pPr>
        <w:ind w:left="4248" w:firstLine="708"/>
        <w:rPr>
          <w:b/>
          <w:lang w:val="uk-UA"/>
        </w:rPr>
      </w:pPr>
      <w:r>
        <w:rPr>
          <w:b/>
          <w:lang w:val="uk-UA"/>
        </w:rPr>
        <w:t xml:space="preserve">               </w:t>
      </w:r>
      <w:r w:rsidR="006A75C6" w:rsidRPr="00CC1E72">
        <w:rPr>
          <w:b/>
          <w:lang w:val="uk-UA"/>
        </w:rPr>
        <w:t>172</w:t>
      </w:r>
    </w:p>
    <w:p w:rsidR="00FB3622" w:rsidRDefault="00FB3622" w:rsidP="001E68B4">
      <w:pPr>
        <w:rPr>
          <w:lang w:val="uk-UA"/>
        </w:rPr>
      </w:pPr>
    </w:p>
    <w:p w:rsidR="00FB3622" w:rsidRDefault="00FB3622" w:rsidP="001E68B4">
      <w:pPr>
        <w:rPr>
          <w:lang w:val="uk-UA"/>
        </w:rPr>
      </w:pPr>
    </w:p>
    <w:p w:rsidR="001E68B4" w:rsidRPr="0086347B" w:rsidRDefault="001E68B4" w:rsidP="001E68B4">
      <w:pPr>
        <w:rPr>
          <w:lang w:val="uk-UA"/>
        </w:rPr>
      </w:pPr>
      <w:r w:rsidRPr="0086347B">
        <w:rPr>
          <w:lang w:val="uk-UA"/>
        </w:rPr>
        <w:t>11 липня  2018 року</w:t>
      </w:r>
    </w:p>
    <w:p w:rsidR="001E68B4" w:rsidRPr="0086347B" w:rsidRDefault="001E68B4" w:rsidP="001E68B4">
      <w:pPr>
        <w:rPr>
          <w:lang w:val="uk-UA"/>
        </w:rPr>
      </w:pPr>
    </w:p>
    <w:p w:rsidR="001E68B4" w:rsidRPr="0086347B" w:rsidRDefault="001E68B4" w:rsidP="001E68B4">
      <w:pPr>
        <w:tabs>
          <w:tab w:val="left" w:pos="8460"/>
        </w:tabs>
        <w:autoSpaceDE w:val="0"/>
        <w:autoSpaceDN w:val="0"/>
        <w:adjustRightInd w:val="0"/>
        <w:ind w:right="4677"/>
        <w:rPr>
          <w:rFonts w:ascii="Arial" w:hAnsi="Arial"/>
          <w:lang w:val="uk-UA"/>
        </w:rPr>
      </w:pPr>
      <w:r w:rsidRPr="0086347B">
        <w:rPr>
          <w:lang w:val="uk-UA"/>
        </w:rPr>
        <w:t xml:space="preserve">Про надання фізичній особі-підприємцю  Данчаку С. В. додатково в оренду нежиле приміщення травматологічного відділення Новороздільської міської лікарні </w:t>
      </w:r>
      <w:r w:rsidRPr="0086347B">
        <w:rPr>
          <w:lang w:val="uk-UA"/>
        </w:rPr>
        <w:br/>
        <w:t>по вул. Винниченка, 37  м. Новий Розділ</w:t>
      </w:r>
    </w:p>
    <w:p w:rsidR="001E68B4" w:rsidRPr="0086347B" w:rsidRDefault="001E68B4" w:rsidP="001E68B4">
      <w:pPr>
        <w:tabs>
          <w:tab w:val="left" w:pos="8460"/>
        </w:tabs>
        <w:autoSpaceDE w:val="0"/>
        <w:autoSpaceDN w:val="0"/>
        <w:adjustRightInd w:val="0"/>
        <w:jc w:val="both"/>
        <w:rPr>
          <w:rFonts w:ascii="Arial" w:hAnsi="Arial"/>
          <w:lang w:val="uk-UA"/>
        </w:rPr>
      </w:pPr>
    </w:p>
    <w:p w:rsidR="001E68B4" w:rsidRPr="0086347B" w:rsidRDefault="001E68B4" w:rsidP="00FB3622">
      <w:pPr>
        <w:overflowPunct w:val="0"/>
        <w:autoSpaceDE w:val="0"/>
        <w:autoSpaceDN w:val="0"/>
        <w:adjustRightInd w:val="0"/>
        <w:ind w:firstLine="567"/>
        <w:jc w:val="both"/>
        <w:rPr>
          <w:lang w:val="uk-UA"/>
        </w:rPr>
      </w:pPr>
      <w:r w:rsidRPr="0086347B">
        <w:rPr>
          <w:lang w:val="uk-UA"/>
        </w:rPr>
        <w:t xml:space="preserve">Розглянувши заяву фізичної особи-підприємця Данчака Святослава Васильовича від 14.06.2018р. № 2140 на право оренди нежилого приміщення травматологічного відділення Новороздільської міської лікарні по вул. Винниченка, </w:t>
      </w:r>
      <w:smartTag w:uri="urn:schemas-microsoft-com:office:smarttags" w:element="metricconverter">
        <w:smartTagPr>
          <w:attr w:name="ProductID" w:val="37 м"/>
        </w:smartTagPr>
        <w:r w:rsidRPr="0086347B">
          <w:rPr>
            <w:lang w:val="uk-UA"/>
          </w:rPr>
          <w:t>37 м</w:t>
        </w:r>
      </w:smartTag>
      <w:r w:rsidRPr="0086347B">
        <w:rPr>
          <w:lang w:val="uk-UA"/>
        </w:rPr>
        <w:t xml:space="preserve">. Новий Розділ, площею </w:t>
      </w:r>
      <w:smartTag w:uri="urn:schemas-microsoft-com:office:smarttags" w:element="metricconverter">
        <w:smartTagPr>
          <w:attr w:name="ProductID" w:val="5,0 м2"/>
        </w:smartTagPr>
        <w:r w:rsidRPr="0086347B">
          <w:rPr>
            <w:lang w:val="uk-UA"/>
          </w:rPr>
          <w:t>5,0 м</w:t>
        </w:r>
        <w:r w:rsidRPr="0086347B">
          <w:rPr>
            <w:vertAlign w:val="superscript"/>
            <w:lang w:val="uk-UA"/>
          </w:rPr>
          <w:t>2</w:t>
        </w:r>
      </w:smartTag>
      <w:r w:rsidRPr="0086347B">
        <w:rPr>
          <w:lang w:val="uk-UA"/>
        </w:rPr>
        <w:t xml:space="preserve">, з метою проведення лікарської практики, а саме проведення реабілітаційних заходів захворювань опорно-рухового апарату. Враховуючи те, що з моменту опублікування оголошення про вивчення попиту на право оренди даних приміщень, до виконкому надійшла лише одна заява від ФОП  Данчака С. В та взявши до уваги протокол засідання комісії з питань оренди майна територіальної громади м. Новий Розділ № 7 від 19.026.2018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п.„а” ст.30, Закону України „Про місцеве самоврядування в Україні” виконавчий комітет Новороздільської міської ради   </w:t>
      </w:r>
    </w:p>
    <w:p w:rsidR="00C24B3B" w:rsidRDefault="00C24B3B" w:rsidP="001E68B4">
      <w:pPr>
        <w:overflowPunct w:val="0"/>
        <w:autoSpaceDE w:val="0"/>
        <w:autoSpaceDN w:val="0"/>
        <w:adjustRightInd w:val="0"/>
        <w:jc w:val="both"/>
        <w:rPr>
          <w:lang w:val="uk-UA"/>
        </w:rPr>
      </w:pPr>
    </w:p>
    <w:p w:rsidR="001E68B4" w:rsidRDefault="001E68B4" w:rsidP="001E68B4">
      <w:pPr>
        <w:overflowPunct w:val="0"/>
        <w:autoSpaceDE w:val="0"/>
        <w:autoSpaceDN w:val="0"/>
        <w:adjustRightInd w:val="0"/>
        <w:jc w:val="both"/>
        <w:rPr>
          <w:lang w:val="uk-UA"/>
        </w:rPr>
      </w:pPr>
      <w:r w:rsidRPr="0086347B">
        <w:rPr>
          <w:lang w:val="uk-UA"/>
        </w:rPr>
        <w:t>ВИРІШИВ:</w:t>
      </w:r>
    </w:p>
    <w:p w:rsidR="00C24B3B" w:rsidRPr="0086347B" w:rsidRDefault="00C24B3B" w:rsidP="001E68B4">
      <w:pPr>
        <w:overflowPunct w:val="0"/>
        <w:autoSpaceDE w:val="0"/>
        <w:autoSpaceDN w:val="0"/>
        <w:adjustRightInd w:val="0"/>
        <w:jc w:val="both"/>
        <w:rPr>
          <w:lang w:val="uk-UA"/>
        </w:rPr>
      </w:pPr>
    </w:p>
    <w:p w:rsidR="001E68B4" w:rsidRPr="0086347B" w:rsidRDefault="001E68B4" w:rsidP="001E68B4">
      <w:pPr>
        <w:overflowPunct w:val="0"/>
        <w:autoSpaceDE w:val="0"/>
        <w:autoSpaceDN w:val="0"/>
        <w:adjustRightInd w:val="0"/>
        <w:ind w:firstLine="567"/>
        <w:jc w:val="both"/>
        <w:rPr>
          <w:lang w:val="uk-UA"/>
        </w:rPr>
      </w:pPr>
      <w:r w:rsidRPr="0086347B">
        <w:rPr>
          <w:lang w:val="uk-UA"/>
        </w:rPr>
        <w:t>1. Надати фізичній особі-підприємцю Данчаку Святославу Васильовичу додатково  в оренду нежиле приміщення травматологічного відділення Но</w:t>
      </w:r>
      <w:r w:rsidR="00FB3622">
        <w:rPr>
          <w:lang w:val="uk-UA"/>
        </w:rPr>
        <w:t xml:space="preserve">вороздільської міської лікарні </w:t>
      </w:r>
      <w:r w:rsidRPr="0086347B">
        <w:rPr>
          <w:lang w:val="uk-UA"/>
        </w:rPr>
        <w:t xml:space="preserve">по вул. Винниченка, 37  м. Новий Розділ, площею </w:t>
      </w:r>
      <w:smartTag w:uri="urn:schemas-microsoft-com:office:smarttags" w:element="metricconverter">
        <w:smartTagPr>
          <w:attr w:name="ProductID" w:val="5,0 м2"/>
        </w:smartTagPr>
        <w:r w:rsidRPr="0086347B">
          <w:rPr>
            <w:lang w:val="uk-UA"/>
          </w:rPr>
          <w:t>5,0 м</w:t>
        </w:r>
        <w:r w:rsidRPr="0086347B">
          <w:rPr>
            <w:vertAlign w:val="superscript"/>
            <w:lang w:val="uk-UA"/>
          </w:rPr>
          <w:t>2</w:t>
        </w:r>
      </w:smartTag>
      <w:r w:rsidRPr="0086347B">
        <w:rPr>
          <w:lang w:val="uk-UA"/>
        </w:rPr>
        <w:t>, з метою проведення лікарської практики з проведення реабілітаційних заходів захворювань опорно-рухового апарату, строком на 2 роки 11 місяців, встановивши орендну плату в розмірі 47,17 грн. за м</w:t>
      </w:r>
      <w:r w:rsidRPr="0086347B">
        <w:rPr>
          <w:vertAlign w:val="superscript"/>
          <w:lang w:val="uk-UA"/>
        </w:rPr>
        <w:t>2</w:t>
      </w:r>
      <w:r w:rsidRPr="0086347B">
        <w:rPr>
          <w:lang w:val="uk-UA"/>
        </w:rPr>
        <w:t xml:space="preserve">   (без ПДВ).</w:t>
      </w:r>
    </w:p>
    <w:p w:rsidR="001E68B4" w:rsidRPr="0086347B" w:rsidRDefault="001E68B4" w:rsidP="001E68B4">
      <w:pPr>
        <w:overflowPunct w:val="0"/>
        <w:autoSpaceDE w:val="0"/>
        <w:autoSpaceDN w:val="0"/>
        <w:adjustRightInd w:val="0"/>
        <w:ind w:firstLine="567"/>
        <w:jc w:val="both"/>
        <w:rPr>
          <w:lang w:val="uk-UA"/>
        </w:rPr>
      </w:pPr>
      <w:r w:rsidRPr="0086347B">
        <w:rPr>
          <w:lang w:val="uk-UA"/>
        </w:rPr>
        <w:t>2. Керівництву Новороздільської міської лікарні в 15 денний строк внести відповідні зміни до Договору оренди індивідуально визначеного нерухомого майна, що належить до комунальної власності територіальної громади м. Новий Розділ від 12.03.2018р. відповідно до законодавства та цього рішення.</w:t>
      </w:r>
    </w:p>
    <w:p w:rsidR="001E68B4" w:rsidRPr="0086347B" w:rsidRDefault="001E68B4" w:rsidP="001E68B4">
      <w:pPr>
        <w:ind w:firstLine="540"/>
        <w:jc w:val="both"/>
        <w:rPr>
          <w:lang w:val="uk-UA"/>
        </w:rPr>
      </w:pPr>
      <w:r w:rsidRPr="0086347B">
        <w:rPr>
          <w:lang w:val="uk-UA"/>
        </w:rPr>
        <w:t>3. Контроль за виконанням даного рішення покласти на заступника міського голови з питань діяльності виконавчих органів ради Цюру А. С.</w:t>
      </w:r>
    </w:p>
    <w:p w:rsidR="001E68B4" w:rsidRDefault="001E68B4" w:rsidP="001E68B4">
      <w:pPr>
        <w:rPr>
          <w:lang w:val="uk-UA"/>
        </w:rPr>
      </w:pPr>
    </w:p>
    <w:p w:rsidR="006A75C6" w:rsidRPr="0086347B" w:rsidRDefault="006A75C6" w:rsidP="001E68B4">
      <w:pPr>
        <w:rPr>
          <w:lang w:val="uk-UA"/>
        </w:rPr>
      </w:pPr>
    </w:p>
    <w:p w:rsidR="001E68B4" w:rsidRPr="0086347B" w:rsidRDefault="001E68B4" w:rsidP="001E68B4">
      <w:pPr>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lang w:val="uk-UA"/>
        </w:rPr>
        <w:tab/>
        <w:t xml:space="preserve">      Андрій МЕЛЕШКО</w:t>
      </w:r>
    </w:p>
    <w:p w:rsidR="00574D94" w:rsidRPr="0086347B" w:rsidRDefault="00574D94" w:rsidP="00574D94">
      <w:pPr>
        <w:rPr>
          <w:lang w:val="uk-UA"/>
        </w:rPr>
      </w:pPr>
    </w:p>
    <w:p w:rsidR="00A8613D" w:rsidRDefault="00A8613D" w:rsidP="00A8613D">
      <w:pPr>
        <w:jc w:val="both"/>
        <w:rPr>
          <w:b/>
          <w:sz w:val="28"/>
          <w:szCs w:val="28"/>
          <w:u w:val="single"/>
          <w:lang w:val="uk-UA"/>
        </w:rPr>
      </w:pPr>
    </w:p>
    <w:p w:rsidR="00D37E0C" w:rsidRDefault="00D37E0C" w:rsidP="004616B3">
      <w:pPr>
        <w:tabs>
          <w:tab w:val="left" w:pos="1418"/>
        </w:tabs>
        <w:jc w:val="both"/>
        <w:rPr>
          <w:lang w:val="uk-UA"/>
        </w:rPr>
      </w:pPr>
    </w:p>
    <w:p w:rsidR="00C24B3B" w:rsidRDefault="00C24B3B" w:rsidP="00C24B3B">
      <w:pPr>
        <w:jc w:val="center"/>
      </w:pPr>
      <w:r>
        <w:rPr>
          <w:noProof/>
        </w:rPr>
        <w:drawing>
          <wp:inline distT="0" distB="0" distL="0" distR="0">
            <wp:extent cx="1143000" cy="603250"/>
            <wp:effectExtent l="19050" t="0" r="0" b="0"/>
            <wp:docPr id="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C24B3B" w:rsidRDefault="00C24B3B" w:rsidP="00C24B3B">
      <w:pPr>
        <w:jc w:val="center"/>
        <w:rPr>
          <w:b/>
        </w:rPr>
      </w:pPr>
      <w:r>
        <w:rPr>
          <w:b/>
        </w:rPr>
        <w:t>НОВОРОЗДІЛЬСЬКА  МІСЬКА  РАДА</w:t>
      </w:r>
    </w:p>
    <w:p w:rsidR="00C24B3B" w:rsidRDefault="00C24B3B" w:rsidP="00C24B3B">
      <w:pPr>
        <w:jc w:val="center"/>
        <w:rPr>
          <w:b/>
        </w:rPr>
      </w:pPr>
      <w:r>
        <w:rPr>
          <w:b/>
        </w:rPr>
        <w:t>ЛЬВІВСЬКОЇ  ОБЛАСТІ</w:t>
      </w:r>
    </w:p>
    <w:p w:rsidR="00C24B3B" w:rsidRDefault="00C24B3B" w:rsidP="00C24B3B">
      <w:pPr>
        <w:jc w:val="center"/>
        <w:rPr>
          <w:b/>
        </w:rPr>
      </w:pPr>
      <w:r>
        <w:rPr>
          <w:b/>
        </w:rPr>
        <w:t>ВИКОНАВЧИЙ  КОМІТЕТ</w:t>
      </w:r>
    </w:p>
    <w:p w:rsidR="00C24B3B" w:rsidRDefault="00C24B3B" w:rsidP="00C24B3B">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D37E0C" w:rsidRDefault="00D37E0C" w:rsidP="004616B3">
      <w:pPr>
        <w:tabs>
          <w:tab w:val="left" w:pos="1418"/>
        </w:tabs>
        <w:jc w:val="both"/>
        <w:rPr>
          <w:lang w:val="uk-UA"/>
        </w:rPr>
      </w:pPr>
    </w:p>
    <w:p w:rsidR="00D37E0C" w:rsidRPr="0086347B" w:rsidRDefault="00D37E0C" w:rsidP="004616B3">
      <w:pPr>
        <w:tabs>
          <w:tab w:val="left" w:pos="1418"/>
        </w:tabs>
        <w:jc w:val="both"/>
        <w:rPr>
          <w:lang w:val="uk-UA"/>
        </w:rPr>
      </w:pPr>
    </w:p>
    <w:p w:rsidR="00E17227" w:rsidRPr="0095266B" w:rsidRDefault="006A75C6" w:rsidP="00E17227">
      <w:pPr>
        <w:ind w:left="4248" w:firstLine="708"/>
        <w:rPr>
          <w:b/>
          <w:lang w:val="uk-UA"/>
        </w:rPr>
      </w:pPr>
      <w:r w:rsidRPr="0095266B">
        <w:rPr>
          <w:b/>
          <w:lang w:val="uk-UA"/>
        </w:rPr>
        <w:t>173</w:t>
      </w:r>
    </w:p>
    <w:p w:rsidR="00B82EAD" w:rsidRDefault="00B82EAD" w:rsidP="00E17227">
      <w:pPr>
        <w:rPr>
          <w:lang w:val="uk-UA"/>
        </w:rPr>
      </w:pPr>
    </w:p>
    <w:p w:rsidR="00B82EAD" w:rsidRDefault="00B82EAD" w:rsidP="00E17227">
      <w:pPr>
        <w:rPr>
          <w:lang w:val="uk-UA"/>
        </w:rPr>
      </w:pPr>
    </w:p>
    <w:p w:rsidR="00E17227" w:rsidRPr="0086347B" w:rsidRDefault="00E17227" w:rsidP="00E17227">
      <w:pPr>
        <w:rPr>
          <w:lang w:val="uk-UA"/>
        </w:rPr>
      </w:pPr>
      <w:r w:rsidRPr="0086347B">
        <w:rPr>
          <w:lang w:val="uk-UA"/>
        </w:rPr>
        <w:t>11 липня  2018 року</w:t>
      </w:r>
    </w:p>
    <w:p w:rsidR="00E17227" w:rsidRPr="0086347B" w:rsidRDefault="00E17227" w:rsidP="00E17227">
      <w:pPr>
        <w:jc w:val="both"/>
        <w:rPr>
          <w:b/>
          <w:bCs/>
          <w:i/>
          <w:lang w:val="uk-UA"/>
        </w:rPr>
      </w:pPr>
    </w:p>
    <w:p w:rsidR="00E17227" w:rsidRPr="0086347B" w:rsidRDefault="00E17227" w:rsidP="00E17227">
      <w:pPr>
        <w:jc w:val="both"/>
        <w:rPr>
          <w:bCs/>
          <w:lang w:val="uk-UA"/>
        </w:rPr>
      </w:pPr>
      <w:r w:rsidRPr="0086347B">
        <w:rPr>
          <w:bCs/>
          <w:lang w:val="uk-UA"/>
        </w:rPr>
        <w:t xml:space="preserve">Про        погодження      Інвестиційної    </w:t>
      </w:r>
    </w:p>
    <w:p w:rsidR="00E17227" w:rsidRPr="0086347B" w:rsidRDefault="00E17227" w:rsidP="00E17227">
      <w:pPr>
        <w:jc w:val="both"/>
        <w:rPr>
          <w:bCs/>
          <w:lang w:val="uk-UA"/>
        </w:rPr>
      </w:pPr>
      <w:r w:rsidRPr="0086347B">
        <w:rPr>
          <w:bCs/>
          <w:lang w:val="uk-UA"/>
        </w:rPr>
        <w:t>програми ТзОВ „Енергія-Новий Розділ”</w:t>
      </w:r>
    </w:p>
    <w:p w:rsidR="00E17227" w:rsidRPr="0086347B" w:rsidRDefault="00E17227" w:rsidP="00E17227">
      <w:pPr>
        <w:jc w:val="both"/>
        <w:rPr>
          <w:bCs/>
          <w:lang w:val="uk-UA"/>
        </w:rPr>
      </w:pPr>
      <w:r w:rsidRPr="0086347B">
        <w:rPr>
          <w:bCs/>
          <w:lang w:val="uk-UA"/>
        </w:rPr>
        <w:t xml:space="preserve">у сфері водопостачання та водовідведення     </w:t>
      </w:r>
    </w:p>
    <w:p w:rsidR="00E17227" w:rsidRPr="0086347B" w:rsidRDefault="00E17227" w:rsidP="00E17227">
      <w:pPr>
        <w:jc w:val="both"/>
        <w:rPr>
          <w:bCs/>
          <w:lang w:val="uk-UA"/>
        </w:rPr>
      </w:pPr>
      <w:r w:rsidRPr="0086347B">
        <w:rPr>
          <w:bCs/>
          <w:lang w:val="uk-UA"/>
        </w:rPr>
        <w:t xml:space="preserve">    </w:t>
      </w:r>
    </w:p>
    <w:p w:rsidR="00E17227" w:rsidRPr="0086347B" w:rsidRDefault="00E17227" w:rsidP="00E17227">
      <w:pPr>
        <w:ind w:firstLine="708"/>
        <w:jc w:val="both"/>
        <w:rPr>
          <w:bCs/>
          <w:lang w:val="uk-UA"/>
        </w:rPr>
      </w:pPr>
      <w:r w:rsidRPr="0086347B">
        <w:rPr>
          <w:b/>
          <w:bCs/>
          <w:lang w:val="uk-UA"/>
        </w:rPr>
        <w:tab/>
      </w:r>
      <w:r w:rsidRPr="0086347B">
        <w:rPr>
          <w:bCs/>
          <w:lang w:val="uk-UA"/>
        </w:rPr>
        <w:t>З метою визначення обгрунтованості запланованих капіталовкладень та витрат у структурі інвестиційної складової тарифів на централізоване водопостачання та водовідведенняя, розглянувши звернення директора ТзОВ «Енергія-Новий Розділ», відповідно до Закону України «Про питну воду та водопостачання»,  Порядку розроблення, погодження та затвердження інвестиційних програм суб'єктів господарювання у сфері водопостачання та водовідведення, затвердженого наказом Міністерства регіонального розвитку, будівництва та житлово-комунального господарства України від 14.12.2012 № 630, постановою Національної комісії, що здійснює державне регулювання у сфері комунальних послуг від 14.12.2012 № 381 та «а» ч.1</w:t>
      </w:r>
      <w:r w:rsidRPr="0086347B">
        <w:rPr>
          <w:color w:val="000000"/>
          <w:lang w:val="uk-UA"/>
        </w:rPr>
        <w:t xml:space="preserve"> ст. 27</w:t>
      </w:r>
      <w:r w:rsidRPr="0086347B">
        <w:rPr>
          <w:bCs/>
          <w:lang w:val="uk-UA"/>
        </w:rPr>
        <w:t xml:space="preserve"> Закону України “Про місцеве самоврядування в Україні”</w:t>
      </w:r>
      <w:r w:rsidRPr="0086347B">
        <w:rPr>
          <w:lang w:val="uk-UA"/>
        </w:rPr>
        <w:t xml:space="preserve">, виконавчий комітет Новороздільської міської ради </w:t>
      </w:r>
      <w:r w:rsidR="006A55C1">
        <w:rPr>
          <w:bCs/>
          <w:lang w:val="uk-UA"/>
        </w:rPr>
        <w:t xml:space="preserve">, </w:t>
      </w:r>
    </w:p>
    <w:p w:rsidR="00E17227" w:rsidRPr="0086347B" w:rsidRDefault="00E17227" w:rsidP="00E17227">
      <w:pPr>
        <w:jc w:val="both"/>
        <w:rPr>
          <w:bCs/>
          <w:lang w:val="uk-UA"/>
        </w:rPr>
      </w:pPr>
    </w:p>
    <w:p w:rsidR="00E17227" w:rsidRPr="0086347B" w:rsidRDefault="00E17227" w:rsidP="00E17227">
      <w:pPr>
        <w:jc w:val="both"/>
        <w:rPr>
          <w:bCs/>
          <w:lang w:val="uk-UA"/>
        </w:rPr>
      </w:pPr>
      <w:r w:rsidRPr="0086347B">
        <w:rPr>
          <w:bCs/>
          <w:lang w:val="uk-UA"/>
        </w:rPr>
        <w:t>ВИРІШИВ:</w:t>
      </w:r>
    </w:p>
    <w:p w:rsidR="00E17227" w:rsidRPr="0086347B" w:rsidRDefault="00E17227" w:rsidP="00E17227">
      <w:pPr>
        <w:jc w:val="both"/>
        <w:rPr>
          <w:bCs/>
          <w:lang w:val="uk-UA"/>
        </w:rPr>
      </w:pPr>
    </w:p>
    <w:p w:rsidR="00E17227" w:rsidRPr="0086347B" w:rsidRDefault="00E17227" w:rsidP="00E17227">
      <w:pPr>
        <w:ind w:firstLine="567"/>
        <w:contextualSpacing/>
        <w:jc w:val="both"/>
        <w:rPr>
          <w:b/>
          <w:bCs/>
          <w:i/>
          <w:lang w:val="uk-UA"/>
        </w:rPr>
      </w:pPr>
      <w:r w:rsidRPr="0086347B">
        <w:rPr>
          <w:bCs/>
          <w:lang w:val="uk-UA"/>
        </w:rPr>
        <w:t>1. Погодити Інвестиційну програму ТзОВ «Енергія-Новий Розділ» (директор Коза Є. Б.) у сфері водопостачання та водовідведення   на 2018р</w:t>
      </w:r>
      <w:r w:rsidRPr="0086347B">
        <w:rPr>
          <w:b/>
          <w:bCs/>
          <w:i/>
          <w:lang w:val="uk-UA"/>
        </w:rPr>
        <w:t xml:space="preserve">.  </w:t>
      </w:r>
    </w:p>
    <w:p w:rsidR="00E17227" w:rsidRPr="0086347B" w:rsidRDefault="00E17227" w:rsidP="00E17227">
      <w:pPr>
        <w:ind w:firstLine="567"/>
        <w:jc w:val="both"/>
        <w:rPr>
          <w:bCs/>
          <w:lang w:val="uk-UA"/>
        </w:rPr>
      </w:pPr>
      <w:r w:rsidRPr="0086347B">
        <w:rPr>
          <w:bCs/>
          <w:lang w:val="uk-UA"/>
        </w:rPr>
        <w:t>2. Контроль за виконанням даного рішення покласти на заступника міського голови Цюру А. С.</w:t>
      </w:r>
    </w:p>
    <w:p w:rsidR="00E17227" w:rsidRPr="0086347B" w:rsidRDefault="00E17227" w:rsidP="00E17227">
      <w:pPr>
        <w:jc w:val="both"/>
        <w:rPr>
          <w:b/>
          <w:bCs/>
          <w:lang w:val="uk-UA"/>
        </w:rPr>
      </w:pPr>
    </w:p>
    <w:p w:rsidR="00E17227" w:rsidRPr="0086347B" w:rsidRDefault="00E17227" w:rsidP="00E17227">
      <w:pPr>
        <w:jc w:val="both"/>
        <w:rPr>
          <w:b/>
          <w:bCs/>
          <w:lang w:val="uk-UA"/>
        </w:rPr>
      </w:pPr>
    </w:p>
    <w:p w:rsidR="00E17227" w:rsidRPr="0086347B" w:rsidRDefault="00E17227" w:rsidP="00E17227">
      <w:pPr>
        <w:jc w:val="both"/>
        <w:rPr>
          <w:b/>
          <w:bCs/>
          <w:lang w:val="uk-UA"/>
        </w:rPr>
      </w:pPr>
      <w:r w:rsidRPr="0086347B">
        <w:rPr>
          <w:b/>
          <w:bCs/>
          <w:lang w:val="uk-UA"/>
        </w:rPr>
        <w:t>МІСЬКИЙ ГОЛОВА                                                                    А. Р.    МЕЛЕШКО</w:t>
      </w:r>
    </w:p>
    <w:p w:rsidR="00E17227" w:rsidRPr="0086347B" w:rsidRDefault="00E17227" w:rsidP="00E17227">
      <w:pPr>
        <w:rPr>
          <w:lang w:val="uk-UA"/>
        </w:rPr>
      </w:pPr>
    </w:p>
    <w:p w:rsidR="00D4613E" w:rsidRPr="0086347B" w:rsidRDefault="00D4613E" w:rsidP="00E17227">
      <w:pPr>
        <w:rPr>
          <w:lang w:val="uk-UA"/>
        </w:rPr>
      </w:pPr>
    </w:p>
    <w:p w:rsidR="00D4613E" w:rsidRDefault="00D4613E" w:rsidP="00E17227">
      <w:pPr>
        <w:rPr>
          <w:lang w:val="uk-UA"/>
        </w:rPr>
      </w:pPr>
    </w:p>
    <w:p w:rsidR="00B82EAD" w:rsidRDefault="00B82EAD" w:rsidP="00E17227">
      <w:pPr>
        <w:rPr>
          <w:lang w:val="uk-UA"/>
        </w:rPr>
      </w:pPr>
    </w:p>
    <w:p w:rsidR="00B82EAD" w:rsidRDefault="00B82EAD" w:rsidP="00E17227">
      <w:pPr>
        <w:rPr>
          <w:lang w:val="uk-UA"/>
        </w:rPr>
      </w:pPr>
    </w:p>
    <w:p w:rsidR="00B82EAD" w:rsidRDefault="00B82EAD" w:rsidP="00E17227">
      <w:pPr>
        <w:rPr>
          <w:lang w:val="uk-UA"/>
        </w:rPr>
      </w:pPr>
    </w:p>
    <w:p w:rsidR="00B82EAD" w:rsidRDefault="00B82EAD" w:rsidP="00E17227">
      <w:pPr>
        <w:rPr>
          <w:lang w:val="uk-UA"/>
        </w:rPr>
      </w:pPr>
    </w:p>
    <w:p w:rsidR="00B82EAD" w:rsidRDefault="00B82EAD" w:rsidP="00E17227">
      <w:pPr>
        <w:rPr>
          <w:lang w:val="uk-UA"/>
        </w:rPr>
      </w:pPr>
    </w:p>
    <w:p w:rsidR="00B82EAD" w:rsidRDefault="00B82EAD" w:rsidP="00E17227">
      <w:pPr>
        <w:rPr>
          <w:lang w:val="uk-UA"/>
        </w:rPr>
      </w:pPr>
    </w:p>
    <w:p w:rsidR="00B82EAD" w:rsidRDefault="00B82EAD" w:rsidP="00E17227">
      <w:pPr>
        <w:rPr>
          <w:lang w:val="uk-UA"/>
        </w:rPr>
      </w:pPr>
    </w:p>
    <w:p w:rsidR="00B82EAD" w:rsidRPr="0086347B" w:rsidRDefault="00B82EAD" w:rsidP="00E17227">
      <w:pPr>
        <w:rPr>
          <w:lang w:val="uk-UA"/>
        </w:rPr>
      </w:pPr>
    </w:p>
    <w:p w:rsidR="00D4613E" w:rsidRPr="0086347B" w:rsidRDefault="00D4613E" w:rsidP="00E17227">
      <w:pPr>
        <w:rPr>
          <w:lang w:val="uk-UA"/>
        </w:rPr>
      </w:pPr>
    </w:p>
    <w:p w:rsidR="00D4613E" w:rsidRPr="0086347B" w:rsidRDefault="00D4613E" w:rsidP="00E17227">
      <w:pPr>
        <w:rPr>
          <w:lang w:val="uk-UA"/>
        </w:rPr>
      </w:pPr>
    </w:p>
    <w:p w:rsidR="00D4613E" w:rsidRPr="0086347B" w:rsidRDefault="00D4613E" w:rsidP="00E17227">
      <w:pPr>
        <w:rPr>
          <w:lang w:val="uk-UA"/>
        </w:rPr>
      </w:pPr>
    </w:p>
    <w:p w:rsidR="00D4613E" w:rsidRPr="00D4613E" w:rsidRDefault="00D4613E" w:rsidP="00D4613E">
      <w:pPr>
        <w:keepNext/>
        <w:widowControl w:val="0"/>
        <w:suppressAutoHyphens/>
        <w:ind w:left="1701"/>
        <w:outlineLvl w:val="0"/>
        <w:rPr>
          <w:rFonts w:cs="Calibri"/>
          <w:b/>
          <w:bCs/>
          <w:kern w:val="1"/>
          <w:sz w:val="28"/>
          <w:szCs w:val="28"/>
          <w:lang w:val="uk-UA" w:eastAsia="ar-SA"/>
        </w:rPr>
      </w:pPr>
      <w:r w:rsidRPr="00D4613E">
        <w:rPr>
          <w:rFonts w:cs="Calibri"/>
          <w:b/>
          <w:bCs/>
          <w:kern w:val="1"/>
          <w:sz w:val="28"/>
          <w:szCs w:val="28"/>
          <w:lang w:val="uk-UA" w:eastAsia="ar-SA"/>
        </w:rPr>
        <w:t>ТОВАРИСТВО  З ОБМЕЖЕНОЮ ВІДПОВІДАЛЬНІСТЮ</w:t>
      </w:r>
    </w:p>
    <w:p w:rsidR="00D4613E" w:rsidRPr="00D4613E" w:rsidRDefault="00D4613E" w:rsidP="00D4613E">
      <w:pPr>
        <w:widowControl w:val="0"/>
        <w:suppressAutoHyphens/>
        <w:jc w:val="center"/>
        <w:rPr>
          <w:rFonts w:eastAsia="Calibri" w:cs="Calibri"/>
          <w:b/>
          <w:sz w:val="28"/>
          <w:szCs w:val="28"/>
          <w:lang w:val="uk-UA" w:eastAsia="ar-SA"/>
        </w:rPr>
      </w:pPr>
      <w:r w:rsidRPr="00D4613E">
        <w:rPr>
          <w:rFonts w:eastAsia="Calibri" w:cs="Calibri"/>
          <w:b/>
          <w:sz w:val="28"/>
          <w:szCs w:val="28"/>
          <w:lang w:val="uk-UA" w:eastAsia="ar-SA"/>
        </w:rPr>
        <w:t>«ЕНЕРГІЯ  - НОВИЙ  РОЗДІЛ»</w:t>
      </w:r>
    </w:p>
    <w:p w:rsidR="00D4613E" w:rsidRPr="00D4613E" w:rsidRDefault="00D4613E" w:rsidP="00D4613E">
      <w:pPr>
        <w:widowControl w:val="0"/>
        <w:suppressAutoHyphens/>
        <w:jc w:val="center"/>
        <w:rPr>
          <w:rFonts w:eastAsia="Calibri" w:cs="Calibri"/>
          <w:b/>
          <w:sz w:val="52"/>
          <w:szCs w:val="52"/>
          <w:lang w:val="uk-UA" w:eastAsia="ar-SA"/>
        </w:rPr>
      </w:pPr>
    </w:p>
    <w:p w:rsidR="00D4613E" w:rsidRPr="00D4613E" w:rsidRDefault="00D4613E" w:rsidP="00D4613E">
      <w:pPr>
        <w:widowControl w:val="0"/>
        <w:suppressAutoHyphens/>
        <w:jc w:val="center"/>
        <w:rPr>
          <w:rFonts w:eastAsia="Calibri" w:cs="Calibri"/>
          <w:b/>
          <w:sz w:val="52"/>
          <w:szCs w:val="52"/>
          <w:lang w:val="uk-UA" w:eastAsia="ar-SA"/>
        </w:rPr>
      </w:pPr>
      <w:r w:rsidRPr="00D4613E">
        <w:rPr>
          <w:rFonts w:eastAsia="Calibri" w:cs="Calibri"/>
          <w:b/>
          <w:sz w:val="52"/>
          <w:szCs w:val="52"/>
          <w:lang w:val="uk-UA" w:eastAsia="ar-SA"/>
        </w:rPr>
        <w:t>ПОЯСНЮВАЛЬНА  ЗАПИСКА</w:t>
      </w:r>
      <w:r w:rsidRPr="00D4613E">
        <w:rPr>
          <w:rFonts w:eastAsia="Calibri" w:cs="Calibri"/>
          <w:b/>
          <w:sz w:val="52"/>
          <w:szCs w:val="52"/>
          <w:lang w:val="uk-UA" w:eastAsia="ar-SA"/>
        </w:rPr>
        <w:br/>
        <w:t>ДО ІНВЕСТАЦІЙНОЇ ПРОГРАМИ</w:t>
      </w:r>
      <w:r w:rsidRPr="00D4613E">
        <w:rPr>
          <w:rFonts w:eastAsia="Calibri" w:cs="Calibri"/>
          <w:b/>
          <w:sz w:val="52"/>
          <w:szCs w:val="52"/>
          <w:lang w:val="uk-UA" w:eastAsia="ar-SA"/>
        </w:rPr>
        <w:br/>
        <w:t>ТзОВ «Енергія – Новий Розділ»</w:t>
      </w:r>
    </w:p>
    <w:p w:rsidR="00D4613E" w:rsidRPr="00D4613E" w:rsidRDefault="00D4613E" w:rsidP="00D4613E">
      <w:pPr>
        <w:widowControl w:val="0"/>
        <w:suppressAutoHyphens/>
        <w:jc w:val="center"/>
        <w:rPr>
          <w:rFonts w:eastAsia="Calibri" w:cs="Calibri"/>
          <w:b/>
          <w:sz w:val="52"/>
          <w:szCs w:val="52"/>
          <w:lang w:val="uk-UA" w:eastAsia="ar-SA"/>
        </w:rPr>
      </w:pPr>
      <w:r w:rsidRPr="00D4613E">
        <w:rPr>
          <w:rFonts w:eastAsia="Calibri" w:cs="Calibri"/>
          <w:b/>
          <w:sz w:val="52"/>
          <w:szCs w:val="52"/>
          <w:lang w:val="uk-UA" w:eastAsia="ar-SA"/>
        </w:rPr>
        <w:t>на 2018 р</w:t>
      </w:r>
    </w:p>
    <w:p w:rsidR="00D4613E" w:rsidRPr="0086347B" w:rsidRDefault="00D4613E" w:rsidP="00D4613E">
      <w:pPr>
        <w:widowControl w:val="0"/>
        <w:suppressAutoHyphens/>
        <w:rPr>
          <w:rFonts w:eastAsia="Calibri" w:cs="Calibri"/>
          <w:b/>
          <w:sz w:val="52"/>
          <w:szCs w:val="52"/>
          <w:lang w:val="uk-UA" w:eastAsia="ar-SA"/>
        </w:rPr>
      </w:pPr>
    </w:p>
    <w:p w:rsidR="00D4613E" w:rsidRPr="0086347B" w:rsidRDefault="00D4613E" w:rsidP="00D4613E">
      <w:pPr>
        <w:widowControl w:val="0"/>
        <w:suppressAutoHyphens/>
        <w:ind w:firstLine="567"/>
        <w:jc w:val="both"/>
        <w:rPr>
          <w:rFonts w:eastAsia="Calibri"/>
          <w:b/>
          <w:lang w:val="uk-UA" w:eastAsia="ar-SA"/>
        </w:rPr>
      </w:pPr>
    </w:p>
    <w:p w:rsidR="00D4613E" w:rsidRPr="00D4613E" w:rsidRDefault="00D4613E" w:rsidP="00D4613E">
      <w:pPr>
        <w:widowControl w:val="0"/>
        <w:suppressAutoHyphens/>
        <w:ind w:firstLine="567"/>
        <w:jc w:val="both"/>
        <w:rPr>
          <w:rFonts w:eastAsia="Calibri"/>
          <w:b/>
          <w:lang w:val="uk-UA" w:eastAsia="ar-SA"/>
        </w:rPr>
      </w:pPr>
    </w:p>
    <w:p w:rsidR="00D4613E" w:rsidRPr="00D4613E" w:rsidRDefault="00D4613E" w:rsidP="00D4613E">
      <w:pPr>
        <w:widowControl w:val="0"/>
        <w:suppressAutoHyphens/>
        <w:ind w:firstLine="567"/>
        <w:jc w:val="both"/>
        <w:rPr>
          <w:rFonts w:eastAsia="Calibri"/>
          <w:b/>
          <w:lang w:val="uk-UA" w:eastAsia="ar-SA"/>
        </w:rPr>
      </w:pPr>
    </w:p>
    <w:p w:rsidR="00D4613E" w:rsidRPr="00D4613E" w:rsidRDefault="00D4613E" w:rsidP="00D4613E">
      <w:pPr>
        <w:widowControl w:val="0"/>
        <w:suppressAutoHyphens/>
        <w:ind w:firstLine="567"/>
        <w:jc w:val="both"/>
        <w:rPr>
          <w:rFonts w:eastAsia="Calibri"/>
          <w:b/>
          <w:lang w:val="uk-UA" w:eastAsia="ar-SA"/>
        </w:rPr>
      </w:pPr>
      <w:r w:rsidRPr="00D4613E">
        <w:rPr>
          <w:rFonts w:eastAsia="Calibri"/>
          <w:b/>
          <w:lang w:val="uk-UA" w:eastAsia="ar-SA"/>
        </w:rPr>
        <w:t>м. Новий Розділ</w:t>
      </w:r>
    </w:p>
    <w:p w:rsidR="00D4613E" w:rsidRPr="00D4613E" w:rsidRDefault="00D4613E" w:rsidP="00D4613E">
      <w:pPr>
        <w:keepNext/>
        <w:widowControl w:val="0"/>
        <w:numPr>
          <w:ilvl w:val="0"/>
          <w:numId w:val="19"/>
        </w:numPr>
        <w:suppressAutoHyphens/>
        <w:ind w:firstLine="567"/>
        <w:jc w:val="both"/>
        <w:outlineLvl w:val="0"/>
        <w:rPr>
          <w:b/>
          <w:bCs/>
          <w:kern w:val="1"/>
          <w:lang w:val="uk-UA" w:eastAsia="ar-SA"/>
        </w:rPr>
      </w:pPr>
      <w:r w:rsidRPr="00D4613E">
        <w:rPr>
          <w:b/>
          <w:bCs/>
          <w:kern w:val="1"/>
          <w:lang w:val="uk-UA" w:eastAsia="ar-SA"/>
        </w:rPr>
        <w:t>Коротка інформація про ліцензіата</w:t>
      </w:r>
    </w:p>
    <w:p w:rsidR="00D4613E" w:rsidRPr="00D4613E" w:rsidRDefault="00D4613E" w:rsidP="00D4613E">
      <w:pPr>
        <w:widowControl w:val="0"/>
        <w:suppressAutoHyphens/>
        <w:ind w:left="120" w:firstLine="567"/>
        <w:jc w:val="both"/>
        <w:rPr>
          <w:rFonts w:eastAsia="Calibri"/>
          <w:lang w:val="uk-UA" w:eastAsia="ar-SA"/>
        </w:rPr>
      </w:pPr>
      <w:r w:rsidRPr="00D4613E">
        <w:rPr>
          <w:rFonts w:eastAsia="Calibri"/>
          <w:lang w:val="uk-UA" w:eastAsia="ar-SA"/>
        </w:rPr>
        <w:t xml:space="preserve">Місто Новий Розділ  знаходиться в Миколаївському районі Львівської області. Чисельність населення  міста  складає  більше 30 тис. чоловік.  </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Повна назва підприємства – товариство з обмеженою відповідальністю </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«Енергія – Новий Розділ».</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ab/>
        <w:t>ТзОВ «Енергія – Новий Розділ» створене на основі рішення Новороздільської міської ради Львівської області №494 від 13.07.2005 року.</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ТзОВ «Енергія – Новий Розділ» зареєстроване 03.08. 2005 р. виконавчим комітетом Новороздільської міської ради Львівської області за адресою Львівська область, м. Новий Розділ вул. Грушевського, 37.</w:t>
      </w:r>
    </w:p>
    <w:p w:rsidR="00D4613E" w:rsidRPr="00D4613E" w:rsidRDefault="00D4613E" w:rsidP="00D4613E">
      <w:pPr>
        <w:widowControl w:val="0"/>
        <w:tabs>
          <w:tab w:val="left" w:pos="0"/>
        </w:tabs>
        <w:suppressAutoHyphens/>
        <w:ind w:firstLine="567"/>
        <w:jc w:val="both"/>
        <w:rPr>
          <w:rFonts w:eastAsia="Calibri"/>
          <w:lang w:val="uk-UA" w:eastAsia="ar-SA"/>
        </w:rPr>
      </w:pPr>
      <w:r w:rsidRPr="00D4613E">
        <w:rPr>
          <w:rFonts w:eastAsia="Calibri"/>
          <w:lang w:val="uk-UA" w:eastAsia="ar-SA"/>
        </w:rPr>
        <w:t>Підприємство є юридичною особою, має самостійний баланс, розрахунковий та інші рахунки в установах банків.</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Підприємство несе відповідальність по своїх зобов’язаннях в межах закріпленого за ним майна згідно з діючим законодавством України.</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Розвиток підприємства нерозривно пов'язане з розвитком міста, його промисловим потенціалом, розширенням мережі шкіл, культурно-просвітніх установ, медичних закладів, підприємств торгівлі й побутового обслуговування.</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Укладання водопроводів в основному проводилася в 60-х роках минулого століття</w:t>
      </w:r>
    </w:p>
    <w:p w:rsidR="00D4613E" w:rsidRPr="00D4613E" w:rsidRDefault="00D4613E" w:rsidP="00D4613E">
      <w:pPr>
        <w:widowControl w:val="0"/>
        <w:suppressAutoHyphens/>
        <w:ind w:firstLine="567"/>
        <w:jc w:val="both"/>
        <w:rPr>
          <w:rFonts w:eastAsia="Calibri"/>
          <w:b/>
          <w:lang w:val="uk-UA" w:eastAsia="ar-SA"/>
        </w:rPr>
      </w:pPr>
      <w:r w:rsidRPr="00D4613E">
        <w:rPr>
          <w:rFonts w:eastAsia="Calibri"/>
          <w:b/>
          <w:lang w:val="uk-UA" w:eastAsia="ar-SA"/>
        </w:rPr>
        <w:t xml:space="preserve">                   </w:t>
      </w:r>
    </w:p>
    <w:p w:rsidR="00D4613E" w:rsidRPr="00D4613E" w:rsidRDefault="00D4613E" w:rsidP="00D4613E">
      <w:pPr>
        <w:widowControl w:val="0"/>
        <w:suppressAutoHyphens/>
        <w:ind w:firstLine="567"/>
        <w:jc w:val="both"/>
        <w:rPr>
          <w:rFonts w:eastAsia="Calibri"/>
          <w:b/>
          <w:lang w:val="uk-UA" w:eastAsia="ar-SA"/>
        </w:rPr>
      </w:pPr>
      <w:r w:rsidRPr="00D4613E">
        <w:rPr>
          <w:rFonts w:eastAsia="Calibri"/>
          <w:b/>
          <w:lang w:val="uk-UA" w:eastAsia="ar-SA"/>
        </w:rPr>
        <w:t xml:space="preserve">                            2.Загальна характеристика системи водопостачання</w:t>
      </w:r>
    </w:p>
    <w:p w:rsidR="00D4613E" w:rsidRPr="00D4613E" w:rsidRDefault="00D4613E" w:rsidP="00D4613E">
      <w:pPr>
        <w:widowControl w:val="0"/>
        <w:suppressAutoHyphens/>
        <w:ind w:firstLine="567"/>
        <w:jc w:val="both"/>
        <w:rPr>
          <w:rFonts w:eastAsia="Calibri"/>
          <w:b/>
          <w:lang w:val="uk-UA" w:eastAsia="ar-SA"/>
        </w:rPr>
      </w:pPr>
    </w:p>
    <w:p w:rsidR="00D4613E" w:rsidRPr="00D4613E" w:rsidRDefault="00D4613E" w:rsidP="00D4613E">
      <w:pPr>
        <w:widowControl w:val="0"/>
        <w:suppressAutoHyphens/>
        <w:ind w:left="120" w:firstLine="567"/>
        <w:jc w:val="both"/>
        <w:rPr>
          <w:rFonts w:eastAsia="Calibri"/>
          <w:lang w:val="uk-UA" w:eastAsia="ar-SA"/>
        </w:rPr>
      </w:pPr>
      <w:r w:rsidRPr="00D4613E">
        <w:rPr>
          <w:rFonts w:eastAsia="Calibri"/>
          <w:lang w:val="uk-UA" w:eastAsia="ar-SA"/>
        </w:rPr>
        <w:t>Водопостачання міста і промисловості здійснюється від підземного водозабору  за рахунок використання підземних вод  нижньотортонського  водоносного горизонту. Сумарний добовий водовідбір визначений в матеріалах обстеження, проведених в 1998 році, складає 12,91 тис. м</w:t>
      </w:r>
      <w:r w:rsidRPr="00D4613E">
        <w:rPr>
          <w:rFonts w:eastAsia="Calibri"/>
          <w:vertAlign w:val="superscript"/>
          <w:lang w:val="uk-UA" w:eastAsia="ar-SA"/>
        </w:rPr>
        <w:t>3</w:t>
      </w:r>
      <w:r w:rsidRPr="00D4613E">
        <w:rPr>
          <w:rFonts w:eastAsia="Calibri"/>
          <w:lang w:val="uk-UA" w:eastAsia="ar-SA"/>
        </w:rPr>
        <w:t xml:space="preserve">. </w:t>
      </w:r>
    </w:p>
    <w:p w:rsidR="00D4613E" w:rsidRPr="00D4613E" w:rsidRDefault="00D4613E" w:rsidP="00D4613E">
      <w:pPr>
        <w:widowControl w:val="0"/>
        <w:suppressAutoHyphens/>
        <w:ind w:left="120" w:firstLine="567"/>
        <w:jc w:val="both"/>
        <w:rPr>
          <w:rFonts w:eastAsia="Calibri"/>
          <w:lang w:val="uk-UA" w:eastAsia="ar-SA"/>
        </w:rPr>
      </w:pPr>
      <w:r w:rsidRPr="00D4613E">
        <w:rPr>
          <w:rFonts w:eastAsia="Calibri"/>
          <w:lang w:val="uk-UA" w:eastAsia="ar-SA"/>
        </w:rPr>
        <w:t>Запаси підземних вод діючого водозабору оцінені в 1981 році по категорії "А" в кількості 17,6 тис. м</w:t>
      </w:r>
      <w:r w:rsidRPr="00D4613E">
        <w:rPr>
          <w:rFonts w:eastAsia="Calibri"/>
          <w:vertAlign w:val="superscript"/>
          <w:lang w:val="uk-UA" w:eastAsia="ar-SA"/>
        </w:rPr>
        <w:t>3</w:t>
      </w:r>
      <w:r w:rsidRPr="00D4613E">
        <w:rPr>
          <w:rFonts w:eastAsia="Calibri"/>
          <w:lang w:val="uk-UA" w:eastAsia="ar-SA"/>
        </w:rPr>
        <w:t xml:space="preserve"> / добу. Протокол № 4876 засідання Української територіальної комісії по запасах корисних копалин від 15 лютого 1990 року.</w:t>
      </w:r>
    </w:p>
    <w:p w:rsidR="00D4613E" w:rsidRPr="00D4613E" w:rsidRDefault="00D4613E" w:rsidP="00D4613E">
      <w:pPr>
        <w:widowControl w:val="0"/>
        <w:suppressAutoHyphens/>
        <w:ind w:left="120" w:firstLine="567"/>
        <w:jc w:val="both"/>
        <w:rPr>
          <w:rFonts w:eastAsia="Calibri"/>
          <w:lang w:val="uk-UA" w:eastAsia="ar-SA"/>
        </w:rPr>
      </w:pPr>
      <w:r w:rsidRPr="00D4613E">
        <w:rPr>
          <w:rFonts w:eastAsia="Calibri"/>
          <w:lang w:val="uk-UA" w:eastAsia="ar-SA"/>
        </w:rPr>
        <w:t xml:space="preserve">Збільшення водовідбору на діючому водозаборі не можливе ні за рахунок збільшення навантаження на свердловини, так як вони працюють в оптимальному режимі експлуатації, ні за рахунок нових свердловин по причині обмеженої площі </w:t>
      </w:r>
      <w:r w:rsidRPr="00D4613E">
        <w:rPr>
          <w:rFonts w:eastAsia="Calibri"/>
          <w:lang w:val="uk-UA" w:eastAsia="ar-SA"/>
        </w:rPr>
        <w:lastRenderedPageBreak/>
        <w:t xml:space="preserve">водозабору. </w:t>
      </w:r>
    </w:p>
    <w:p w:rsidR="00D4613E" w:rsidRPr="00D4613E" w:rsidRDefault="00D4613E" w:rsidP="00D4613E">
      <w:pPr>
        <w:widowControl w:val="0"/>
        <w:suppressAutoHyphens/>
        <w:ind w:left="120" w:firstLine="567"/>
        <w:jc w:val="both"/>
        <w:rPr>
          <w:lang w:val="uk-UA" w:eastAsia="ar-SA"/>
        </w:rPr>
      </w:pPr>
      <w:r w:rsidRPr="00D4613E">
        <w:rPr>
          <w:rFonts w:eastAsia="Calibri"/>
          <w:lang w:val="uk-UA" w:eastAsia="ar-SA"/>
        </w:rPr>
        <w:t xml:space="preserve">Питне водопостачання споживачів ТзОВ “Енергія – Новий Розділ” здійснює від водозабору “Дуброва” Новороздільського родовища.  Водозабір розташований на південний схід від с. Дуброва, на 8.км вище гирла р. Колодниця, в долині річки і її протоків. Водозабір складається із 18 експлуатаційних свердловин, на нижньотортонському водоносному горизонті і одного каптажного джерела № 13. . </w:t>
      </w:r>
      <w:r w:rsidRPr="00D4613E">
        <w:rPr>
          <w:lang w:val="uk-UA" w:eastAsia="ar-SA"/>
        </w:rPr>
        <w:t xml:space="preserve"> На даний час водозабір знаходиться в задовільному стані. </w:t>
      </w:r>
    </w:p>
    <w:p w:rsidR="00D4613E" w:rsidRPr="00D4613E" w:rsidRDefault="00D4613E" w:rsidP="00D4613E">
      <w:pPr>
        <w:widowControl w:val="0"/>
        <w:suppressAutoHyphens/>
        <w:ind w:left="120" w:firstLine="567"/>
        <w:jc w:val="both"/>
        <w:rPr>
          <w:lang w:val="uk-UA" w:eastAsia="ar-SA"/>
        </w:rPr>
      </w:pPr>
      <w:r w:rsidRPr="00D4613E">
        <w:rPr>
          <w:lang w:val="uk-UA" w:eastAsia="ar-SA"/>
        </w:rPr>
        <w:t>Водозабір працює більше 35 років з них більше 15 років на стабільному рівні. Один раз в два місяці проводиться перевірка статичного рівня води. Динамічний рівень перевіряється не рідше одного разу в місяць.</w:t>
      </w:r>
    </w:p>
    <w:p w:rsidR="00D4613E" w:rsidRPr="00D4613E" w:rsidRDefault="00D4613E" w:rsidP="00D4613E">
      <w:pPr>
        <w:widowControl w:val="0"/>
        <w:suppressAutoHyphens/>
        <w:ind w:firstLine="567"/>
        <w:jc w:val="both"/>
        <w:rPr>
          <w:rFonts w:eastAsia="Calibri"/>
          <w:spacing w:val="-4"/>
          <w:lang w:val="uk-UA" w:eastAsia="ar-SA"/>
        </w:rPr>
      </w:pPr>
      <w:r w:rsidRPr="00D4613E">
        <w:rPr>
          <w:lang w:val="uk-UA" w:eastAsia="ar-SA"/>
        </w:rPr>
        <w:t xml:space="preserve">Експлуатаційні запаси водоносного горизонту в нижньотортонських відкладаннях забезпечують виробництво водозабору. Якість води в свердловинах задовільна. </w:t>
      </w:r>
      <w:r w:rsidRPr="00D4613E">
        <w:rPr>
          <w:rFonts w:eastAsia="Calibri"/>
          <w:spacing w:val="-4"/>
          <w:lang w:val="uk-UA" w:eastAsia="ar-SA"/>
        </w:rPr>
        <w:t>Для контролю за якістю питної води, її хімічним та бактеріологічним складом на підприємстві створена хіміко-бактеріологічна лабораторія, яка здійснює постійний контроль за якістю питної води, яка надається споживачам.</w:t>
      </w:r>
    </w:p>
    <w:p w:rsidR="00D4613E" w:rsidRPr="00D4613E" w:rsidRDefault="00D4613E" w:rsidP="00D4613E">
      <w:pPr>
        <w:widowControl w:val="0"/>
        <w:suppressAutoHyphens/>
        <w:ind w:firstLine="567"/>
        <w:jc w:val="both"/>
        <w:rPr>
          <w:lang w:val="uk-UA" w:eastAsia="ar-SA"/>
        </w:rPr>
      </w:pPr>
      <w:r w:rsidRPr="00D4613E">
        <w:rPr>
          <w:lang w:val="uk-UA" w:eastAsia="ar-SA"/>
        </w:rPr>
        <w:t xml:space="preserve">За </w:t>
      </w:r>
      <w:r w:rsidRPr="00D4613E">
        <w:rPr>
          <w:color w:val="FF0000"/>
          <w:lang w:val="uk-UA" w:eastAsia="ar-SA"/>
        </w:rPr>
        <w:t xml:space="preserve">2017  </w:t>
      </w:r>
      <w:r w:rsidRPr="00D4613E">
        <w:rPr>
          <w:lang w:val="uk-UA" w:eastAsia="ar-SA"/>
        </w:rPr>
        <w:t xml:space="preserve">рік видобуток води становив </w:t>
      </w:r>
      <w:r w:rsidRPr="00D4613E">
        <w:rPr>
          <w:color w:val="FF0000"/>
          <w:lang w:val="uk-UA" w:eastAsia="ar-SA"/>
        </w:rPr>
        <w:t xml:space="preserve">1251,87 </w:t>
      </w:r>
      <w:r w:rsidRPr="00D4613E">
        <w:rPr>
          <w:lang w:val="uk-UA" w:eastAsia="ar-SA"/>
        </w:rPr>
        <w:t>тис м</w:t>
      </w:r>
      <w:r w:rsidRPr="00D4613E">
        <w:rPr>
          <w:vertAlign w:val="superscript"/>
          <w:lang w:val="uk-UA" w:eastAsia="ar-SA"/>
        </w:rPr>
        <w:t>3</w:t>
      </w:r>
      <w:r w:rsidRPr="00D4613E">
        <w:rPr>
          <w:lang w:val="uk-UA" w:eastAsia="ar-SA"/>
        </w:rPr>
        <w:t>/ рік</w:t>
      </w:r>
    </w:p>
    <w:p w:rsidR="00D4613E" w:rsidRPr="00D4613E" w:rsidRDefault="00D4613E" w:rsidP="00D4613E">
      <w:pPr>
        <w:widowControl w:val="0"/>
        <w:suppressAutoHyphens/>
        <w:ind w:firstLine="567"/>
        <w:jc w:val="both"/>
        <w:rPr>
          <w:rFonts w:eastAsia="Calibri"/>
          <w:spacing w:val="-4"/>
          <w:lang w:val="uk-UA" w:eastAsia="ar-SA"/>
        </w:rPr>
      </w:pPr>
      <w:r w:rsidRPr="00D4613E">
        <w:rPr>
          <w:rFonts w:eastAsia="Calibri"/>
          <w:lang w:val="uk-UA" w:eastAsia="ar-SA"/>
        </w:rPr>
        <w:tab/>
        <w:t>Вода поступає на насосну станцію першого підйому де встановлено три насоси які відкачують воду в  два резервуари кожний по 7000 тис. м</w:t>
      </w:r>
      <w:r w:rsidRPr="00D4613E">
        <w:rPr>
          <w:rFonts w:eastAsia="Calibri"/>
          <w:vertAlign w:val="superscript"/>
          <w:lang w:val="uk-UA" w:eastAsia="ar-SA"/>
        </w:rPr>
        <w:t xml:space="preserve">3 </w:t>
      </w:r>
      <w:r w:rsidRPr="00D4613E">
        <w:rPr>
          <w:rFonts w:eastAsia="Calibri"/>
          <w:lang w:val="uk-UA" w:eastAsia="ar-SA"/>
        </w:rPr>
        <w:t xml:space="preserve">. Резервуари знаходяться на насосній станції другого підйому. На насосній станції другого підйому є три насоси які постачають воду в місто. </w:t>
      </w:r>
      <w:r w:rsidRPr="00D4613E">
        <w:rPr>
          <w:rFonts w:eastAsia="Calibri"/>
          <w:vertAlign w:val="superscript"/>
          <w:lang w:val="uk-UA" w:eastAsia="ar-SA"/>
        </w:rPr>
        <w:t xml:space="preserve"> </w:t>
      </w:r>
      <w:r w:rsidRPr="00D4613E">
        <w:rPr>
          <w:rFonts w:eastAsia="Calibri"/>
          <w:lang w:val="uk-UA" w:eastAsia="ar-SA"/>
        </w:rPr>
        <w:t>З</w:t>
      </w:r>
      <w:r w:rsidRPr="00D4613E">
        <w:rPr>
          <w:rFonts w:eastAsia="Calibri"/>
          <w:spacing w:val="-4"/>
          <w:lang w:val="uk-UA" w:eastAsia="ar-SA"/>
        </w:rPr>
        <w:t xml:space="preserve"> метою економії електричної енергії на насосній станції ІІ-го підйому встановлені частотні регулятори обертів двигунів. </w:t>
      </w:r>
    </w:p>
    <w:p w:rsidR="00D4613E" w:rsidRPr="00D4613E" w:rsidRDefault="00D4613E" w:rsidP="00D4613E">
      <w:pPr>
        <w:widowControl w:val="0"/>
        <w:suppressAutoHyphens/>
        <w:ind w:firstLine="567"/>
        <w:jc w:val="both"/>
        <w:rPr>
          <w:spacing w:val="-4"/>
          <w:lang w:val="uk-UA" w:eastAsia="ar-SA"/>
        </w:rPr>
      </w:pPr>
      <w:r w:rsidRPr="00D4613E">
        <w:rPr>
          <w:rFonts w:eastAsia="Calibri"/>
          <w:spacing w:val="-4"/>
          <w:lang w:val="uk-UA" w:eastAsia="ar-SA"/>
        </w:rPr>
        <w:tab/>
        <w:t xml:space="preserve">Персоналом ТзОВ « Енергія-Новий Розділ" обслуговується понад 65,48 км водопровідних мереж. З них водоводів </w:t>
      </w:r>
      <w:r w:rsidRPr="00D4613E">
        <w:rPr>
          <w:spacing w:val="-4"/>
          <w:lang w:val="uk-UA" w:eastAsia="ar-SA"/>
        </w:rPr>
        <w:t>6,48 км,  вуличної мережі 41,8 км, внутрішньоквартальної та дворової 17,2 км. В м. Новий Розділ постачання питної води проводиться в 179 багатоквартирних будинків, 687 будинків приватної забудови, та 300 абонентів бюджетної та інших сфер. Всього зареєстровано 9751  абонентів в місті Новий Розділ та с. Берездівці. Постачання води проводиться цілодобово. Стан внутрішньобудинкових систем водопостачання та водовідведення задовільний.</w:t>
      </w:r>
    </w:p>
    <w:p w:rsidR="00D4613E" w:rsidRPr="00D4613E" w:rsidRDefault="00D4613E" w:rsidP="00D4613E">
      <w:pPr>
        <w:widowControl w:val="0"/>
        <w:suppressAutoHyphens/>
        <w:ind w:firstLine="567"/>
        <w:jc w:val="both"/>
        <w:rPr>
          <w:rFonts w:eastAsia="Calibri"/>
          <w:spacing w:val="-4"/>
          <w:lang w:val="uk-UA" w:eastAsia="ar-SA"/>
        </w:rPr>
      </w:pPr>
      <w:r w:rsidRPr="00D4613E">
        <w:rPr>
          <w:rFonts w:eastAsia="Calibri"/>
          <w:spacing w:val="-4"/>
          <w:lang w:val="uk-UA" w:eastAsia="ar-SA"/>
        </w:rPr>
        <w:t xml:space="preserve">     </w:t>
      </w:r>
      <w:r w:rsidRPr="00D4613E">
        <w:rPr>
          <w:rFonts w:eastAsia="Calibri"/>
          <w:spacing w:val="-4"/>
          <w:lang w:val="uk-UA" w:eastAsia="ar-SA"/>
        </w:rPr>
        <w:tab/>
        <w:t>Останнім часом на підприємстві інтенсивно ведуться роботи по заміні зношених металевих водопровідних мереж на поліетиленові.</w:t>
      </w:r>
    </w:p>
    <w:p w:rsidR="00D4613E" w:rsidRPr="00D4613E" w:rsidRDefault="00D4613E" w:rsidP="00D4613E">
      <w:pPr>
        <w:widowControl w:val="0"/>
        <w:suppressAutoHyphens/>
        <w:ind w:firstLine="567"/>
        <w:jc w:val="both"/>
        <w:rPr>
          <w:rFonts w:eastAsia="Calibri"/>
          <w:spacing w:val="-4"/>
          <w:lang w:val="uk-UA" w:eastAsia="ar-SA"/>
        </w:rPr>
      </w:pPr>
    </w:p>
    <w:p w:rsidR="00D4613E" w:rsidRPr="00D4613E" w:rsidRDefault="00D4613E" w:rsidP="00D4613E">
      <w:pPr>
        <w:widowControl w:val="0"/>
        <w:suppressAutoHyphens/>
        <w:ind w:firstLine="567"/>
        <w:jc w:val="both"/>
        <w:rPr>
          <w:rFonts w:eastAsia="Calibri"/>
          <w:b/>
          <w:lang w:val="uk-UA" w:eastAsia="ar-SA"/>
        </w:rPr>
      </w:pPr>
      <w:r w:rsidRPr="00D4613E">
        <w:rPr>
          <w:rFonts w:eastAsia="Calibri"/>
          <w:b/>
          <w:lang w:val="uk-UA" w:eastAsia="ar-SA"/>
        </w:rPr>
        <w:t>3. Характеристика впровадження інвестиційної програми по водопостачанню</w:t>
      </w:r>
    </w:p>
    <w:p w:rsidR="00D4613E" w:rsidRPr="00D4613E" w:rsidRDefault="00D4613E" w:rsidP="00D4613E">
      <w:pPr>
        <w:widowControl w:val="0"/>
        <w:suppressAutoHyphens/>
        <w:ind w:firstLine="567"/>
        <w:jc w:val="both"/>
        <w:rPr>
          <w:rFonts w:eastAsia="Calibri"/>
          <w:lang w:val="uk-UA" w:eastAsia="ar-SA"/>
        </w:rPr>
      </w:pPr>
    </w:p>
    <w:p w:rsidR="00D4613E" w:rsidRPr="0086347B" w:rsidRDefault="00D4613E" w:rsidP="00D4613E">
      <w:pPr>
        <w:suppressAutoHyphens/>
        <w:autoSpaceDE w:val="0"/>
        <w:ind w:firstLine="567"/>
        <w:jc w:val="both"/>
        <w:rPr>
          <w:lang w:val="uk-UA" w:eastAsia="ar-SA"/>
        </w:rPr>
      </w:pPr>
      <w:r w:rsidRPr="0086347B">
        <w:rPr>
          <w:lang w:val="uk-UA" w:eastAsia="ar-SA"/>
        </w:rPr>
        <w:t xml:space="preserve">Пояснювальна записка  містить опис заходів інвестиційної програми на період </w:t>
      </w:r>
      <w:r w:rsidRPr="0086347B">
        <w:rPr>
          <w:color w:val="FF0000"/>
          <w:lang w:val="uk-UA" w:eastAsia="ar-SA"/>
        </w:rPr>
        <w:t>2018 р.</w:t>
      </w:r>
      <w:r w:rsidRPr="0086347B">
        <w:rPr>
          <w:lang w:val="uk-UA" w:eastAsia="ar-SA"/>
        </w:rPr>
        <w:t xml:space="preserve"> </w:t>
      </w:r>
    </w:p>
    <w:p w:rsidR="00D4613E" w:rsidRPr="0086347B" w:rsidRDefault="00D4613E" w:rsidP="00D4613E">
      <w:pPr>
        <w:suppressAutoHyphens/>
        <w:autoSpaceDE w:val="0"/>
        <w:ind w:firstLine="567"/>
        <w:jc w:val="both"/>
        <w:rPr>
          <w:lang w:val="uk-UA" w:eastAsia="ar-SA"/>
        </w:rPr>
      </w:pPr>
      <w:r w:rsidRPr="0086347B">
        <w:rPr>
          <w:lang w:val="uk-UA" w:eastAsia="ar-SA"/>
        </w:rPr>
        <w:t>Кожен захід містить:</w:t>
      </w:r>
    </w:p>
    <w:p w:rsidR="00D4613E" w:rsidRPr="0086347B" w:rsidRDefault="00D4613E" w:rsidP="00D4613E">
      <w:pPr>
        <w:widowControl w:val="0"/>
        <w:numPr>
          <w:ilvl w:val="0"/>
          <w:numId w:val="15"/>
        </w:numPr>
        <w:tabs>
          <w:tab w:val="left" w:pos="0"/>
          <w:tab w:val="left" w:pos="259"/>
          <w:tab w:val="left" w:pos="494"/>
        </w:tabs>
        <w:suppressAutoHyphens/>
        <w:autoSpaceDE w:val="0"/>
        <w:ind w:firstLine="567"/>
        <w:jc w:val="both"/>
        <w:rPr>
          <w:lang w:val="uk-UA" w:eastAsia="ar-SA"/>
        </w:rPr>
      </w:pPr>
      <w:r w:rsidRPr="0086347B">
        <w:rPr>
          <w:lang w:val="uk-UA" w:eastAsia="ar-SA"/>
        </w:rPr>
        <w:t>обґрунтування необхідності та доцільності впровадження ( розрахунок зниження втрат ресурсів; підвищення якості послуг у сфері водопостачання , визначення строку окупності та економічного ефекту від впровадження).</w:t>
      </w:r>
    </w:p>
    <w:p w:rsidR="00D4613E" w:rsidRPr="00D4613E" w:rsidRDefault="00D4613E" w:rsidP="00D4613E">
      <w:pPr>
        <w:tabs>
          <w:tab w:val="left" w:pos="259"/>
          <w:tab w:val="left" w:pos="494"/>
        </w:tabs>
        <w:suppressAutoHyphens/>
        <w:autoSpaceDE w:val="0"/>
        <w:ind w:firstLine="567"/>
        <w:jc w:val="both"/>
        <w:rPr>
          <w:lang w:val="uk-UA" w:eastAsia="ar-SA"/>
        </w:rPr>
      </w:pPr>
      <w:r w:rsidRPr="00D4613E">
        <w:rPr>
          <w:lang w:val="uk-UA" w:eastAsia="ar-SA"/>
        </w:rPr>
        <w:tab/>
      </w:r>
      <w:r w:rsidRPr="00D4613E">
        <w:rPr>
          <w:lang w:val="uk-UA" w:eastAsia="ar-SA"/>
        </w:rPr>
        <w:tab/>
        <w:t>Цілі інвестиційної програми:</w:t>
      </w:r>
    </w:p>
    <w:p w:rsidR="00D4613E" w:rsidRPr="00D4613E" w:rsidRDefault="00D4613E" w:rsidP="00D4613E">
      <w:pPr>
        <w:widowControl w:val="0"/>
        <w:suppressAutoHyphens/>
        <w:snapToGrid w:val="0"/>
        <w:ind w:firstLine="567"/>
        <w:jc w:val="both"/>
        <w:rPr>
          <w:rFonts w:eastAsia="Calibri"/>
          <w:lang w:val="uk-UA" w:eastAsia="ar-SA"/>
        </w:rPr>
      </w:pPr>
      <w:r w:rsidRPr="00D4613E">
        <w:rPr>
          <w:rFonts w:eastAsia="Calibri"/>
          <w:lang w:val="uk-UA" w:eastAsia="ar-SA"/>
        </w:rPr>
        <w:t>-зменшення собівартості послуг та відповідно зменшення темпів росту тарифів на водопостачання , відновлення основних фондів підприємства, підвищення ефективності використання та зменшення споживання енергоресурсів, підвищення якості водопостачання   міста, використання інноваційних технічних, технологічних, організаційних рішень.</w:t>
      </w:r>
    </w:p>
    <w:p w:rsidR="00D4613E" w:rsidRPr="00D4613E" w:rsidRDefault="00D4613E" w:rsidP="00D4613E">
      <w:pPr>
        <w:widowControl w:val="0"/>
        <w:shd w:val="clear" w:color="auto" w:fill="FFFFFF"/>
        <w:suppressAutoHyphens/>
        <w:ind w:firstLine="567"/>
        <w:jc w:val="both"/>
        <w:rPr>
          <w:rFonts w:eastAsia="Calibri"/>
          <w:lang w:val="uk-UA" w:eastAsia="ar-SA"/>
        </w:rPr>
      </w:pPr>
      <w:r w:rsidRPr="00D4613E">
        <w:rPr>
          <w:rFonts w:eastAsia="Calibri"/>
          <w:lang w:val="uk-UA" w:eastAsia="ar-SA"/>
        </w:rPr>
        <w:t>- досягнення сучасного технічного, економічного, організаційного рівня водопровідного господарства;</w:t>
      </w:r>
    </w:p>
    <w:p w:rsidR="00D4613E" w:rsidRPr="00D4613E" w:rsidRDefault="00D4613E" w:rsidP="00D4613E">
      <w:pPr>
        <w:widowControl w:val="0"/>
        <w:shd w:val="clear" w:color="auto" w:fill="FFFFFF"/>
        <w:suppressAutoHyphens/>
        <w:ind w:firstLine="567"/>
        <w:jc w:val="both"/>
        <w:rPr>
          <w:rFonts w:eastAsia="Calibri"/>
          <w:lang w:val="uk-UA" w:eastAsia="ar-SA"/>
        </w:rPr>
      </w:pPr>
      <w:r w:rsidRPr="00D4613E">
        <w:rPr>
          <w:rFonts w:eastAsia="Calibri"/>
          <w:lang w:val="uk-UA" w:eastAsia="ar-SA"/>
        </w:rPr>
        <w:t xml:space="preserve">-підвищення енергоефективності використання енергетичних ресурсів та енергозбереження в водопровідному господарстві; </w:t>
      </w:r>
    </w:p>
    <w:p w:rsidR="00D4613E" w:rsidRPr="00D4613E" w:rsidRDefault="00D4613E" w:rsidP="00D4613E">
      <w:pPr>
        <w:widowControl w:val="0"/>
        <w:shd w:val="clear" w:color="auto" w:fill="FFFFFF"/>
        <w:suppressAutoHyphens/>
        <w:ind w:firstLine="567"/>
        <w:jc w:val="both"/>
        <w:rPr>
          <w:rFonts w:eastAsia="Calibri"/>
          <w:lang w:val="uk-UA" w:eastAsia="ar-SA"/>
        </w:rPr>
      </w:pPr>
      <w:r w:rsidRPr="00D4613E">
        <w:rPr>
          <w:rFonts w:eastAsia="Calibri"/>
          <w:lang w:val="uk-UA" w:eastAsia="ar-SA"/>
        </w:rPr>
        <w:t>-зменшення на постійній основі питомих витрат енергоносіїв при виробництві продукції, робіт і послуг житлово-комунального господарства.</w:t>
      </w:r>
    </w:p>
    <w:p w:rsidR="00D4613E" w:rsidRPr="00D4613E" w:rsidRDefault="00D4613E" w:rsidP="00D4613E">
      <w:pPr>
        <w:widowControl w:val="0"/>
        <w:shd w:val="clear" w:color="auto" w:fill="FFFFFF"/>
        <w:suppressAutoHyphens/>
        <w:ind w:firstLine="567"/>
        <w:jc w:val="both"/>
        <w:rPr>
          <w:rFonts w:eastAsia="Calibri"/>
          <w:lang w:val="uk-UA" w:eastAsia="ar-SA"/>
        </w:rPr>
      </w:pPr>
    </w:p>
    <w:p w:rsidR="00D4613E" w:rsidRPr="00D4613E" w:rsidRDefault="00D4613E" w:rsidP="00D4613E">
      <w:pPr>
        <w:widowControl w:val="0"/>
        <w:suppressAutoHyphens/>
        <w:ind w:firstLine="567"/>
        <w:jc w:val="both"/>
        <w:rPr>
          <w:rFonts w:eastAsia="Calibri"/>
          <w:b/>
          <w:lang w:val="uk-UA" w:eastAsia="ar-SA"/>
        </w:rPr>
      </w:pPr>
      <w:r w:rsidRPr="00D4613E">
        <w:rPr>
          <w:rFonts w:eastAsia="Calibri"/>
          <w:b/>
          <w:color w:val="000000"/>
          <w:shd w:val="clear" w:color="auto" w:fill="FFFFFF"/>
          <w:lang w:val="uk-UA" w:eastAsia="ar-SA"/>
        </w:rPr>
        <w:lastRenderedPageBreak/>
        <w:t>4</w:t>
      </w:r>
      <w:r w:rsidRPr="00D4613E">
        <w:rPr>
          <w:rFonts w:eastAsia="Calibri"/>
          <w:color w:val="000000"/>
          <w:shd w:val="clear" w:color="auto" w:fill="FFFFFF"/>
          <w:lang w:val="uk-UA" w:eastAsia="ar-SA"/>
        </w:rPr>
        <w:t>.  </w:t>
      </w:r>
      <w:r w:rsidRPr="00D4613E">
        <w:rPr>
          <w:rFonts w:eastAsia="Calibri"/>
          <w:b/>
          <w:lang w:val="uk-UA" w:eastAsia="ar-SA"/>
        </w:rPr>
        <w:t>Висновки щодо необхідності впровадження інвестиційної програми по водопостачанню</w:t>
      </w:r>
    </w:p>
    <w:p w:rsidR="00D4613E" w:rsidRPr="00D4613E" w:rsidRDefault="00D4613E" w:rsidP="00D4613E">
      <w:pPr>
        <w:widowControl w:val="0"/>
        <w:suppressAutoHyphens/>
        <w:ind w:left="1069" w:firstLine="567"/>
        <w:jc w:val="both"/>
        <w:rPr>
          <w:rFonts w:eastAsia="Calibri"/>
          <w:b/>
          <w:lang w:val="uk-UA" w:eastAsia="ar-SA"/>
        </w:rPr>
      </w:pPr>
    </w:p>
    <w:p w:rsidR="00D4613E" w:rsidRPr="00D4613E" w:rsidRDefault="00D4613E" w:rsidP="00D4613E">
      <w:pPr>
        <w:widowControl w:val="0"/>
        <w:suppressAutoHyphens/>
        <w:ind w:firstLine="567"/>
        <w:jc w:val="both"/>
        <w:rPr>
          <w:rFonts w:eastAsia="Calibri"/>
          <w:color w:val="000000"/>
          <w:shd w:val="clear" w:color="auto" w:fill="FFFFFF"/>
          <w:lang w:val="uk-UA" w:eastAsia="ar-SA"/>
        </w:rPr>
      </w:pPr>
      <w:r w:rsidRPr="00D4613E">
        <w:rPr>
          <w:rFonts w:eastAsia="Calibri"/>
          <w:lang w:val="uk-UA" w:eastAsia="ar-SA"/>
        </w:rPr>
        <w:t xml:space="preserve">            </w:t>
      </w:r>
      <w:r w:rsidRPr="00D4613E">
        <w:rPr>
          <w:rFonts w:eastAsia="Calibri"/>
          <w:color w:val="000000"/>
          <w:shd w:val="clear" w:color="auto" w:fill="FFFFFF"/>
          <w:lang w:val="uk-UA" w:eastAsia="ar-SA"/>
        </w:rPr>
        <w:t> </w:t>
      </w:r>
      <w:r w:rsidRPr="00D4613E">
        <w:rPr>
          <w:rFonts w:eastAsia="Calibri"/>
          <w:color w:val="000000"/>
          <w:u w:val="single"/>
          <w:shd w:val="clear" w:color="auto" w:fill="FFFFFF"/>
          <w:lang w:val="uk-UA" w:eastAsia="ar-SA"/>
        </w:rPr>
        <w:t>Мета:</w:t>
      </w:r>
      <w:r w:rsidRPr="0086347B">
        <w:rPr>
          <w:rFonts w:eastAsia="Calibri"/>
          <w:color w:val="000000"/>
          <w:lang w:val="uk-UA" w:eastAsia="ar-SA"/>
        </w:rPr>
        <w:t> </w:t>
      </w:r>
      <w:r w:rsidRPr="00D4613E">
        <w:rPr>
          <w:rFonts w:eastAsia="Calibri"/>
          <w:i/>
          <w:color w:val="000000"/>
          <w:u w:val="single"/>
          <w:shd w:val="clear" w:color="auto" w:fill="FFFFFF"/>
          <w:lang w:val="uk-UA" w:eastAsia="ar-SA"/>
        </w:rPr>
        <w:t xml:space="preserve">скоротити втрати води, </w:t>
      </w:r>
      <w:r w:rsidRPr="00D4613E">
        <w:rPr>
          <w:rFonts w:eastAsia="Calibri"/>
          <w:i/>
          <w:u w:val="single"/>
          <w:lang w:val="uk-UA" w:eastAsia="ar-SA"/>
        </w:rPr>
        <w:t>підвищити ефективність використання та зменшити споживання енергоресурсів, підвищити якість водопостачання   міста</w:t>
      </w:r>
      <w:r w:rsidRPr="00D4613E">
        <w:rPr>
          <w:rFonts w:eastAsia="Calibri"/>
          <w:color w:val="000000"/>
          <w:shd w:val="clear" w:color="auto" w:fill="FFFFFF"/>
          <w:lang w:val="uk-UA" w:eastAsia="ar-SA"/>
        </w:rPr>
        <w:t>.</w:t>
      </w:r>
    </w:p>
    <w:p w:rsidR="00D4613E" w:rsidRPr="00D4613E" w:rsidRDefault="00D4613E" w:rsidP="00D4613E">
      <w:pPr>
        <w:widowControl w:val="0"/>
        <w:suppressAutoHyphens/>
        <w:ind w:firstLine="567"/>
        <w:jc w:val="both"/>
        <w:rPr>
          <w:rFonts w:eastAsia="Calibri"/>
          <w:spacing w:val="-4"/>
          <w:lang w:val="uk-UA" w:eastAsia="ar-SA"/>
        </w:rPr>
      </w:pPr>
      <w:r w:rsidRPr="00D4613E">
        <w:rPr>
          <w:rFonts w:eastAsia="Calibri"/>
          <w:spacing w:val="-4"/>
          <w:lang w:val="uk-UA" w:eastAsia="ar-SA"/>
        </w:rPr>
        <w:t>Стратегічним напрямком дій ТзОВ «Енергія-Новий Розділ» для покращення водопостачання  для своїх споживачів є 100 відсоткова заміна трубопроводів водопостачання на труби з полімерних матеріалів.</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 Водопостачання споживачів м. Нового Роздолу різних категорій здійснюється більше п’ятдесяти років. Водогони, водопровідні розподільчі мережі, запірна арматура, водопровідні  колодці — фізично зношені , капітальні ремонти не проводилися. Часті пориви в мережах приводять до значних втрат води, а відповідно до затрат енергоспоживання на послуги з розподілу питної води.</w:t>
      </w:r>
      <w:r w:rsidRPr="00D4613E">
        <w:rPr>
          <w:rFonts w:eastAsia="Calibri"/>
          <w:lang w:val="uk-UA" w:eastAsia="ar-SA"/>
        </w:rPr>
        <w:tab/>
      </w:r>
    </w:p>
    <w:p w:rsidR="00D4613E" w:rsidRPr="00D4613E" w:rsidRDefault="00D4613E" w:rsidP="00D4613E">
      <w:pPr>
        <w:widowControl w:val="0"/>
        <w:suppressAutoHyphens/>
        <w:ind w:firstLine="567"/>
        <w:jc w:val="both"/>
        <w:rPr>
          <w:rFonts w:eastAsia="Calibri"/>
          <w:spacing w:val="-4"/>
          <w:lang w:val="uk-UA" w:eastAsia="ar-SA"/>
        </w:rPr>
      </w:pPr>
      <w:r w:rsidRPr="00D4613E">
        <w:rPr>
          <w:rFonts w:eastAsia="Calibri"/>
          <w:lang w:val="uk-UA" w:eastAsia="ar-SA"/>
        </w:rPr>
        <w:tab/>
        <w:t xml:space="preserve">  Заміна фізично зношених водопровідних мереж на пластмасові труби, заміна запірної арматури приведе до зменшення підйому води ,зменшення втрат води в мережі та зменшення енергоспоживання .</w:t>
      </w:r>
      <w:r w:rsidRPr="00D4613E">
        <w:rPr>
          <w:rFonts w:eastAsia="Calibri"/>
          <w:spacing w:val="-4"/>
          <w:lang w:val="uk-UA" w:eastAsia="ar-SA"/>
        </w:rPr>
        <w:t xml:space="preserve">     </w:t>
      </w:r>
    </w:p>
    <w:p w:rsidR="00D4613E" w:rsidRPr="00D4613E" w:rsidRDefault="00D4613E" w:rsidP="00D4613E">
      <w:pPr>
        <w:widowControl w:val="0"/>
        <w:suppressAutoHyphens/>
        <w:ind w:firstLine="567"/>
        <w:jc w:val="both"/>
        <w:rPr>
          <w:rFonts w:eastAsia="Calibri"/>
          <w:b/>
          <w:color w:val="000000"/>
          <w:lang w:val="uk-UA" w:eastAsia="ar-SA"/>
        </w:rPr>
      </w:pPr>
      <w:r w:rsidRPr="00D4613E">
        <w:rPr>
          <w:rFonts w:eastAsia="Calibri"/>
          <w:lang w:val="uk-UA" w:eastAsia="ar-SA"/>
        </w:rPr>
        <w:tab/>
        <w:t>Аналіз впливу результатів реалізації інвестиційної програми на структуру тарифів у табл.1.</w:t>
      </w:r>
    </w:p>
    <w:p w:rsidR="00D4613E" w:rsidRPr="00D4613E" w:rsidRDefault="00D4613E" w:rsidP="00D4613E">
      <w:pPr>
        <w:widowControl w:val="0"/>
        <w:suppressAutoHyphens/>
        <w:ind w:left="420" w:firstLine="567"/>
        <w:jc w:val="both"/>
        <w:rPr>
          <w:rFonts w:eastAsia="Calibri"/>
          <w:b/>
          <w:lang w:val="uk-UA" w:eastAsia="ar-SA"/>
        </w:rPr>
      </w:pPr>
    </w:p>
    <w:p w:rsidR="00D4613E" w:rsidRPr="0086347B" w:rsidRDefault="00D4613E" w:rsidP="00D4613E">
      <w:pPr>
        <w:widowControl w:val="0"/>
        <w:suppressAutoHyphens/>
        <w:ind w:left="420" w:firstLine="567"/>
        <w:jc w:val="both"/>
        <w:rPr>
          <w:rFonts w:eastAsia="Calibri"/>
          <w:b/>
          <w:lang w:val="uk-UA" w:eastAsia="ar-SA"/>
        </w:rPr>
      </w:pPr>
      <w:r w:rsidRPr="00D4613E">
        <w:rPr>
          <w:rFonts w:eastAsia="Calibri"/>
          <w:b/>
          <w:lang w:val="uk-UA" w:eastAsia="ar-SA"/>
        </w:rPr>
        <w:t>5. Техніко-економічне обґрунтування необхідності та доцільності заходів по водопостачанню</w:t>
      </w:r>
    </w:p>
    <w:p w:rsidR="00D4613E" w:rsidRPr="00D4613E" w:rsidRDefault="00D4613E" w:rsidP="00D4613E">
      <w:pPr>
        <w:widowControl w:val="0"/>
        <w:suppressAutoHyphens/>
        <w:ind w:left="420" w:firstLine="567"/>
        <w:jc w:val="both"/>
        <w:rPr>
          <w:rFonts w:eastAsia="Calibri"/>
          <w:b/>
          <w:lang w:val="uk-UA" w:eastAsia="ar-SA"/>
        </w:rPr>
      </w:pPr>
    </w:p>
    <w:p w:rsidR="00D4613E" w:rsidRPr="00D4613E" w:rsidRDefault="00D4613E" w:rsidP="00D4613E">
      <w:pPr>
        <w:widowControl w:val="0"/>
        <w:suppressAutoHyphens/>
        <w:ind w:left="2832" w:firstLine="567"/>
        <w:jc w:val="both"/>
        <w:rPr>
          <w:rFonts w:eastAsia="Calibri"/>
          <w:b/>
          <w:lang w:val="uk-UA" w:eastAsia="ar-SA"/>
        </w:rPr>
      </w:pPr>
      <w:r w:rsidRPr="00D4613E">
        <w:rPr>
          <w:rFonts w:eastAsia="Calibri"/>
          <w:b/>
          <w:lang w:val="uk-UA" w:eastAsia="ar-SA"/>
        </w:rPr>
        <w:t>5.1 Опис інвестиційної програми</w:t>
      </w:r>
    </w:p>
    <w:p w:rsidR="00D4613E" w:rsidRPr="00D4613E" w:rsidRDefault="00D4613E" w:rsidP="00D4613E">
      <w:pPr>
        <w:widowControl w:val="0"/>
        <w:suppressAutoHyphens/>
        <w:ind w:firstLine="567"/>
        <w:jc w:val="both"/>
        <w:rPr>
          <w:rFonts w:eastAsia="Calibri"/>
          <w:color w:val="FF0000"/>
          <w:shd w:val="clear" w:color="auto" w:fill="FFFFFF"/>
          <w:lang w:val="uk-UA" w:eastAsia="ar-SA"/>
        </w:rPr>
      </w:pPr>
      <w:r w:rsidRPr="00D4613E">
        <w:rPr>
          <w:rFonts w:eastAsia="Calibri"/>
          <w:b/>
          <w:color w:val="FF0000"/>
          <w:lang w:val="uk-UA" w:eastAsia="ar-SA"/>
        </w:rPr>
        <w:tab/>
      </w:r>
      <w:r w:rsidRPr="00D4613E">
        <w:rPr>
          <w:rFonts w:eastAsia="Calibri"/>
          <w:color w:val="FF0000"/>
          <w:lang w:val="uk-UA" w:eastAsia="ar-SA"/>
        </w:rPr>
        <w:t xml:space="preserve"> </w:t>
      </w:r>
      <w:r w:rsidRPr="00D4613E">
        <w:rPr>
          <w:rFonts w:eastAsia="Calibri"/>
          <w:color w:val="FF0000"/>
          <w:shd w:val="clear" w:color="auto" w:fill="FFFFFF"/>
          <w:lang w:val="uk-UA" w:eastAsia="ar-SA"/>
        </w:rPr>
        <w:t>Мета програми: скоротити втрати води.</w:t>
      </w:r>
    </w:p>
    <w:p w:rsidR="00D4613E" w:rsidRPr="00D4613E" w:rsidRDefault="00D4613E" w:rsidP="00D4613E">
      <w:pPr>
        <w:widowControl w:val="0"/>
        <w:suppressAutoHyphens/>
        <w:ind w:left="360" w:firstLine="567"/>
        <w:jc w:val="both"/>
        <w:rPr>
          <w:rFonts w:eastAsia="Calibri"/>
          <w:lang w:val="uk-UA" w:eastAsia="ar-SA"/>
        </w:rPr>
      </w:pPr>
      <w:r w:rsidRPr="00D4613E">
        <w:rPr>
          <w:rFonts w:eastAsia="Calibri"/>
          <w:lang w:val="uk-UA" w:eastAsia="ar-SA"/>
        </w:rPr>
        <w:t>На даному етапі  зовнішні мережі водопроводу зношені і знаходяться в аварійному стані. Протягом останнього року була велика кількість поривів. В результаті оцінки технічного стану системи водопостачання на  підставі аналізу були визначені заходи технічного характеру:</w:t>
      </w:r>
    </w:p>
    <w:p w:rsidR="00D4613E" w:rsidRPr="00D4613E" w:rsidRDefault="00D4613E" w:rsidP="00D4613E">
      <w:pPr>
        <w:widowControl w:val="0"/>
        <w:tabs>
          <w:tab w:val="left" w:pos="720"/>
        </w:tabs>
        <w:suppressAutoHyphens/>
        <w:ind w:firstLine="567"/>
        <w:jc w:val="both"/>
        <w:rPr>
          <w:rFonts w:eastAsia="Calibri"/>
          <w:lang w:val="uk-UA" w:eastAsia="ar-SA"/>
        </w:rPr>
      </w:pPr>
      <w:r w:rsidRPr="0086347B">
        <w:rPr>
          <w:rFonts w:eastAsia="Calibri"/>
          <w:lang w:val="uk-UA" w:eastAsia="ar-SA"/>
        </w:rPr>
        <w:t>1.</w:t>
      </w:r>
      <w:r w:rsidRPr="00D4613E">
        <w:rPr>
          <w:rFonts w:eastAsia="Calibri"/>
          <w:lang w:val="uk-UA" w:eastAsia="ar-SA"/>
        </w:rPr>
        <w:t xml:space="preserve">Капітальний ремонт водопроводу з встановленням </w:t>
      </w:r>
      <w:r w:rsidRPr="00D4613E">
        <w:rPr>
          <w:rFonts w:eastAsia="Calibri"/>
          <w:spacing w:val="-4"/>
          <w:lang w:val="uk-UA" w:eastAsia="ar-SA"/>
        </w:rPr>
        <w:t xml:space="preserve"> з полімерних матеріалів</w:t>
      </w:r>
      <w:r w:rsidRPr="00D4613E">
        <w:rPr>
          <w:rFonts w:eastAsia="Calibri"/>
          <w:lang w:val="uk-UA" w:eastAsia="ar-SA"/>
        </w:rPr>
        <w:t xml:space="preserve"> </w:t>
      </w:r>
      <w:r w:rsidRPr="00D4613E">
        <w:rPr>
          <w:rFonts w:eastAsia="Calibri"/>
          <w:spacing w:val="-4"/>
          <w:lang w:val="uk-UA" w:eastAsia="ar-SA"/>
        </w:rPr>
        <w:t xml:space="preserve">Ду 110  мм </w:t>
      </w:r>
      <w:r w:rsidRPr="00D4613E">
        <w:rPr>
          <w:rFonts w:eastAsia="Calibri"/>
          <w:lang w:val="uk-UA" w:eastAsia="ar-SA"/>
        </w:rPr>
        <w:t>довжиною  136 м по пр.Шевченка,11-13 Кошторисна вартість цих робіт становить 84,947 тис. грн.. без. ПДВ Протягом  року на цій ділянці було 2 аварійні ситуації, що потребували виконання ремонтних робіт з розриттям грунту . Втрати води через пошкодження водопровідної мережі на цій ділянці становили 268,582 м</w:t>
      </w:r>
      <w:r w:rsidRPr="00D4613E">
        <w:rPr>
          <w:rFonts w:eastAsia="Calibri"/>
          <w:vertAlign w:val="superscript"/>
          <w:lang w:val="uk-UA" w:eastAsia="ar-SA"/>
        </w:rPr>
        <w:t>3</w:t>
      </w:r>
      <w:r w:rsidRPr="00D4613E">
        <w:rPr>
          <w:rFonts w:eastAsia="Calibri"/>
          <w:lang w:val="uk-UA" w:eastAsia="ar-SA"/>
        </w:rPr>
        <w:t>/рік. Економічний ефект, отриманий за рахунок зменшення втрат  води становитиме 3,01 тис. грн., за рахунок зменшення витрат на ліквідацію аварій  становитиме  19,2 тис. грн., за рахунок зменшення  витоків  води , становитиме 0,278 тис. грн. Отже загальний економічний ефект становитиме 109,38 тис.грн. Термін окупності – 11,85 роки.</w:t>
      </w:r>
    </w:p>
    <w:p w:rsidR="00D4613E" w:rsidRPr="00D4613E" w:rsidRDefault="00D4613E" w:rsidP="00D4613E">
      <w:pPr>
        <w:widowControl w:val="0"/>
        <w:tabs>
          <w:tab w:val="left" w:pos="720"/>
        </w:tabs>
        <w:suppressAutoHyphens/>
        <w:ind w:firstLine="567"/>
        <w:jc w:val="both"/>
        <w:rPr>
          <w:rFonts w:eastAsia="Calibri"/>
          <w:color w:val="FF0000"/>
          <w:lang w:val="uk-UA" w:eastAsia="ar-SA"/>
        </w:rPr>
      </w:pPr>
      <w:r w:rsidRPr="0086347B">
        <w:rPr>
          <w:rFonts w:eastAsia="Calibri"/>
          <w:lang w:val="uk-UA" w:eastAsia="ar-SA"/>
        </w:rPr>
        <w:t>2.</w:t>
      </w:r>
      <w:r w:rsidRPr="00D4613E">
        <w:rPr>
          <w:rFonts w:eastAsia="Calibri"/>
          <w:lang w:val="uk-UA" w:eastAsia="ar-SA"/>
        </w:rPr>
        <w:t xml:space="preserve">Капітальний ремонт водопроводу з влаштуванням  </w:t>
      </w:r>
      <w:r w:rsidRPr="00D4613E">
        <w:rPr>
          <w:rFonts w:eastAsia="Calibri"/>
          <w:spacing w:val="-4"/>
          <w:lang w:val="uk-UA" w:eastAsia="ar-SA"/>
        </w:rPr>
        <w:t>труби з полімерних матеріалів</w:t>
      </w:r>
      <w:r w:rsidRPr="00D4613E">
        <w:rPr>
          <w:rFonts w:eastAsia="Calibri"/>
          <w:lang w:val="uk-UA" w:eastAsia="ar-SA"/>
        </w:rPr>
        <w:t xml:space="preserve"> </w:t>
      </w:r>
      <w:r w:rsidRPr="00D4613E">
        <w:rPr>
          <w:rFonts w:eastAsia="Calibri"/>
          <w:spacing w:val="-4"/>
          <w:lang w:val="uk-UA" w:eastAsia="ar-SA"/>
        </w:rPr>
        <w:t xml:space="preserve">Ду 200 мм </w:t>
      </w:r>
      <w:r w:rsidRPr="00D4613E">
        <w:rPr>
          <w:rFonts w:eastAsia="Calibri"/>
          <w:lang w:val="uk-UA" w:eastAsia="ar-SA"/>
        </w:rPr>
        <w:t xml:space="preserve">довжиною 200 м  по вул. Шептицького,9-11 Кошторисна вартість цих робіт становить 227,243 тис. </w:t>
      </w:r>
      <w:r w:rsidRPr="0086347B">
        <w:rPr>
          <w:rFonts w:eastAsia="Calibri"/>
          <w:lang w:val="uk-UA" w:eastAsia="ar-SA"/>
        </w:rPr>
        <w:pgNum/>
      </w:r>
      <w:r w:rsidRPr="0086347B">
        <w:rPr>
          <w:rFonts w:eastAsia="Calibri"/>
          <w:lang w:val="uk-UA" w:eastAsia="ar-SA"/>
        </w:rPr>
        <w:t>рн.</w:t>
      </w:r>
      <w:r w:rsidRPr="00D4613E">
        <w:rPr>
          <w:rFonts w:eastAsia="Calibri"/>
          <w:lang w:val="uk-UA" w:eastAsia="ar-SA"/>
        </w:rPr>
        <w:t xml:space="preserve">. без ПДВ. Протягом  року на цій ділянці була 2 аварійні ситуації, що потребували виконання ремонтних робіт з розритям грунту . Втрати води через пошкодження водопровідної мережі на цій ділянці становили 367,92  м3/рік. Економічний ефект, отриманий за рахунок зменшення втрат  води становитиме 4,124 тис.грн., за рахунок зменшення витрат на ліквідацію аварій  становитиме  1,162  тис. </w:t>
      </w:r>
      <w:r w:rsidRPr="0086347B">
        <w:rPr>
          <w:rFonts w:eastAsia="Calibri"/>
          <w:lang w:val="uk-UA" w:eastAsia="ar-SA"/>
        </w:rPr>
        <w:pgNum/>
      </w:r>
      <w:r w:rsidRPr="0086347B">
        <w:rPr>
          <w:rFonts w:eastAsia="Calibri"/>
          <w:lang w:val="uk-UA" w:eastAsia="ar-SA"/>
        </w:rPr>
        <w:t>рн.</w:t>
      </w:r>
      <w:r w:rsidRPr="00D4613E">
        <w:rPr>
          <w:rFonts w:eastAsia="Calibri"/>
          <w:lang w:val="uk-UA" w:eastAsia="ar-SA"/>
        </w:rPr>
        <w:t xml:space="preserve">.,  за рахунок зменшення  витоків  води становитиме 87,169 тис. </w:t>
      </w:r>
      <w:r w:rsidRPr="0086347B">
        <w:rPr>
          <w:rFonts w:eastAsia="Calibri"/>
          <w:lang w:val="uk-UA" w:eastAsia="ar-SA"/>
        </w:rPr>
        <w:pgNum/>
      </w:r>
      <w:r w:rsidRPr="0086347B">
        <w:rPr>
          <w:rFonts w:eastAsia="Calibri"/>
          <w:lang w:val="uk-UA" w:eastAsia="ar-SA"/>
        </w:rPr>
        <w:t>рн.</w:t>
      </w:r>
      <w:r w:rsidRPr="00D4613E">
        <w:rPr>
          <w:rFonts w:eastAsia="Calibri"/>
          <w:lang w:val="uk-UA" w:eastAsia="ar-SA"/>
        </w:rPr>
        <w:t xml:space="preserve">. Отже загальний економічний ефект становитиме 18,087 тис. </w:t>
      </w:r>
      <w:r w:rsidRPr="0086347B">
        <w:rPr>
          <w:rFonts w:eastAsia="Calibri"/>
          <w:lang w:val="uk-UA" w:eastAsia="ar-SA"/>
        </w:rPr>
        <w:pgNum/>
      </w:r>
      <w:r w:rsidRPr="0086347B">
        <w:rPr>
          <w:rFonts w:eastAsia="Calibri"/>
          <w:lang w:val="uk-UA" w:eastAsia="ar-SA"/>
        </w:rPr>
        <w:t>рн.</w:t>
      </w:r>
      <w:r w:rsidRPr="00D4613E">
        <w:rPr>
          <w:rFonts w:eastAsia="Calibri"/>
          <w:lang w:val="uk-UA" w:eastAsia="ar-SA"/>
        </w:rPr>
        <w:t>. Термін окупності – 3,13 роки</w:t>
      </w:r>
      <w:r w:rsidRPr="00D4613E">
        <w:rPr>
          <w:rFonts w:eastAsia="Calibri"/>
          <w:color w:val="FF0000"/>
          <w:lang w:val="uk-UA" w:eastAsia="ar-SA"/>
        </w:rPr>
        <w:t>.</w:t>
      </w:r>
    </w:p>
    <w:p w:rsidR="00D4613E" w:rsidRPr="00D4613E" w:rsidRDefault="00D4613E" w:rsidP="00D4613E">
      <w:pPr>
        <w:widowControl w:val="0"/>
        <w:tabs>
          <w:tab w:val="left" w:pos="720"/>
        </w:tabs>
        <w:suppressAutoHyphens/>
        <w:ind w:firstLine="567"/>
        <w:jc w:val="both"/>
        <w:rPr>
          <w:rFonts w:eastAsia="Calibri"/>
          <w:color w:val="FF0000"/>
          <w:lang w:val="uk-UA" w:eastAsia="ar-SA"/>
        </w:rPr>
      </w:pPr>
      <w:r w:rsidRPr="0086347B">
        <w:rPr>
          <w:rFonts w:eastAsia="Calibri"/>
          <w:lang w:val="uk-UA" w:eastAsia="ar-SA"/>
        </w:rPr>
        <w:t>3.</w:t>
      </w:r>
      <w:r w:rsidRPr="00D4613E">
        <w:rPr>
          <w:rFonts w:eastAsia="Calibri"/>
          <w:lang w:val="uk-UA" w:eastAsia="ar-SA"/>
        </w:rPr>
        <w:t xml:space="preserve">Капітальний ремонт водопроводу з влаштуванням  </w:t>
      </w:r>
      <w:r w:rsidRPr="00D4613E">
        <w:rPr>
          <w:rFonts w:eastAsia="Calibri"/>
          <w:spacing w:val="-4"/>
          <w:lang w:val="uk-UA" w:eastAsia="ar-SA"/>
        </w:rPr>
        <w:t>труби з полімерних матеріалів</w:t>
      </w:r>
      <w:r w:rsidRPr="00D4613E">
        <w:rPr>
          <w:rFonts w:eastAsia="Calibri"/>
          <w:lang w:val="uk-UA" w:eastAsia="ar-SA"/>
        </w:rPr>
        <w:t xml:space="preserve"> </w:t>
      </w:r>
      <w:r w:rsidRPr="00D4613E">
        <w:rPr>
          <w:rFonts w:eastAsia="Calibri"/>
          <w:spacing w:val="-4"/>
          <w:lang w:val="uk-UA" w:eastAsia="ar-SA"/>
        </w:rPr>
        <w:t xml:space="preserve">Ду 60 мм </w:t>
      </w:r>
      <w:r w:rsidRPr="00D4613E">
        <w:rPr>
          <w:rFonts w:eastAsia="Calibri"/>
          <w:lang w:val="uk-UA" w:eastAsia="ar-SA"/>
        </w:rPr>
        <w:t xml:space="preserve">довжиною 90 м і Ду50 -30 м  по вул. Барвінського,13 -19. Кошторисна вартість цих робіт становить 61,995 тис. грн. без ПДВ. Протягом  року на цій ділянці була 1 аварійна ситуація, що потребувала виконання ремонтних робіт з розритям грунту . Втрати води через пошкодження водопровідної мережі на цій ділянці становили 141,912  м3/рік. </w:t>
      </w:r>
      <w:r w:rsidRPr="00D4613E">
        <w:rPr>
          <w:rFonts w:eastAsia="Calibri"/>
          <w:lang w:val="uk-UA" w:eastAsia="ar-SA"/>
        </w:rPr>
        <w:lastRenderedPageBreak/>
        <w:t>Економічний ефект, отриманий за рахунок зменшення втрат  води становитиме 1,591 тис. грн., за рахунок зменшення витрат на ліквідацію аварій  становитиме  7,3  тис. грн.,  за рахунок зменшення  витоків  води становитиме 0,424 тис. грн. Отже загальний економічний ефект становитиме 9,315 тис. грн. Термін окупності – 2,01 роки</w:t>
      </w:r>
    </w:p>
    <w:p w:rsidR="00D4613E" w:rsidRPr="00D4613E" w:rsidRDefault="00D4613E" w:rsidP="00D4613E">
      <w:pPr>
        <w:widowControl w:val="0"/>
        <w:tabs>
          <w:tab w:val="left" w:pos="720"/>
        </w:tabs>
        <w:suppressAutoHyphens/>
        <w:ind w:firstLine="567"/>
        <w:jc w:val="both"/>
        <w:rPr>
          <w:rFonts w:eastAsia="Calibri"/>
          <w:color w:val="FF0000"/>
          <w:lang w:val="uk-UA" w:eastAsia="ar-SA"/>
        </w:rPr>
      </w:pPr>
    </w:p>
    <w:p w:rsidR="00D4613E" w:rsidRPr="00D4613E" w:rsidRDefault="00D4613E" w:rsidP="00D4613E">
      <w:pPr>
        <w:widowControl w:val="0"/>
        <w:tabs>
          <w:tab w:val="left" w:pos="720"/>
        </w:tabs>
        <w:suppressAutoHyphens/>
        <w:ind w:firstLine="567"/>
        <w:jc w:val="both"/>
        <w:rPr>
          <w:rFonts w:eastAsia="Calibri"/>
          <w:lang w:val="uk-UA" w:eastAsia="ar-SA"/>
        </w:rPr>
      </w:pPr>
      <w:r w:rsidRPr="0086347B">
        <w:rPr>
          <w:rFonts w:eastAsia="Calibri"/>
          <w:lang w:val="uk-UA" w:eastAsia="ar-SA"/>
        </w:rPr>
        <w:t>4.</w:t>
      </w:r>
      <w:r w:rsidRPr="00D4613E">
        <w:rPr>
          <w:rFonts w:eastAsia="Calibri"/>
          <w:lang w:val="uk-UA" w:eastAsia="ar-SA"/>
        </w:rPr>
        <w:t xml:space="preserve">Капітальний ремонт центрального водогону  з заміною стальних труб на </w:t>
      </w:r>
      <w:r w:rsidRPr="00D4613E">
        <w:rPr>
          <w:rFonts w:eastAsia="Calibri"/>
          <w:spacing w:val="-4"/>
          <w:lang w:val="uk-UA" w:eastAsia="ar-SA"/>
        </w:rPr>
        <w:t>труби з полімерних матеріалів</w:t>
      </w:r>
      <w:r w:rsidRPr="00D4613E">
        <w:rPr>
          <w:rFonts w:eastAsia="Calibri"/>
          <w:lang w:val="uk-UA" w:eastAsia="ar-SA"/>
        </w:rPr>
        <w:t xml:space="preserve"> </w:t>
      </w:r>
      <w:r w:rsidRPr="00D4613E">
        <w:rPr>
          <w:rFonts w:eastAsia="Calibri"/>
          <w:spacing w:val="-4"/>
          <w:lang w:val="uk-UA" w:eastAsia="ar-SA"/>
        </w:rPr>
        <w:t xml:space="preserve">Ду 400 мм </w:t>
      </w:r>
      <w:r w:rsidRPr="00D4613E">
        <w:rPr>
          <w:rFonts w:eastAsia="Calibri"/>
          <w:lang w:val="uk-UA" w:eastAsia="ar-SA"/>
        </w:rPr>
        <w:t>довжиною 95 м. Кошторисна вартість цих робіт становить 240,319 тис. грн. без ПДВ Протягом  року на цій ділянці було 4 аварійні ситуації, що потребували виконання ремонтних робіт з розритям грунту . Втрати води через пошкодження водопровідної мережі на цій ділянці становили 530,53  м</w:t>
      </w:r>
      <w:r w:rsidRPr="00D4613E">
        <w:rPr>
          <w:rFonts w:eastAsia="Calibri"/>
          <w:vertAlign w:val="superscript"/>
          <w:lang w:val="uk-UA" w:eastAsia="ar-SA"/>
        </w:rPr>
        <w:t>3</w:t>
      </w:r>
      <w:r w:rsidRPr="00D4613E">
        <w:rPr>
          <w:rFonts w:eastAsia="Calibri"/>
          <w:lang w:val="uk-UA" w:eastAsia="ar-SA"/>
        </w:rPr>
        <w:t>/рік. Економічний ефект, отриманий за рахунок зменшення втрат  води становитиме  5,947 тис.грн., за рахунок зменшення витрат на ліквідацію аварій  становитиме  40,800  тис. грн.,  за рахунок зменшення  витоків  води становитиме 6,538 тис. грн. Отже загальний економічний ефект становитиме 53,285 тис.грн. Термін окупності – 1,55 роки.</w:t>
      </w:r>
    </w:p>
    <w:p w:rsidR="00D4613E" w:rsidRPr="00D4613E" w:rsidRDefault="00D4613E" w:rsidP="00D4613E">
      <w:pPr>
        <w:widowControl w:val="0"/>
        <w:suppressAutoHyphens/>
        <w:ind w:firstLine="567"/>
        <w:jc w:val="both"/>
        <w:rPr>
          <w:rFonts w:eastAsia="Calibri"/>
          <w:lang w:val="uk-UA" w:eastAsia="ar-SA"/>
        </w:rPr>
      </w:pPr>
    </w:p>
    <w:p w:rsidR="00D4613E" w:rsidRPr="00D4613E" w:rsidRDefault="00D4613E" w:rsidP="00D4613E">
      <w:pPr>
        <w:widowControl w:val="0"/>
        <w:suppressAutoHyphens/>
        <w:ind w:left="283" w:firstLine="567"/>
        <w:jc w:val="both"/>
        <w:rPr>
          <w:rFonts w:eastAsia="Calibri"/>
          <w:lang w:val="uk-UA" w:eastAsia="ar-SA"/>
        </w:rPr>
      </w:pPr>
      <w:r w:rsidRPr="00D4613E">
        <w:rPr>
          <w:rFonts w:eastAsia="Calibri"/>
          <w:lang w:val="uk-UA" w:eastAsia="ar-SA"/>
        </w:rPr>
        <w:t>Згідно фінансового плану на  2018  рік заплановано  здійснення заходів з водопостачання на загальну суму 614,5 тис. грн.,  а економічний ефект від впровадження вказаних заходів буде в межах 187,875 тис.грн.</w:t>
      </w:r>
    </w:p>
    <w:p w:rsidR="00D4613E" w:rsidRPr="00D4613E" w:rsidRDefault="00D4613E" w:rsidP="00D4613E">
      <w:pPr>
        <w:widowControl w:val="0"/>
        <w:suppressAutoHyphens/>
        <w:ind w:left="283" w:firstLine="567"/>
        <w:jc w:val="both"/>
        <w:rPr>
          <w:rFonts w:eastAsia="Calibri"/>
          <w:b/>
          <w:color w:val="FF0000"/>
          <w:lang w:val="uk-UA" w:eastAsia="ar-SA"/>
        </w:rPr>
      </w:pPr>
    </w:p>
    <w:p w:rsidR="00D4613E" w:rsidRPr="00D4613E" w:rsidRDefault="00D4613E" w:rsidP="00D4613E">
      <w:pPr>
        <w:widowControl w:val="0"/>
        <w:suppressAutoHyphens/>
        <w:ind w:left="1586" w:firstLine="567"/>
        <w:jc w:val="both"/>
        <w:rPr>
          <w:rFonts w:eastAsia="Calibri"/>
          <w:b/>
          <w:lang w:val="uk-UA" w:eastAsia="ar-SA"/>
        </w:rPr>
      </w:pPr>
    </w:p>
    <w:p w:rsidR="00D4613E" w:rsidRPr="00D4613E" w:rsidRDefault="00D4613E" w:rsidP="00D4613E">
      <w:pPr>
        <w:widowControl w:val="0"/>
        <w:suppressAutoHyphens/>
        <w:ind w:left="1586" w:firstLine="567"/>
        <w:jc w:val="both"/>
        <w:rPr>
          <w:rFonts w:eastAsia="Calibri"/>
          <w:b/>
          <w:lang w:val="uk-UA" w:eastAsia="ar-SA"/>
        </w:rPr>
      </w:pPr>
      <w:r w:rsidRPr="00D4613E">
        <w:rPr>
          <w:rFonts w:eastAsia="Calibri"/>
          <w:b/>
          <w:lang w:val="uk-UA" w:eastAsia="ar-SA"/>
        </w:rPr>
        <w:t>5.2. Економічний ефект розраховано за формулами:</w:t>
      </w:r>
    </w:p>
    <w:p w:rsidR="00D4613E" w:rsidRPr="00D4613E" w:rsidRDefault="00D4613E" w:rsidP="00D4613E">
      <w:pPr>
        <w:widowControl w:val="0"/>
        <w:suppressAutoHyphens/>
        <w:ind w:left="1586" w:firstLine="567"/>
        <w:jc w:val="both"/>
        <w:rPr>
          <w:rFonts w:eastAsia="Calibri"/>
          <w:b/>
          <w:lang w:val="uk-UA" w:eastAsia="ar-SA"/>
        </w:rPr>
      </w:pPr>
    </w:p>
    <w:p w:rsidR="00D4613E" w:rsidRPr="00D4613E" w:rsidRDefault="00D4613E" w:rsidP="00D4613E">
      <w:pPr>
        <w:widowControl w:val="0"/>
        <w:suppressAutoHyphens/>
        <w:ind w:left="45" w:firstLine="567"/>
        <w:jc w:val="both"/>
        <w:rPr>
          <w:lang w:val="uk-UA"/>
        </w:rPr>
      </w:pPr>
      <w:r w:rsidRPr="00D4613E">
        <w:rPr>
          <w:lang w:val="uk-UA"/>
        </w:rPr>
        <w:t>Орієнтовні обсяги втрат води через пошкодження водопровідної мережі, при яких вода не виходить на поверхню землі , через пориви труб, розладнання  стиків або корозійні пошкодження труб, а також  через сховані витоки на ділянці трубопроводу , що буде реконструюватися, розрахована за нормативами СНіПу, що складає за рік:</w:t>
      </w:r>
    </w:p>
    <w:p w:rsidR="00D4613E" w:rsidRPr="00D4613E" w:rsidRDefault="00D4613E" w:rsidP="00D4613E">
      <w:pPr>
        <w:widowControl w:val="0"/>
        <w:suppressAutoHyphens/>
        <w:ind w:left="45" w:firstLine="567"/>
        <w:jc w:val="both"/>
        <w:rPr>
          <w:lang w:val="uk-UA"/>
        </w:rPr>
      </w:pPr>
      <w:r w:rsidRPr="00D4613E">
        <w:rPr>
          <w:lang w:val="uk-UA"/>
        </w:rPr>
        <w:t>W1 = 525.6 xLixKxQi.   м3/рік, де:</w:t>
      </w:r>
    </w:p>
    <w:p w:rsidR="00D4613E" w:rsidRPr="00D4613E" w:rsidRDefault="00D4613E" w:rsidP="00D4613E">
      <w:pPr>
        <w:widowControl w:val="0"/>
        <w:suppressAutoHyphens/>
        <w:ind w:left="45" w:firstLine="567"/>
        <w:jc w:val="both"/>
        <w:rPr>
          <w:lang w:val="uk-UA"/>
        </w:rPr>
      </w:pPr>
      <w:r w:rsidRPr="00D4613E">
        <w:rPr>
          <w:lang w:val="uk-UA"/>
        </w:rPr>
        <w:t>525,6 – коеф. для перерахунку величини витоку л/хвилину у м3/рік;</w:t>
      </w:r>
    </w:p>
    <w:p w:rsidR="00D4613E" w:rsidRPr="00D4613E" w:rsidRDefault="00D4613E" w:rsidP="00D4613E">
      <w:pPr>
        <w:widowControl w:val="0"/>
        <w:suppressAutoHyphens/>
        <w:ind w:left="45" w:firstLine="567"/>
        <w:jc w:val="both"/>
        <w:rPr>
          <w:lang w:val="uk-UA"/>
        </w:rPr>
      </w:pPr>
      <w:r w:rsidRPr="00D4613E">
        <w:rPr>
          <w:lang w:val="uk-UA"/>
        </w:rPr>
        <w:t>Li – загальна довжина водопровідної мережі з труб відповідного матеріалу,які заміняють;</w:t>
      </w:r>
    </w:p>
    <w:p w:rsidR="00D4613E" w:rsidRPr="00D4613E" w:rsidRDefault="00D4613E" w:rsidP="00D4613E">
      <w:pPr>
        <w:widowControl w:val="0"/>
        <w:suppressAutoHyphens/>
        <w:ind w:left="45" w:firstLine="567"/>
        <w:jc w:val="both"/>
        <w:rPr>
          <w:lang w:val="uk-UA"/>
        </w:rPr>
      </w:pPr>
      <w:r w:rsidRPr="00D4613E">
        <w:rPr>
          <w:lang w:val="uk-UA"/>
        </w:rPr>
        <w:t>К – коеф. підвищення величини допустимих витоків після строку експлуатації  трубопроводів ( для трубопроводів з терміном експлуатації  понад 30 років -12,5.);</w:t>
      </w:r>
    </w:p>
    <w:p w:rsidR="00D4613E" w:rsidRPr="00D4613E" w:rsidRDefault="00D4613E" w:rsidP="00D4613E">
      <w:pPr>
        <w:widowControl w:val="0"/>
        <w:suppressAutoHyphens/>
        <w:ind w:left="45" w:firstLine="567"/>
        <w:jc w:val="both"/>
        <w:rPr>
          <w:lang w:val="uk-UA"/>
        </w:rPr>
      </w:pPr>
      <w:r w:rsidRPr="00D4613E">
        <w:rPr>
          <w:lang w:val="uk-UA"/>
        </w:rPr>
        <w:t>Qi – допустимий виток з нових труб відповідного діаметру, з відповідного матеріалу, л/хв.,км( приймається згідно з таб.№6 СНіП 3.05.04-85 «Зовнішні мережі  і  споруди водопостачання і каналізація. Виробництво та приймання робіт», для сталевих труб d63мм =0,18 л/хв , d90мм =0,25 л/хв, d110 мм =0,28 л/хв,).</w:t>
      </w:r>
    </w:p>
    <w:p w:rsidR="00D4613E" w:rsidRPr="00D4613E" w:rsidRDefault="00D4613E" w:rsidP="00D4613E">
      <w:pPr>
        <w:widowControl w:val="0"/>
        <w:suppressAutoHyphens/>
        <w:ind w:firstLine="567"/>
        <w:jc w:val="both"/>
        <w:rPr>
          <w:lang w:val="uk-UA"/>
        </w:rPr>
      </w:pPr>
      <w:r w:rsidRPr="00D4613E">
        <w:rPr>
          <w:lang w:val="uk-UA"/>
        </w:rPr>
        <w:t xml:space="preserve">Заміна водоводу даного участку  суцільним  чулком без швів зводяться витоки до 0, тому  економічний ефект, отриманий за рахунок зменшення втрат  води  становитиме </w:t>
      </w:r>
      <w:r w:rsidRPr="00D4613E">
        <w:rPr>
          <w:color w:val="000000"/>
          <w:lang w:val="uk-UA"/>
        </w:rPr>
        <w:t>W1</w:t>
      </w:r>
      <w:r w:rsidRPr="00D4613E">
        <w:rPr>
          <w:lang w:val="uk-UA"/>
        </w:rPr>
        <w:t xml:space="preserve"> х С1</w:t>
      </w:r>
    </w:p>
    <w:p w:rsidR="00D4613E" w:rsidRPr="00D4613E" w:rsidRDefault="00D4613E" w:rsidP="00D4613E">
      <w:pPr>
        <w:widowControl w:val="0"/>
        <w:suppressAutoHyphens/>
        <w:ind w:firstLine="567"/>
        <w:jc w:val="both"/>
        <w:rPr>
          <w:lang w:val="uk-UA"/>
        </w:rPr>
      </w:pPr>
      <w:r w:rsidRPr="00D4613E">
        <w:rPr>
          <w:lang w:val="uk-UA"/>
        </w:rPr>
        <w:t>С1 – собівартість 1 м</w:t>
      </w:r>
      <w:r w:rsidRPr="00D4613E">
        <w:rPr>
          <w:vertAlign w:val="superscript"/>
          <w:lang w:val="uk-UA"/>
        </w:rPr>
        <w:t>3</w:t>
      </w:r>
      <w:r w:rsidRPr="00D4613E">
        <w:rPr>
          <w:lang w:val="uk-UA"/>
        </w:rPr>
        <w:t xml:space="preserve"> водопостачання за </w:t>
      </w:r>
      <w:r w:rsidRPr="00D4613E">
        <w:rPr>
          <w:color w:val="FF0000"/>
          <w:lang w:val="uk-UA"/>
        </w:rPr>
        <w:t>2017 р.</w:t>
      </w:r>
    </w:p>
    <w:p w:rsidR="00D4613E" w:rsidRPr="00D4613E" w:rsidRDefault="00D4613E" w:rsidP="00D4613E">
      <w:pPr>
        <w:widowControl w:val="0"/>
        <w:suppressAutoHyphens/>
        <w:ind w:firstLine="567"/>
        <w:jc w:val="both"/>
        <w:rPr>
          <w:lang w:val="uk-UA"/>
        </w:rPr>
      </w:pPr>
      <w:r w:rsidRPr="00D4613E">
        <w:rPr>
          <w:lang w:val="uk-UA"/>
        </w:rPr>
        <w:tab/>
        <w:t xml:space="preserve"> Економічний ефект, отриманий за рахунок зменшення витрат  на ліквідацію аварій розраховується за формулою N*B, де </w:t>
      </w:r>
    </w:p>
    <w:p w:rsidR="00D4613E" w:rsidRPr="00D4613E" w:rsidRDefault="00D4613E" w:rsidP="00D4613E">
      <w:pPr>
        <w:widowControl w:val="0"/>
        <w:suppressAutoHyphens/>
        <w:ind w:firstLine="567"/>
        <w:jc w:val="both"/>
        <w:rPr>
          <w:lang w:val="uk-UA"/>
        </w:rPr>
      </w:pPr>
      <w:r w:rsidRPr="00D4613E">
        <w:rPr>
          <w:lang w:val="uk-UA"/>
        </w:rPr>
        <w:t>N- к-сть аварій протягом року</w:t>
      </w:r>
    </w:p>
    <w:p w:rsidR="00D4613E" w:rsidRPr="00D4613E" w:rsidRDefault="00D4613E" w:rsidP="00D4613E">
      <w:pPr>
        <w:widowControl w:val="0"/>
        <w:suppressAutoHyphens/>
        <w:ind w:firstLine="567"/>
        <w:jc w:val="both"/>
        <w:rPr>
          <w:lang w:val="uk-UA"/>
        </w:rPr>
      </w:pPr>
      <w:r w:rsidRPr="00D4613E">
        <w:rPr>
          <w:lang w:val="uk-UA"/>
        </w:rPr>
        <w:t>B- орієнтована вартість усунення 1 аварійної ситуації</w:t>
      </w:r>
    </w:p>
    <w:p w:rsidR="00D4613E" w:rsidRPr="00D4613E" w:rsidRDefault="00D4613E" w:rsidP="00D4613E">
      <w:pPr>
        <w:ind w:left="765" w:firstLine="567"/>
        <w:contextualSpacing/>
        <w:jc w:val="both"/>
        <w:rPr>
          <w:lang w:val="uk-UA"/>
        </w:rPr>
      </w:pPr>
      <w:r w:rsidRPr="00D4613E">
        <w:rPr>
          <w:lang w:val="uk-UA"/>
        </w:rPr>
        <w:t>Витоки  води при ліквідації аварії  з пошкодженням водоводу, при яких вода виходить на поверхню землі розраховуються:</w:t>
      </w:r>
    </w:p>
    <w:p w:rsidR="00D4613E" w:rsidRPr="00D4613E" w:rsidRDefault="00D4613E" w:rsidP="00D4613E">
      <w:pPr>
        <w:widowControl w:val="0"/>
        <w:suppressAutoHyphens/>
        <w:ind w:firstLine="567"/>
        <w:jc w:val="both"/>
        <w:rPr>
          <w:color w:val="000000"/>
          <w:lang w:val="uk-UA"/>
        </w:rPr>
      </w:pPr>
      <w:r w:rsidRPr="00D4613E">
        <w:rPr>
          <w:color w:val="000000"/>
          <w:lang w:val="uk-UA"/>
        </w:rPr>
        <w:t>W2 = 3 600 (w x V x t1) x N (куб. м),</w:t>
      </w:r>
    </w:p>
    <w:p w:rsidR="00D4613E" w:rsidRPr="00D4613E" w:rsidRDefault="00D4613E" w:rsidP="00D4613E">
      <w:pPr>
        <w:widowControl w:val="0"/>
        <w:suppressAutoHyphens/>
        <w:ind w:firstLine="567"/>
        <w:jc w:val="both"/>
        <w:rPr>
          <w:color w:val="000000"/>
          <w:lang w:val="uk-UA"/>
        </w:rPr>
      </w:pPr>
      <w:r w:rsidRPr="00D4613E">
        <w:rPr>
          <w:color w:val="000000"/>
          <w:lang w:val="uk-UA"/>
        </w:rPr>
        <w:t xml:space="preserve">де  w – середня площа отворів, що утворюються внаслідок аварії, визначається за формулою: </w:t>
      </w:r>
    </w:p>
    <w:p w:rsidR="00D4613E" w:rsidRPr="00D4613E" w:rsidRDefault="00D4613E" w:rsidP="00D4613E">
      <w:pPr>
        <w:widowControl w:val="0"/>
        <w:suppressAutoHyphens/>
        <w:ind w:firstLine="567"/>
        <w:jc w:val="both"/>
        <w:rPr>
          <w:color w:val="000000"/>
          <w:lang w:val="uk-UA"/>
        </w:rPr>
      </w:pPr>
      <w:r w:rsidRPr="00D4613E">
        <w:rPr>
          <w:color w:val="000000"/>
          <w:lang w:val="uk-UA"/>
        </w:rPr>
        <w:t>w = SUM wав / Nав (кв. м),</w:t>
      </w:r>
    </w:p>
    <w:p w:rsidR="00D4613E" w:rsidRPr="00D4613E" w:rsidRDefault="00D4613E" w:rsidP="00D4613E">
      <w:pPr>
        <w:widowControl w:val="0"/>
        <w:suppressAutoHyphens/>
        <w:ind w:firstLine="567"/>
        <w:jc w:val="both"/>
        <w:rPr>
          <w:color w:val="000000"/>
          <w:lang w:val="uk-UA"/>
        </w:rPr>
      </w:pPr>
      <w:r w:rsidRPr="00D4613E">
        <w:rPr>
          <w:color w:val="000000"/>
          <w:lang w:val="uk-UA"/>
        </w:rPr>
        <w:t>Nав – кількість виконаних ремонтно-відновлювальних робіт на ділянці;</w:t>
      </w:r>
    </w:p>
    <w:p w:rsidR="00D4613E" w:rsidRPr="00D4613E" w:rsidRDefault="00D4613E" w:rsidP="00D4613E">
      <w:pPr>
        <w:widowControl w:val="0"/>
        <w:suppressAutoHyphens/>
        <w:ind w:firstLine="567"/>
        <w:jc w:val="both"/>
        <w:rPr>
          <w:color w:val="000000"/>
          <w:lang w:val="uk-UA"/>
        </w:rPr>
      </w:pPr>
      <w:r w:rsidRPr="00D4613E">
        <w:rPr>
          <w:color w:val="000000"/>
          <w:lang w:val="uk-UA"/>
        </w:rPr>
        <w:t>SUM wав – сумарна площа отворів при аварії;</w:t>
      </w:r>
    </w:p>
    <w:p w:rsidR="00D4613E" w:rsidRPr="00D4613E" w:rsidRDefault="00D4613E" w:rsidP="00D4613E">
      <w:pPr>
        <w:widowControl w:val="0"/>
        <w:suppressAutoHyphens/>
        <w:ind w:firstLine="567"/>
        <w:jc w:val="both"/>
        <w:rPr>
          <w:color w:val="000000"/>
          <w:lang w:val="uk-UA"/>
        </w:rPr>
      </w:pPr>
      <w:r w:rsidRPr="00D4613E">
        <w:rPr>
          <w:color w:val="000000"/>
          <w:lang w:val="uk-UA"/>
        </w:rPr>
        <w:lastRenderedPageBreak/>
        <w:t>V – швидкість виходу води з отвору;</w:t>
      </w:r>
    </w:p>
    <w:p w:rsidR="00D4613E" w:rsidRPr="00D4613E" w:rsidRDefault="00D4613E" w:rsidP="00D4613E">
      <w:pPr>
        <w:widowControl w:val="0"/>
        <w:suppressAutoHyphens/>
        <w:ind w:firstLine="567"/>
        <w:jc w:val="both"/>
        <w:rPr>
          <w:color w:val="000000"/>
          <w:lang w:val="uk-UA"/>
        </w:rPr>
      </w:pPr>
      <w:r w:rsidRPr="00D4613E">
        <w:rPr>
          <w:color w:val="000000"/>
          <w:lang w:val="uk-UA"/>
        </w:rPr>
        <w:t>t1 – час від початку аварії до початку її ліквідації.;</w:t>
      </w:r>
    </w:p>
    <w:p w:rsidR="00D4613E" w:rsidRPr="00D4613E" w:rsidRDefault="00D4613E" w:rsidP="00D4613E">
      <w:pPr>
        <w:widowControl w:val="0"/>
        <w:suppressAutoHyphens/>
        <w:ind w:firstLine="567"/>
        <w:jc w:val="both"/>
        <w:rPr>
          <w:color w:val="000000"/>
          <w:lang w:val="uk-UA"/>
        </w:rPr>
      </w:pPr>
      <w:r w:rsidRPr="00D4613E">
        <w:rPr>
          <w:color w:val="000000"/>
          <w:lang w:val="uk-UA"/>
        </w:rPr>
        <w:t>N – кількість виконаних ремонтно-відновлювальних робіт на ділянці;</w:t>
      </w:r>
    </w:p>
    <w:p w:rsidR="00D4613E" w:rsidRPr="00D4613E" w:rsidRDefault="00D4613E" w:rsidP="00D4613E">
      <w:pPr>
        <w:widowControl w:val="0"/>
        <w:suppressAutoHyphens/>
        <w:ind w:firstLine="567"/>
        <w:jc w:val="both"/>
        <w:rPr>
          <w:lang w:val="uk-UA"/>
        </w:rPr>
      </w:pPr>
      <w:r w:rsidRPr="00D4613E">
        <w:rPr>
          <w:color w:val="000000"/>
          <w:lang w:val="uk-UA"/>
        </w:rPr>
        <w:t>W2</w:t>
      </w:r>
      <w:r w:rsidRPr="00D4613E">
        <w:rPr>
          <w:lang w:val="uk-UA"/>
        </w:rPr>
        <w:t xml:space="preserve"> х С1</w:t>
      </w:r>
    </w:p>
    <w:p w:rsidR="00D4613E" w:rsidRPr="00D4613E" w:rsidRDefault="00D4613E" w:rsidP="00D4613E">
      <w:pPr>
        <w:widowControl w:val="0"/>
        <w:suppressAutoHyphens/>
        <w:ind w:firstLine="567"/>
        <w:jc w:val="both"/>
        <w:rPr>
          <w:color w:val="FF0000"/>
          <w:lang w:val="uk-UA"/>
        </w:rPr>
      </w:pPr>
      <w:r w:rsidRPr="00D4613E">
        <w:rPr>
          <w:lang w:val="uk-UA"/>
        </w:rPr>
        <w:t>С1 – собівартість 1 м</w:t>
      </w:r>
      <w:r w:rsidRPr="00D4613E">
        <w:rPr>
          <w:vertAlign w:val="superscript"/>
          <w:lang w:val="uk-UA"/>
        </w:rPr>
        <w:t>3</w:t>
      </w:r>
      <w:r w:rsidRPr="00D4613E">
        <w:rPr>
          <w:lang w:val="uk-UA"/>
        </w:rPr>
        <w:t xml:space="preserve"> водопостачання за </w:t>
      </w:r>
      <w:r w:rsidRPr="00D4613E">
        <w:rPr>
          <w:color w:val="FF0000"/>
          <w:lang w:val="uk-UA"/>
        </w:rPr>
        <w:t>2017 р.</w:t>
      </w:r>
    </w:p>
    <w:p w:rsidR="00D4613E" w:rsidRPr="00D4613E" w:rsidRDefault="00D4613E" w:rsidP="00D4613E">
      <w:pPr>
        <w:widowControl w:val="0"/>
        <w:suppressAutoHyphens/>
        <w:ind w:firstLine="567"/>
        <w:jc w:val="both"/>
        <w:rPr>
          <w:color w:val="000000"/>
          <w:lang w:val="uk-UA"/>
        </w:rPr>
      </w:pPr>
      <w:r w:rsidRPr="00D4613E">
        <w:rPr>
          <w:color w:val="000000"/>
          <w:lang w:val="uk-UA"/>
        </w:rPr>
        <w:t xml:space="preserve">Зменшення втрат води складе </w:t>
      </w:r>
      <w:r w:rsidRPr="00D4613E">
        <w:rPr>
          <w:lang w:val="uk-UA"/>
        </w:rPr>
        <w:t>W1</w:t>
      </w:r>
      <w:r w:rsidRPr="00D4613E">
        <w:rPr>
          <w:color w:val="000000"/>
          <w:lang w:val="uk-UA"/>
        </w:rPr>
        <w:t>+ W2,</w:t>
      </w:r>
      <w:r w:rsidRPr="00D4613E">
        <w:rPr>
          <w:color w:val="000000"/>
          <w:vertAlign w:val="superscript"/>
          <w:lang w:val="uk-UA"/>
        </w:rPr>
        <w:t xml:space="preserve">, </w:t>
      </w:r>
      <w:r w:rsidRPr="00D4613E">
        <w:rPr>
          <w:color w:val="000000"/>
          <w:lang w:val="uk-UA"/>
        </w:rPr>
        <w:t>витрат електроенергії на водопостачання – (</w:t>
      </w:r>
      <w:r w:rsidRPr="00D4613E">
        <w:rPr>
          <w:lang w:val="uk-UA"/>
        </w:rPr>
        <w:t>W1</w:t>
      </w:r>
      <w:r w:rsidRPr="00D4613E">
        <w:rPr>
          <w:color w:val="000000"/>
          <w:lang w:val="uk-UA"/>
        </w:rPr>
        <w:t>+ W2)* 1,62 ,</w:t>
      </w:r>
    </w:p>
    <w:p w:rsidR="00D4613E" w:rsidRPr="00D4613E" w:rsidRDefault="00D4613E" w:rsidP="00D4613E">
      <w:pPr>
        <w:widowControl w:val="0"/>
        <w:suppressAutoHyphens/>
        <w:ind w:firstLine="567"/>
        <w:jc w:val="both"/>
        <w:rPr>
          <w:color w:val="000000"/>
          <w:lang w:val="uk-UA"/>
        </w:rPr>
      </w:pPr>
      <w:r w:rsidRPr="00D4613E">
        <w:rPr>
          <w:color w:val="000000"/>
          <w:lang w:val="uk-UA"/>
        </w:rPr>
        <w:t>Де 1,62 кВт*год - питомі витрати електричної енергії на 1м³ води.</w:t>
      </w:r>
    </w:p>
    <w:p w:rsidR="00D4613E" w:rsidRPr="00D4613E" w:rsidRDefault="00D4613E" w:rsidP="00D4613E">
      <w:pPr>
        <w:widowControl w:val="0"/>
        <w:suppressAutoHyphens/>
        <w:ind w:firstLine="567"/>
        <w:jc w:val="both"/>
        <w:rPr>
          <w:color w:val="000000"/>
          <w:lang w:val="uk-UA"/>
        </w:rPr>
      </w:pPr>
      <w:r w:rsidRPr="00D4613E">
        <w:rPr>
          <w:color w:val="000000"/>
          <w:lang w:val="uk-UA"/>
        </w:rPr>
        <w:t xml:space="preserve">Термін окупності реконструкції  головного  напірного водоводу  </w:t>
      </w:r>
    </w:p>
    <w:p w:rsidR="00D4613E" w:rsidRPr="00D4613E" w:rsidRDefault="00D4613E" w:rsidP="00D4613E">
      <w:pPr>
        <w:widowControl w:val="0"/>
        <w:suppressAutoHyphens/>
        <w:ind w:firstLine="567"/>
        <w:jc w:val="both"/>
        <w:rPr>
          <w:color w:val="000000"/>
          <w:lang w:val="uk-UA"/>
        </w:rPr>
      </w:pPr>
      <w:r w:rsidRPr="00D4613E">
        <w:rPr>
          <w:color w:val="000000"/>
          <w:lang w:val="uk-UA"/>
        </w:rPr>
        <w:t>Т= 335,76 :загальний економічний ефект, де 335,76- к-сть робочих днів</w:t>
      </w:r>
    </w:p>
    <w:p w:rsidR="00D4613E" w:rsidRPr="00D4613E" w:rsidRDefault="00D4613E" w:rsidP="00D4613E">
      <w:pPr>
        <w:widowControl w:val="0"/>
        <w:suppressAutoHyphens/>
        <w:ind w:firstLine="567"/>
        <w:jc w:val="both"/>
        <w:rPr>
          <w:color w:val="000000"/>
          <w:lang w:val="uk-UA"/>
        </w:rPr>
      </w:pPr>
      <w:r w:rsidRPr="00D4613E">
        <w:rPr>
          <w:color w:val="000000"/>
          <w:lang w:val="uk-UA"/>
        </w:rPr>
        <w:t>Весь розрахунок зведено у табл..2.</w:t>
      </w:r>
    </w:p>
    <w:p w:rsidR="00D4613E" w:rsidRPr="00D4613E" w:rsidRDefault="00D4613E" w:rsidP="00D4613E">
      <w:pPr>
        <w:widowControl w:val="0"/>
        <w:suppressAutoHyphens/>
        <w:ind w:left="283" w:firstLine="567"/>
        <w:jc w:val="both"/>
        <w:rPr>
          <w:rFonts w:eastAsia="Calibri"/>
          <w:lang w:val="uk-UA" w:eastAsia="ar-SA"/>
        </w:rPr>
      </w:pPr>
      <w:r w:rsidRPr="00D4613E">
        <w:rPr>
          <w:rFonts w:eastAsia="Calibri"/>
          <w:lang w:val="uk-UA" w:eastAsia="ar-SA"/>
        </w:rPr>
        <w:t>Отже, інвестиційна програма направлена на комплексне вирішення технічних, економічних, енергетичних  проблем як підприємства так і міста в цілому.</w:t>
      </w:r>
    </w:p>
    <w:p w:rsidR="00D4613E" w:rsidRPr="00D4613E" w:rsidRDefault="00D4613E" w:rsidP="00D4613E">
      <w:pPr>
        <w:widowControl w:val="0"/>
        <w:suppressAutoHyphens/>
        <w:ind w:left="283" w:firstLine="567"/>
        <w:jc w:val="both"/>
        <w:rPr>
          <w:rFonts w:eastAsia="Calibri"/>
          <w:b/>
          <w:lang w:val="uk-UA" w:eastAsia="ar-SA"/>
        </w:rPr>
      </w:pPr>
    </w:p>
    <w:p w:rsidR="00D4613E" w:rsidRPr="00D4613E" w:rsidRDefault="00D4613E" w:rsidP="00D4613E">
      <w:pPr>
        <w:widowControl w:val="0"/>
        <w:suppressAutoHyphens/>
        <w:ind w:left="283" w:firstLine="567"/>
        <w:jc w:val="both"/>
        <w:rPr>
          <w:rFonts w:eastAsia="Calibri"/>
          <w:lang w:val="uk-UA" w:eastAsia="ar-SA"/>
        </w:rPr>
      </w:pPr>
      <w:r w:rsidRPr="00D4613E">
        <w:rPr>
          <w:rFonts w:eastAsia="Calibri"/>
          <w:b/>
          <w:lang w:val="uk-UA" w:eastAsia="ar-SA"/>
        </w:rPr>
        <w:t>Загальний економічний ефект</w:t>
      </w:r>
      <w:r w:rsidRPr="00D4613E">
        <w:rPr>
          <w:rFonts w:eastAsia="Calibri"/>
          <w:lang w:val="uk-UA" w:eastAsia="ar-SA"/>
        </w:rPr>
        <w:t xml:space="preserve"> </w:t>
      </w:r>
      <w:r w:rsidRPr="00D4613E">
        <w:rPr>
          <w:rFonts w:eastAsia="Calibri"/>
          <w:b/>
          <w:lang w:val="uk-UA" w:eastAsia="ar-SA"/>
        </w:rPr>
        <w:t xml:space="preserve">від реалізації заходів інвестиційної програми </w:t>
      </w:r>
      <w:r w:rsidRPr="00D4613E">
        <w:rPr>
          <w:rFonts w:eastAsia="Calibri"/>
          <w:lang w:val="uk-UA" w:eastAsia="ar-SA"/>
        </w:rPr>
        <w:t xml:space="preserve">складає </w:t>
      </w:r>
      <w:r w:rsidRPr="00D4613E">
        <w:rPr>
          <w:rFonts w:eastAsia="Calibri"/>
          <w:color w:val="FF0000"/>
          <w:lang w:val="uk-UA" w:eastAsia="ar-SA"/>
        </w:rPr>
        <w:t>190,066 тис. грн.</w:t>
      </w:r>
      <w:r w:rsidRPr="00D4613E">
        <w:rPr>
          <w:rFonts w:eastAsia="Calibri"/>
          <w:lang w:val="uk-UA" w:eastAsia="ar-SA"/>
        </w:rPr>
        <w:t xml:space="preserve"> </w:t>
      </w:r>
    </w:p>
    <w:p w:rsidR="00D4613E" w:rsidRPr="00D4613E" w:rsidRDefault="00D4613E" w:rsidP="00D4613E">
      <w:pPr>
        <w:widowControl w:val="0"/>
        <w:suppressAutoHyphens/>
        <w:ind w:left="1428" w:firstLine="567"/>
        <w:jc w:val="both"/>
        <w:rPr>
          <w:rFonts w:eastAsia="Calibri"/>
          <w:b/>
          <w:lang w:val="uk-UA" w:eastAsia="ar-SA"/>
        </w:rPr>
      </w:pPr>
    </w:p>
    <w:p w:rsidR="00D4613E" w:rsidRPr="00D4613E" w:rsidRDefault="00D4613E" w:rsidP="00D4613E">
      <w:pPr>
        <w:keepNext/>
        <w:widowControl w:val="0"/>
        <w:suppressAutoHyphens/>
        <w:ind w:left="1080" w:firstLine="567"/>
        <w:jc w:val="both"/>
        <w:outlineLvl w:val="1"/>
        <w:rPr>
          <w:b/>
          <w:bCs/>
          <w:iCs/>
          <w:lang w:val="uk-UA" w:eastAsia="ar-SA"/>
        </w:rPr>
      </w:pPr>
      <w:r w:rsidRPr="0086347B">
        <w:rPr>
          <w:b/>
          <w:bCs/>
          <w:iCs/>
          <w:lang w:val="uk-UA" w:eastAsia="ar-SA"/>
        </w:rPr>
        <w:t xml:space="preserve">  </w:t>
      </w:r>
    </w:p>
    <w:p w:rsidR="00D4613E" w:rsidRPr="00D4613E" w:rsidRDefault="00D4613E" w:rsidP="00D4613E">
      <w:pPr>
        <w:widowControl w:val="0"/>
        <w:suppressAutoHyphens/>
        <w:ind w:firstLine="567"/>
        <w:jc w:val="both"/>
        <w:rPr>
          <w:rFonts w:eastAsia="Calibri"/>
          <w:lang w:val="uk-UA" w:eastAsia="ar-SA"/>
        </w:rPr>
      </w:pPr>
    </w:p>
    <w:p w:rsidR="00D4613E" w:rsidRPr="00D4613E" w:rsidRDefault="00D4613E" w:rsidP="00D4613E">
      <w:pPr>
        <w:keepNext/>
        <w:widowControl w:val="0"/>
        <w:suppressAutoHyphens/>
        <w:ind w:left="1080" w:firstLine="567"/>
        <w:jc w:val="both"/>
        <w:outlineLvl w:val="1"/>
        <w:rPr>
          <w:b/>
          <w:bCs/>
          <w:iCs/>
          <w:lang w:val="uk-UA" w:eastAsia="ar-SA"/>
        </w:rPr>
      </w:pPr>
      <w:r w:rsidRPr="00D4613E">
        <w:rPr>
          <w:b/>
          <w:bCs/>
          <w:iCs/>
          <w:lang w:val="uk-UA" w:eastAsia="ar-SA"/>
        </w:rPr>
        <w:t xml:space="preserve">   6.    Загальна характеристика системи водовідведення </w:t>
      </w:r>
    </w:p>
    <w:p w:rsidR="00D4613E" w:rsidRPr="00D4613E" w:rsidRDefault="00D4613E" w:rsidP="00D4613E">
      <w:pPr>
        <w:widowControl w:val="0"/>
        <w:suppressAutoHyphens/>
        <w:ind w:firstLine="567"/>
        <w:jc w:val="both"/>
        <w:rPr>
          <w:rFonts w:eastAsia="Calibri"/>
          <w:lang w:val="uk-UA" w:eastAsia="ar-SA"/>
        </w:rPr>
      </w:pP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ТзОВ «Енергія-Новий Розділ» здійснює прийом господарсько-побутових стічних вод, що надходять від населення та промислових підприємств, виконує їх очищення та знезараження на очисних спорудах.</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В 2017 році з використанням виробничих потужностей каналізаційного господарства підприємства прийнято та очищено стічних вод від населення та підприємств міста Новий Розділ у загальному обсязі </w:t>
      </w:r>
      <w:r w:rsidRPr="00D4613E">
        <w:rPr>
          <w:rFonts w:eastAsia="Calibri"/>
          <w:color w:val="FF0000"/>
          <w:lang w:val="uk-UA" w:eastAsia="ar-SA"/>
        </w:rPr>
        <w:t>1024,31 тис. м3.</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Загальна довжина каналізаційних мереж і колекторів, що знаходяться на балансі ТзОВ «Енергія-Новий Розділ» складає 32 км,  у тому числі довжина головних колекторів - 5,4 км, напірних трубопроводів – 4,6 км, вуличної мережі – 14 км, внутрішньоквартальної та дворової мережі – 8 км. </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Очисні споруди  складаються з чотирьох черг, які вводилися в експлуатацію почергово:</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- 1-ша черга введена в експлуатацію в 1958 році;</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- 2-га черга  в 1965 році;</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- 3-4- та черги  в  1969-1972 роки</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Проектна потужність КОС - 20,16 тис. м</w:t>
      </w:r>
      <w:r w:rsidRPr="00D4613E">
        <w:rPr>
          <w:rFonts w:eastAsia="Calibri"/>
          <w:vertAlign w:val="superscript"/>
          <w:lang w:val="uk-UA" w:eastAsia="ar-SA"/>
        </w:rPr>
        <w:t xml:space="preserve">3 </w:t>
      </w:r>
      <w:r w:rsidRPr="00D4613E">
        <w:rPr>
          <w:rFonts w:eastAsia="Calibri"/>
          <w:lang w:val="uk-UA" w:eastAsia="ar-SA"/>
        </w:rPr>
        <w:t>/добу</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Очисні споруди являють собою комплекс споруд механічної і біологічної очистки, а також знезараження стічних вод</w:t>
      </w:r>
    </w:p>
    <w:p w:rsidR="00D4613E" w:rsidRPr="00D4613E" w:rsidRDefault="00D4613E" w:rsidP="00D4613E">
      <w:pPr>
        <w:widowControl w:val="0"/>
        <w:suppressAutoHyphens/>
        <w:ind w:firstLine="567"/>
        <w:jc w:val="both"/>
        <w:rPr>
          <w:rFonts w:eastAsia="Calibri"/>
          <w:u w:val="single"/>
          <w:lang w:val="uk-UA" w:eastAsia="ar-SA"/>
        </w:rPr>
      </w:pPr>
      <w:r w:rsidRPr="00D4613E">
        <w:rPr>
          <w:rFonts w:eastAsia="Calibri"/>
          <w:u w:val="single"/>
          <w:lang w:val="uk-UA" w:eastAsia="ar-SA"/>
        </w:rPr>
        <w:t>Механічна очистка стічних вод.</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Стічні води з м. Новий Розділ  поступають на каналізаційну насосну станцію №1 та №2, звідки двома вітками напірного колектора поступають на каналізаційно – очисні споруди. Господарсько – побутові стоки поступають в приміщення </w:t>
      </w:r>
      <w:r w:rsidRPr="00D4613E">
        <w:rPr>
          <w:rFonts w:eastAsia="Calibri"/>
          <w:u w:val="single"/>
          <w:lang w:val="uk-UA" w:eastAsia="ar-SA"/>
        </w:rPr>
        <w:t>решіток</w:t>
      </w:r>
      <w:r w:rsidRPr="00D4613E">
        <w:rPr>
          <w:rFonts w:eastAsia="Calibri"/>
          <w:lang w:val="uk-UA" w:eastAsia="ar-SA"/>
        </w:rPr>
        <w:t xml:space="preserve">, де затримуються відходи, які граблями скидаються в дірчасте корито, після чого подаються в дробарку для подрібнення. Подрібнені відходи, розбавлені водою, поступають по лотках у горизонтальні </w:t>
      </w:r>
      <w:r w:rsidRPr="00D4613E">
        <w:rPr>
          <w:rFonts w:eastAsia="Calibri"/>
          <w:u w:val="single"/>
          <w:lang w:val="uk-UA" w:eastAsia="ar-SA"/>
        </w:rPr>
        <w:t>пісковловлювачі</w:t>
      </w:r>
      <w:r w:rsidRPr="00D4613E">
        <w:rPr>
          <w:rFonts w:eastAsia="Calibri"/>
          <w:lang w:val="uk-UA" w:eastAsia="ar-SA"/>
        </w:rPr>
        <w:t xml:space="preserve">. В пісковловлювачах проходить процес розділення мінеральних і органічних забруднень. Швидкість руху в спорудах не повинна перевищувати 0,15-0,3 м/сек. Важкі мінеральні завислі речовини (пісок, глина) за рахунок великої питомої ваги і відцентрової сили, осаджуються в бункері, а стічна, вода насичена органічними речовинами, трансформується по розподільчих  лотках у </w:t>
      </w:r>
      <w:r w:rsidRPr="00D4613E">
        <w:rPr>
          <w:rFonts w:eastAsia="Calibri"/>
          <w:u w:val="single"/>
          <w:lang w:val="uk-UA" w:eastAsia="ar-SA"/>
        </w:rPr>
        <w:t>двоярусні відстійники</w:t>
      </w:r>
      <w:r w:rsidRPr="00D4613E">
        <w:rPr>
          <w:rFonts w:eastAsia="Calibri"/>
          <w:lang w:val="uk-UA" w:eastAsia="ar-SA"/>
        </w:rPr>
        <w:t>.</w:t>
      </w:r>
    </w:p>
    <w:p w:rsidR="00D4613E" w:rsidRPr="00D4613E" w:rsidRDefault="00D4613E" w:rsidP="00D4613E">
      <w:pPr>
        <w:widowControl w:val="0"/>
        <w:suppressAutoHyphens/>
        <w:ind w:firstLine="567"/>
        <w:jc w:val="both"/>
        <w:rPr>
          <w:rFonts w:eastAsia="Calibri"/>
          <w:lang w:val="uk-UA" w:eastAsia="ar-SA"/>
        </w:rPr>
      </w:pPr>
      <w:r w:rsidRPr="00D4613E">
        <w:rPr>
          <w:rFonts w:eastAsia="Calibri"/>
          <w:u w:val="single"/>
          <w:lang w:val="uk-UA" w:eastAsia="ar-SA"/>
        </w:rPr>
        <w:t>Двоярусні відстійники</w:t>
      </w:r>
      <w:r w:rsidRPr="00D4613E">
        <w:rPr>
          <w:rFonts w:eastAsia="Calibri"/>
          <w:lang w:val="uk-UA" w:eastAsia="ar-SA"/>
        </w:rPr>
        <w:t xml:space="preserve"> за принципом своєї роботи поділяються на верхню частину – </w:t>
      </w:r>
      <w:r w:rsidRPr="00D4613E">
        <w:rPr>
          <w:rFonts w:eastAsia="Calibri"/>
          <w:lang w:val="uk-UA" w:eastAsia="ar-SA"/>
        </w:rPr>
        <w:lastRenderedPageBreak/>
        <w:t>відстійну і нижню – септичну, яка служить басейном для зброджування мулу. Стічна вода через переливні пороги поступає в відстійну частину відстійника, де на початку встановлені напівзанурені дошки для рівномірного розподілу стоків по перерізу.  Видалення мулу здійснюється в муловий колодязь, звідки самопливом транспортується на мулові майданчики.</w:t>
      </w:r>
    </w:p>
    <w:p w:rsidR="00D4613E" w:rsidRPr="00D4613E" w:rsidRDefault="00D4613E" w:rsidP="00D4613E">
      <w:pPr>
        <w:widowControl w:val="0"/>
        <w:suppressAutoHyphens/>
        <w:ind w:firstLine="567"/>
        <w:jc w:val="both"/>
        <w:rPr>
          <w:rFonts w:eastAsia="Calibri"/>
          <w:u w:val="single"/>
          <w:lang w:val="uk-UA" w:eastAsia="ar-SA"/>
        </w:rPr>
      </w:pPr>
      <w:r w:rsidRPr="00D4613E">
        <w:rPr>
          <w:rFonts w:eastAsia="Calibri"/>
          <w:lang w:val="uk-UA" w:eastAsia="ar-SA"/>
        </w:rPr>
        <w:t xml:space="preserve"> </w:t>
      </w:r>
      <w:r w:rsidRPr="00D4613E">
        <w:rPr>
          <w:rFonts w:eastAsia="Calibri"/>
          <w:u w:val="single"/>
          <w:lang w:val="uk-UA" w:eastAsia="ar-SA"/>
        </w:rPr>
        <w:t>Біологічна очистка стічних вод.</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Цей процес очистки заснований на життєдіяльності мікроорганізмів. Стічна вода самопливом подається на дозуючі бачки </w:t>
      </w:r>
      <w:r w:rsidRPr="00D4613E">
        <w:rPr>
          <w:rFonts w:eastAsia="Calibri"/>
          <w:u w:val="single"/>
          <w:lang w:val="uk-UA" w:eastAsia="ar-SA"/>
        </w:rPr>
        <w:t>біофільтрів</w:t>
      </w:r>
      <w:r w:rsidRPr="00D4613E">
        <w:rPr>
          <w:rFonts w:eastAsia="Calibri"/>
          <w:lang w:val="uk-UA" w:eastAsia="ar-SA"/>
        </w:rPr>
        <w:t>, які призначені для накопичення стічної води і періодичної подачі її у секції біофільтра. Проходячи крізь фільтруюче завантаження  біофільтра, забруднена вода залишає на  ній завислі органічні речовини, які не осіли в двоярусних відстійниках. В результаті чого у порах фільтра утворюється біологічна плівка, густо населена  мікроорганізмами, які живляться розчиненими речовинами, окислюють їх і збільшують свою вагу. Відмерла і відпрацьована біоплівка відривається і виноситься з біофільтрів свіжими порціями води.</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Завантажуючим матеріалом служить щебінь фракцією 50х70 мм при висоті шару 0,2 м. і фракцією 30х40 мм. при висоті шару 1,8 м. Для підтримки завантажуючого шару служать дренажні залізобетонні колосникові решітки, які в свою чергу утворюють міждонний простір, який покращує природну вентиляцію біофільтра. Всі біологічні процеси очистки стічних вод в біофільтрах проходять в присутності кисню повітря, необхідного для життєдіяльності мікроорганізмів. Розподіл стічних вод по поверхні біофільтра забезпечується розподільчою системою, в яку входять: магістральний трубопровід, розподільчі трубопроводи, трубчасті стояки з спринклерними головками.</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Стічна вода після біофільтрів поступає на </w:t>
      </w:r>
      <w:r w:rsidRPr="00D4613E">
        <w:rPr>
          <w:rFonts w:eastAsia="Calibri"/>
          <w:u w:val="single"/>
          <w:lang w:val="uk-UA" w:eastAsia="ar-SA"/>
        </w:rPr>
        <w:t>вторинні відстійники</w:t>
      </w:r>
      <w:r w:rsidRPr="00D4613E">
        <w:rPr>
          <w:rFonts w:eastAsia="Calibri"/>
          <w:lang w:val="uk-UA" w:eastAsia="ar-SA"/>
        </w:rPr>
        <w:t xml:space="preserve">, в яких відбувається вилучення відмерлої біоплівки зі стічних вод. </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Час перебування води в відстійнику дорівнює 2 год. контакт хлорної води зі стічною у відстійнику – має тривати не менше 30 хв. Осад, який накопичується  в відстоювальній частині  відстійника, під гідростатичним тиском видаляється муловою трубою в колодязь, звідки самопливом поступає в приймальну камеру </w:t>
      </w:r>
      <w:r w:rsidRPr="00D4613E">
        <w:rPr>
          <w:rFonts w:eastAsia="Calibri"/>
          <w:u w:val="single"/>
          <w:lang w:val="uk-UA" w:eastAsia="ar-SA"/>
        </w:rPr>
        <w:t>мулової насосної станції</w:t>
      </w:r>
      <w:r w:rsidRPr="00D4613E">
        <w:rPr>
          <w:rFonts w:eastAsia="Calibri"/>
          <w:lang w:val="uk-UA" w:eastAsia="ar-SA"/>
        </w:rPr>
        <w:t>.</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Каналізаційна мулова насосна станція призначена для:</w:t>
      </w:r>
    </w:p>
    <w:p w:rsidR="00D4613E" w:rsidRPr="00D4613E" w:rsidRDefault="00D4613E" w:rsidP="00D4613E">
      <w:pPr>
        <w:widowControl w:val="0"/>
        <w:numPr>
          <w:ilvl w:val="0"/>
          <w:numId w:val="16"/>
        </w:numPr>
        <w:tabs>
          <w:tab w:val="clear" w:pos="1191"/>
          <w:tab w:val="left" w:pos="340"/>
          <w:tab w:val="left" w:pos="1211"/>
          <w:tab w:val="left" w:pos="6804"/>
        </w:tabs>
        <w:suppressAutoHyphens/>
        <w:autoSpaceDE w:val="0"/>
        <w:ind w:left="340" w:firstLine="567"/>
        <w:jc w:val="both"/>
        <w:rPr>
          <w:rFonts w:eastAsia="Calibri"/>
          <w:lang w:val="uk-UA" w:eastAsia="ar-SA"/>
        </w:rPr>
      </w:pPr>
      <w:r w:rsidRPr="00D4613E">
        <w:rPr>
          <w:rFonts w:eastAsia="Calibri"/>
          <w:lang w:val="uk-UA" w:eastAsia="ar-SA"/>
        </w:rPr>
        <w:t>перекачки дренажних вод з мулових майданчиків;</w:t>
      </w:r>
    </w:p>
    <w:p w:rsidR="00D4613E" w:rsidRPr="00D4613E" w:rsidRDefault="00D4613E" w:rsidP="00D4613E">
      <w:pPr>
        <w:widowControl w:val="0"/>
        <w:numPr>
          <w:ilvl w:val="0"/>
          <w:numId w:val="16"/>
        </w:numPr>
        <w:tabs>
          <w:tab w:val="clear" w:pos="1191"/>
          <w:tab w:val="left" w:pos="340"/>
          <w:tab w:val="left" w:pos="1211"/>
          <w:tab w:val="left" w:pos="6804"/>
        </w:tabs>
        <w:suppressAutoHyphens/>
        <w:autoSpaceDE w:val="0"/>
        <w:ind w:left="340" w:firstLine="567"/>
        <w:jc w:val="both"/>
        <w:rPr>
          <w:rFonts w:eastAsia="Calibri"/>
          <w:lang w:val="uk-UA" w:eastAsia="ar-SA"/>
        </w:rPr>
      </w:pPr>
      <w:r w:rsidRPr="00D4613E">
        <w:rPr>
          <w:rFonts w:eastAsia="Calibri"/>
          <w:lang w:val="uk-UA" w:eastAsia="ar-SA"/>
        </w:rPr>
        <w:t>перекачки мулу з вторинних відстійників.</w:t>
      </w:r>
    </w:p>
    <w:p w:rsidR="00D4613E" w:rsidRPr="00D4613E" w:rsidRDefault="00D4613E" w:rsidP="00D4613E">
      <w:pPr>
        <w:widowControl w:val="0"/>
        <w:tabs>
          <w:tab w:val="left" w:pos="6804"/>
        </w:tabs>
        <w:suppressAutoHyphens/>
        <w:ind w:firstLine="567"/>
        <w:jc w:val="both"/>
        <w:rPr>
          <w:rFonts w:eastAsia="Calibri"/>
          <w:lang w:val="uk-UA" w:eastAsia="ar-SA"/>
        </w:rPr>
      </w:pPr>
      <w:r w:rsidRPr="00D4613E">
        <w:rPr>
          <w:rFonts w:eastAsia="Calibri"/>
          <w:u w:val="single"/>
          <w:lang w:val="uk-UA" w:eastAsia="ar-SA"/>
        </w:rPr>
        <w:t>Мулові площадки</w:t>
      </w:r>
      <w:r w:rsidRPr="00D4613E">
        <w:rPr>
          <w:rFonts w:eastAsia="Calibri"/>
          <w:lang w:val="uk-UA" w:eastAsia="ar-SA"/>
        </w:rPr>
        <w:t xml:space="preserve"> призначені для зниження вологості осаду, який поступає з двоярусних відстійників і пісковловлювачів.</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Стічна вода, яка скидається в водойми, не повинна містити в собі хвороботворні мікроорганізми. </w:t>
      </w:r>
      <w:r w:rsidRPr="00D4613E">
        <w:rPr>
          <w:rFonts w:eastAsia="Calibri"/>
          <w:u w:val="single"/>
          <w:lang w:val="uk-UA" w:eastAsia="ar-SA"/>
        </w:rPr>
        <w:t>Знезаражування</w:t>
      </w:r>
      <w:r w:rsidRPr="00D4613E">
        <w:rPr>
          <w:rFonts w:eastAsia="Calibri"/>
          <w:lang w:val="uk-UA" w:eastAsia="ar-SA"/>
        </w:rPr>
        <w:t xml:space="preserve"> здійснюється рідким хлором. Рідкий хлор зберігається в стальних балонах, де знаходиться під тиском 6 атм.</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Для введення хлоргазу в стічну воду служить хлоратор  ЛОНІІ-100. </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Хлоратор встановлений в окремому приміщенні, обладнаному приливно-витяжною вентиляцією. Хлорна вода змішується з стічною водою у йоржовому змішувачі і </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самопливом поступає на вторинні відстійники.7</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В 2012 році виконаний робочий проект «Скид засолених стоків з ТЕЦ на очисні споруди побутової каналізації ( скидний канал)», який отримав позитивний висновок № 14-00389-10 комплексної державної експертизи.</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Засолені стоки від продувки котлів та хімводоочистки ТЕЦ відводяться на пісколовки та горизонтальні відстійники, звідки вже очищені скидаються в скидний канал  каналізаційно - очисних  споруди (після вторинних відстійників), де і відбувається змішування  промислових та господарсько – побутових стоків.</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Стічна вода вже самопливом поступає на доочистку на </w:t>
      </w:r>
      <w:r w:rsidRPr="00D4613E">
        <w:rPr>
          <w:rFonts w:eastAsia="Calibri"/>
          <w:u w:val="single"/>
          <w:lang w:val="uk-UA" w:eastAsia="ar-SA"/>
        </w:rPr>
        <w:t>біологічні ставки</w:t>
      </w:r>
      <w:r w:rsidRPr="00D4613E">
        <w:rPr>
          <w:rFonts w:eastAsia="Calibri"/>
          <w:lang w:val="uk-UA" w:eastAsia="ar-SA"/>
        </w:rPr>
        <w:t>. Біоставки складаються з 4-х секцій з природною аерацією.</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 </w:t>
      </w:r>
      <w:r w:rsidRPr="00D4613E">
        <w:rPr>
          <w:rFonts w:eastAsia="Calibri"/>
          <w:lang w:val="uk-UA" w:eastAsia="ar-SA"/>
        </w:rPr>
        <w:tab/>
        <w:t>Пройшовши повний цикл очистки, стоки скидається у р. Дністер .</w:t>
      </w:r>
    </w:p>
    <w:p w:rsidR="00D4613E" w:rsidRPr="00D4613E" w:rsidRDefault="00D4613E" w:rsidP="00D4613E">
      <w:pPr>
        <w:widowControl w:val="0"/>
        <w:suppressAutoHyphens/>
        <w:ind w:firstLine="567"/>
        <w:jc w:val="both"/>
        <w:rPr>
          <w:rFonts w:eastAsia="Calibri"/>
          <w:lang w:val="uk-UA" w:eastAsia="ar-SA"/>
        </w:rPr>
      </w:pPr>
    </w:p>
    <w:p w:rsidR="00D4613E" w:rsidRPr="00D4613E" w:rsidRDefault="00D4613E" w:rsidP="00D4613E">
      <w:pPr>
        <w:widowControl w:val="0"/>
        <w:suppressAutoHyphens/>
        <w:ind w:firstLine="567"/>
        <w:jc w:val="both"/>
        <w:rPr>
          <w:rFonts w:eastAsia="Calibri"/>
          <w:lang w:val="uk-UA" w:eastAsia="ar-SA"/>
        </w:rPr>
      </w:pPr>
    </w:p>
    <w:p w:rsidR="00D4613E" w:rsidRPr="00D4613E" w:rsidRDefault="00D4613E" w:rsidP="00D4613E">
      <w:pPr>
        <w:widowControl w:val="0"/>
        <w:suppressAutoHyphens/>
        <w:ind w:firstLine="567"/>
        <w:jc w:val="both"/>
        <w:rPr>
          <w:rFonts w:eastAsia="Calibri"/>
          <w:b/>
          <w:lang w:val="uk-UA" w:eastAsia="ar-SA"/>
        </w:rPr>
      </w:pPr>
      <w:r w:rsidRPr="00D4613E">
        <w:rPr>
          <w:rFonts w:eastAsia="Calibri"/>
          <w:b/>
          <w:lang w:val="uk-UA" w:eastAsia="ar-SA"/>
        </w:rPr>
        <w:lastRenderedPageBreak/>
        <w:t xml:space="preserve">          7. Характеристика впровадження інвестиційної програми по водовідведенні</w:t>
      </w:r>
    </w:p>
    <w:p w:rsidR="00D4613E" w:rsidRPr="00D4613E" w:rsidRDefault="00D4613E" w:rsidP="00D4613E">
      <w:pPr>
        <w:widowControl w:val="0"/>
        <w:suppressAutoHyphens/>
        <w:ind w:firstLine="567"/>
        <w:jc w:val="both"/>
        <w:rPr>
          <w:rFonts w:eastAsia="Calibri"/>
          <w:lang w:val="uk-UA" w:eastAsia="ar-SA"/>
        </w:rPr>
      </w:pPr>
    </w:p>
    <w:p w:rsidR="00D4613E" w:rsidRPr="0086347B" w:rsidRDefault="00D4613E" w:rsidP="00D4613E">
      <w:pPr>
        <w:suppressAutoHyphens/>
        <w:autoSpaceDE w:val="0"/>
        <w:ind w:firstLine="567"/>
        <w:jc w:val="both"/>
        <w:rPr>
          <w:lang w:val="uk-UA" w:eastAsia="ar-SA"/>
        </w:rPr>
      </w:pPr>
      <w:r w:rsidRPr="0086347B">
        <w:rPr>
          <w:lang w:val="uk-UA" w:eastAsia="ar-SA"/>
        </w:rPr>
        <w:t>Пояснювальна записка  містить опис заходу інвестиційної програми на період 2018 р.</w:t>
      </w:r>
    </w:p>
    <w:p w:rsidR="00D4613E" w:rsidRPr="0086347B" w:rsidRDefault="00D4613E" w:rsidP="00D4613E">
      <w:pPr>
        <w:suppressAutoHyphens/>
        <w:autoSpaceDE w:val="0"/>
        <w:ind w:firstLine="567"/>
        <w:jc w:val="both"/>
        <w:rPr>
          <w:lang w:val="uk-UA" w:eastAsia="ar-SA"/>
        </w:rPr>
      </w:pPr>
      <w:r w:rsidRPr="0086347B">
        <w:rPr>
          <w:lang w:val="uk-UA" w:eastAsia="ar-SA"/>
        </w:rPr>
        <w:t>Захід містить:</w:t>
      </w:r>
    </w:p>
    <w:p w:rsidR="00D4613E" w:rsidRPr="0086347B" w:rsidRDefault="00D4613E" w:rsidP="00D4613E">
      <w:pPr>
        <w:widowControl w:val="0"/>
        <w:numPr>
          <w:ilvl w:val="0"/>
          <w:numId w:val="15"/>
        </w:numPr>
        <w:tabs>
          <w:tab w:val="left" w:pos="0"/>
          <w:tab w:val="left" w:pos="259"/>
          <w:tab w:val="left" w:pos="494"/>
        </w:tabs>
        <w:suppressAutoHyphens/>
        <w:autoSpaceDE w:val="0"/>
        <w:ind w:firstLine="567"/>
        <w:jc w:val="both"/>
        <w:rPr>
          <w:lang w:val="uk-UA" w:eastAsia="ar-SA"/>
        </w:rPr>
      </w:pPr>
      <w:r w:rsidRPr="0086347B">
        <w:rPr>
          <w:lang w:val="uk-UA" w:eastAsia="ar-SA"/>
        </w:rPr>
        <w:t>обґрунтування необхідності  впровадження ( підвищення екологічної безпеки та охорони навколишнього середовища).</w:t>
      </w:r>
    </w:p>
    <w:p w:rsidR="00D4613E" w:rsidRPr="00D4613E" w:rsidRDefault="00D4613E" w:rsidP="00D4613E">
      <w:pPr>
        <w:tabs>
          <w:tab w:val="left" w:pos="259"/>
          <w:tab w:val="left" w:pos="494"/>
        </w:tabs>
        <w:suppressAutoHyphens/>
        <w:autoSpaceDE w:val="0"/>
        <w:ind w:firstLine="567"/>
        <w:jc w:val="both"/>
        <w:rPr>
          <w:lang w:val="uk-UA" w:eastAsia="ar-SA"/>
        </w:rPr>
      </w:pPr>
      <w:r w:rsidRPr="00D4613E">
        <w:rPr>
          <w:lang w:val="uk-UA" w:eastAsia="ar-SA"/>
        </w:rPr>
        <w:tab/>
      </w:r>
      <w:r w:rsidRPr="00D4613E">
        <w:rPr>
          <w:lang w:val="uk-UA" w:eastAsia="ar-SA"/>
        </w:rPr>
        <w:tab/>
        <w:t>Цілі інвестиційної програми:</w:t>
      </w:r>
    </w:p>
    <w:p w:rsidR="00D4613E" w:rsidRPr="00D4613E" w:rsidRDefault="00D4613E" w:rsidP="00D4613E">
      <w:pPr>
        <w:widowControl w:val="0"/>
        <w:suppressAutoHyphens/>
        <w:snapToGrid w:val="0"/>
        <w:ind w:firstLine="567"/>
        <w:jc w:val="both"/>
        <w:rPr>
          <w:rFonts w:eastAsia="Calibri"/>
          <w:lang w:val="uk-UA" w:eastAsia="ar-SA"/>
        </w:rPr>
      </w:pPr>
      <w:r w:rsidRPr="00D4613E">
        <w:rPr>
          <w:rFonts w:eastAsia="Calibri"/>
          <w:lang w:val="uk-UA" w:eastAsia="ar-SA"/>
        </w:rPr>
        <w:t>- підвищення якості очистки стічних вод.</w:t>
      </w:r>
    </w:p>
    <w:p w:rsidR="00D4613E" w:rsidRPr="00D4613E" w:rsidRDefault="00D4613E" w:rsidP="00D4613E">
      <w:pPr>
        <w:widowControl w:val="0"/>
        <w:suppressAutoHyphens/>
        <w:snapToGrid w:val="0"/>
        <w:ind w:firstLine="567"/>
        <w:jc w:val="both"/>
        <w:rPr>
          <w:rFonts w:eastAsia="Calibri"/>
          <w:lang w:val="uk-UA" w:eastAsia="ar-SA"/>
        </w:rPr>
      </w:pPr>
    </w:p>
    <w:p w:rsidR="00D4613E" w:rsidRPr="00D4613E" w:rsidRDefault="00D4613E" w:rsidP="00D4613E">
      <w:pPr>
        <w:widowControl w:val="0"/>
        <w:suppressAutoHyphens/>
        <w:ind w:firstLine="567"/>
        <w:jc w:val="both"/>
        <w:rPr>
          <w:rFonts w:eastAsia="Calibri"/>
          <w:color w:val="000000"/>
          <w:lang w:val="uk-UA" w:eastAsia="ar-SA"/>
        </w:rPr>
      </w:pPr>
      <w:r w:rsidRPr="00D4613E">
        <w:rPr>
          <w:rFonts w:eastAsia="Calibri"/>
          <w:color w:val="000000"/>
          <w:lang w:val="uk-UA" w:eastAsia="ar-SA"/>
        </w:rPr>
        <w:t>Аналіз впливу результатів реалізації інвестиційної програми на структуру тарифів по водовідведенню у табл. 3</w:t>
      </w:r>
    </w:p>
    <w:p w:rsidR="00D4613E" w:rsidRPr="00D4613E" w:rsidRDefault="00D4613E" w:rsidP="00D4613E">
      <w:pPr>
        <w:widowControl w:val="0"/>
        <w:suppressAutoHyphens/>
        <w:ind w:firstLine="567"/>
        <w:jc w:val="both"/>
        <w:rPr>
          <w:rFonts w:eastAsia="Calibri"/>
          <w:b/>
          <w:color w:val="000000"/>
          <w:lang w:val="uk-UA" w:eastAsia="ar-SA"/>
        </w:rPr>
      </w:pPr>
    </w:p>
    <w:p w:rsidR="00D4613E" w:rsidRPr="00D4613E" w:rsidRDefault="00D4613E" w:rsidP="00D4613E">
      <w:pPr>
        <w:widowControl w:val="0"/>
        <w:suppressAutoHyphens/>
        <w:ind w:left="420" w:firstLine="567"/>
        <w:jc w:val="both"/>
        <w:rPr>
          <w:rFonts w:eastAsia="Calibri"/>
          <w:b/>
          <w:lang w:val="uk-UA" w:eastAsia="ar-SA"/>
        </w:rPr>
      </w:pPr>
      <w:r w:rsidRPr="00D4613E">
        <w:rPr>
          <w:rFonts w:eastAsia="Calibri"/>
          <w:b/>
          <w:lang w:val="uk-UA" w:eastAsia="ar-SA"/>
        </w:rPr>
        <w:t>8. Техніко-економічне обґрунтування необхідності та доцільності заходів по водовідведенню.</w:t>
      </w:r>
    </w:p>
    <w:p w:rsidR="00D4613E" w:rsidRPr="00D4613E" w:rsidRDefault="00D4613E" w:rsidP="00D4613E">
      <w:pPr>
        <w:widowControl w:val="0"/>
        <w:suppressAutoHyphens/>
        <w:ind w:left="283" w:firstLine="567"/>
        <w:jc w:val="both"/>
        <w:rPr>
          <w:rFonts w:eastAsia="Calibri"/>
          <w:lang w:val="uk-UA" w:eastAsia="ar-SA"/>
        </w:rPr>
      </w:pPr>
      <w:r w:rsidRPr="00D4613E">
        <w:rPr>
          <w:rFonts w:eastAsia="Calibri"/>
          <w:b/>
          <w:lang w:val="uk-UA" w:eastAsia="ar-SA"/>
        </w:rPr>
        <w:tab/>
      </w:r>
      <w:r w:rsidRPr="00D4613E">
        <w:rPr>
          <w:rFonts w:eastAsia="Calibri"/>
          <w:lang w:val="uk-UA" w:eastAsia="ar-SA"/>
        </w:rPr>
        <w:t>Водовідведення споживачів м. Нового Роздолу різних категорій здійснюється більше п”ятдесяти років. Біофільтри очисних споруд через застарілу технологію очистки, а саме подача стоків на очистку системою сплінкерних головок на гравійну суміш завантажену на бетонні решітки внаслідок перепадів температур потребують періодичного перезавантаження гравію та заміни решіток. Зважаючи, що останній капремонт біофільтрів проводився більше десяти років тому назріла нагальна потреба ремонту біофільтра (1 секція). В результаті оцінки  стану біофільтрів очисних споруд було визначено захід технічного характеру:</w:t>
      </w:r>
    </w:p>
    <w:p w:rsidR="00D4613E" w:rsidRPr="00D4613E" w:rsidRDefault="00D4613E" w:rsidP="00D4613E">
      <w:pPr>
        <w:widowControl w:val="0"/>
        <w:numPr>
          <w:ilvl w:val="0"/>
          <w:numId w:val="18"/>
        </w:numPr>
        <w:suppressAutoHyphens/>
        <w:ind w:left="567" w:firstLine="567"/>
        <w:jc w:val="both"/>
        <w:rPr>
          <w:rFonts w:eastAsia="Calibri"/>
          <w:color w:val="FF0000"/>
          <w:lang w:val="uk-UA" w:eastAsia="ar-SA"/>
        </w:rPr>
      </w:pPr>
      <w:r w:rsidRPr="00D4613E">
        <w:rPr>
          <w:rFonts w:eastAsia="Calibri"/>
          <w:color w:val="FF0000"/>
          <w:lang w:val="uk-UA" w:eastAsia="ar-SA"/>
        </w:rPr>
        <w:t>Капітальний ремонт біофільтрів (1 секція) очисних споруд .</w:t>
      </w:r>
    </w:p>
    <w:p w:rsidR="00D4613E" w:rsidRPr="00D4613E" w:rsidRDefault="00D4613E" w:rsidP="00D4613E">
      <w:pPr>
        <w:widowControl w:val="0"/>
        <w:suppressAutoHyphens/>
        <w:ind w:left="720" w:firstLine="567"/>
        <w:jc w:val="both"/>
        <w:rPr>
          <w:rFonts w:eastAsia="Calibri"/>
          <w:color w:val="FF0000"/>
          <w:lang w:val="uk-UA" w:eastAsia="ar-SA"/>
        </w:rPr>
      </w:pPr>
      <w:r w:rsidRPr="00D4613E">
        <w:rPr>
          <w:rFonts w:eastAsia="Calibri"/>
          <w:color w:val="FF0000"/>
          <w:lang w:val="uk-UA" w:eastAsia="ar-SA"/>
        </w:rPr>
        <w:t>Загальна кошторисна вартість цих робіт становить 526,925 тис. грн. без ПДВ</w:t>
      </w:r>
      <w:r w:rsidRPr="00D4613E">
        <w:rPr>
          <w:rFonts w:eastAsia="Calibri"/>
          <w:lang w:val="uk-UA" w:eastAsia="ar-SA"/>
        </w:rPr>
        <w:t xml:space="preserve">. </w:t>
      </w:r>
    </w:p>
    <w:p w:rsidR="00D4613E" w:rsidRPr="00D4613E" w:rsidRDefault="00D4613E" w:rsidP="00D4613E">
      <w:pPr>
        <w:widowControl w:val="0"/>
        <w:suppressAutoHyphens/>
        <w:ind w:left="567" w:firstLine="567"/>
        <w:jc w:val="both"/>
        <w:rPr>
          <w:rFonts w:eastAsia="Calibri"/>
          <w:lang w:val="uk-UA" w:eastAsia="ar-SA"/>
        </w:rPr>
      </w:pPr>
      <w:r w:rsidRPr="00D4613E">
        <w:rPr>
          <w:rFonts w:eastAsia="Calibri"/>
          <w:color w:val="FF0000"/>
          <w:lang w:val="uk-UA" w:eastAsia="ar-SA"/>
        </w:rPr>
        <w:t>Основну  роль в  процесі очистки стічної води відіграє біофільтр. На очисних спорудах змонтовано чотири блоки біофільтрів. На біофільтрі  процес очистки заснований на життєдіяльності мікроорганізмів</w:t>
      </w:r>
      <w:r w:rsidRPr="00D4613E">
        <w:rPr>
          <w:rFonts w:eastAsia="Calibri"/>
          <w:lang w:val="uk-UA" w:eastAsia="ar-SA"/>
        </w:rPr>
        <w:t xml:space="preserve">. Проходячи крізь фільтруюче завантаження  біофільтра ( в даному випадку це щебінь ), забруднена вода залишає на  ній завислі органічні речовини . В результаті чого у порах фільтра утворюється біологічна плівка, густо населена  мікроорганізмами, які живляться розчиненими речовинами, окислюють їх і збільшують свою вагу.  На споруді біофільтра змонтована сітка з металевих труб, сплінкерних головок, бачка  які в процесі роботи та контакту з водою та повітрям повністю прокородовані та потребують повної заміни. Огороджувальні плити споруди розійшлися по шву та потребують проведення робіт по їх укріпленню.  Щебінь потребує часткової заміни та прочистки. Ці роботи необхідно виконати для того щоб не  привести до погіршення очищення стічних вод і відповідно не буде відповідати санітарним нормам. </w:t>
      </w:r>
    </w:p>
    <w:p w:rsidR="00D4613E" w:rsidRPr="00D4613E" w:rsidRDefault="00D4613E" w:rsidP="00D4613E">
      <w:pPr>
        <w:widowControl w:val="0"/>
        <w:suppressAutoHyphens/>
        <w:ind w:left="567" w:firstLine="567"/>
        <w:jc w:val="both"/>
        <w:rPr>
          <w:rFonts w:eastAsia="Calibri"/>
          <w:lang w:val="uk-UA" w:eastAsia="ar-SA"/>
        </w:rPr>
      </w:pPr>
      <w:r w:rsidRPr="00D4613E">
        <w:rPr>
          <w:rFonts w:eastAsia="Calibri"/>
          <w:lang w:val="uk-UA" w:eastAsia="ar-SA"/>
        </w:rPr>
        <w:t xml:space="preserve">Капітальний ремонт біофільтрів очисних споруд </w:t>
      </w:r>
      <w:r w:rsidRPr="00D4613E">
        <w:rPr>
          <w:rFonts w:eastAsia="Calibri"/>
          <w:color w:val="000000"/>
          <w:shd w:val="clear" w:color="auto" w:fill="FFFFFF"/>
          <w:lang w:val="uk-UA" w:eastAsia="ar-SA"/>
        </w:rPr>
        <w:t>зменшить забруднення водного    середовища, а саме річку Дністер в яку скидаються  стічні води.</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Згідно фінансового плану на  2018 рік заплановано виконання  заходу з водовідведення на загальну суму 526,925 тис. грн.</w:t>
      </w:r>
    </w:p>
    <w:p w:rsidR="00D4613E" w:rsidRPr="00D4613E" w:rsidRDefault="00D4613E" w:rsidP="00D4613E">
      <w:pPr>
        <w:widowControl w:val="0"/>
        <w:suppressAutoHyphens/>
        <w:ind w:left="720" w:firstLine="567"/>
        <w:jc w:val="both"/>
        <w:rPr>
          <w:rFonts w:eastAsia="Calibri"/>
          <w:lang w:val="uk-UA" w:eastAsia="ar-SA"/>
        </w:rPr>
      </w:pPr>
    </w:p>
    <w:p w:rsidR="00D4613E" w:rsidRPr="00D4613E" w:rsidRDefault="00D4613E" w:rsidP="00D4613E">
      <w:pPr>
        <w:widowControl w:val="0"/>
        <w:suppressAutoHyphens/>
        <w:ind w:left="1428" w:firstLine="567"/>
        <w:jc w:val="both"/>
        <w:rPr>
          <w:rFonts w:eastAsia="Calibri"/>
          <w:b/>
          <w:lang w:val="uk-UA" w:eastAsia="ar-SA"/>
        </w:rPr>
      </w:pPr>
      <w:r w:rsidRPr="00D4613E">
        <w:rPr>
          <w:rFonts w:eastAsia="Calibri"/>
          <w:b/>
          <w:lang w:val="uk-UA" w:eastAsia="ar-SA"/>
        </w:rPr>
        <w:t>9.  Організаційний план інвестиційної програми</w:t>
      </w:r>
    </w:p>
    <w:p w:rsidR="00D4613E" w:rsidRPr="00D4613E" w:rsidRDefault="00D4613E" w:rsidP="00D4613E">
      <w:pPr>
        <w:widowControl w:val="0"/>
        <w:suppressAutoHyphens/>
        <w:ind w:left="1428" w:firstLine="567"/>
        <w:jc w:val="both"/>
        <w:rPr>
          <w:rFonts w:eastAsia="Calibri"/>
          <w:b/>
          <w:lang w:val="uk-UA" w:eastAsia="ar-SA"/>
        </w:rPr>
      </w:pPr>
    </w:p>
    <w:p w:rsidR="00D4613E" w:rsidRPr="00D4613E" w:rsidRDefault="00D4613E" w:rsidP="00D4613E">
      <w:pPr>
        <w:widowControl w:val="0"/>
        <w:suppressAutoHyphens/>
        <w:ind w:left="170" w:firstLine="567"/>
        <w:jc w:val="both"/>
        <w:rPr>
          <w:rFonts w:eastAsia="Calibri"/>
          <w:u w:val="single"/>
          <w:lang w:val="uk-UA" w:eastAsia="ar-SA"/>
        </w:rPr>
      </w:pPr>
      <w:r w:rsidRPr="00D4613E">
        <w:rPr>
          <w:rFonts w:eastAsia="Calibri"/>
          <w:u w:val="single"/>
          <w:lang w:val="uk-UA" w:eastAsia="ar-SA"/>
        </w:rPr>
        <w:t>Етапи підготовки та реалізації проекту:</w:t>
      </w:r>
    </w:p>
    <w:p w:rsidR="00D4613E" w:rsidRPr="00D4613E" w:rsidRDefault="00D4613E" w:rsidP="00D4613E">
      <w:pPr>
        <w:widowControl w:val="0"/>
        <w:suppressAutoHyphens/>
        <w:ind w:firstLine="567"/>
        <w:jc w:val="both"/>
        <w:rPr>
          <w:rFonts w:eastAsia="Calibri"/>
          <w:lang w:val="uk-UA" w:eastAsia="ar-SA"/>
        </w:rPr>
      </w:pPr>
      <w:r w:rsidRPr="00D4613E">
        <w:rPr>
          <w:rFonts w:eastAsia="Calibri"/>
          <w:lang w:val="uk-UA" w:eastAsia="ar-SA"/>
        </w:rPr>
        <w:t xml:space="preserve">               1. Проведення необхідних процедур закупівель на обладнання, матеріали та  роботи.</w:t>
      </w:r>
    </w:p>
    <w:p w:rsidR="00D4613E" w:rsidRPr="00D4613E" w:rsidRDefault="00D4613E" w:rsidP="00D4613E">
      <w:pPr>
        <w:widowControl w:val="0"/>
        <w:suppressAutoHyphens/>
        <w:ind w:left="170" w:firstLine="567"/>
        <w:jc w:val="both"/>
        <w:rPr>
          <w:rFonts w:eastAsia="Calibri"/>
          <w:lang w:val="uk-UA" w:eastAsia="ar-SA"/>
        </w:rPr>
      </w:pPr>
      <w:r w:rsidRPr="00D4613E">
        <w:rPr>
          <w:rFonts w:eastAsia="Calibri"/>
          <w:lang w:val="uk-UA" w:eastAsia="ar-SA"/>
        </w:rPr>
        <w:t>2. Виконання будівельно-монтажних робіт.</w:t>
      </w:r>
    </w:p>
    <w:p w:rsidR="00D4613E" w:rsidRPr="00D4613E" w:rsidRDefault="00D4613E" w:rsidP="00D4613E">
      <w:pPr>
        <w:widowControl w:val="0"/>
        <w:suppressAutoHyphens/>
        <w:ind w:left="283" w:firstLine="567"/>
        <w:jc w:val="both"/>
        <w:rPr>
          <w:rFonts w:eastAsia="Calibri"/>
          <w:lang w:val="uk-UA" w:eastAsia="ar-SA"/>
        </w:rPr>
      </w:pPr>
      <w:r w:rsidRPr="00D4613E">
        <w:rPr>
          <w:rFonts w:eastAsia="Calibri"/>
          <w:lang w:val="uk-UA" w:eastAsia="ar-SA"/>
        </w:rPr>
        <w:t xml:space="preserve">          3. Здача та введення об’єкту в експлуатацію з проведенням пусконалагоджувальних робіт.</w:t>
      </w:r>
    </w:p>
    <w:p w:rsidR="00260F0C" w:rsidRPr="0086347B" w:rsidRDefault="00260F0C" w:rsidP="0095266B">
      <w:pPr>
        <w:jc w:val="both"/>
        <w:rPr>
          <w:lang w:val="uk-UA"/>
        </w:rPr>
        <w:sectPr w:rsidR="00260F0C" w:rsidRPr="0086347B" w:rsidSect="00A6202C">
          <w:pgSz w:w="11906" w:h="16838"/>
          <w:pgMar w:top="1134" w:right="850" w:bottom="1134" w:left="1701" w:header="708" w:footer="708" w:gutter="0"/>
          <w:cols w:space="708"/>
          <w:docGrid w:linePitch="360"/>
        </w:sectPr>
      </w:pPr>
    </w:p>
    <w:p w:rsidR="00D4613E" w:rsidRPr="0086347B" w:rsidRDefault="00D4613E" w:rsidP="00260F0C">
      <w:pPr>
        <w:jc w:val="both"/>
        <w:rPr>
          <w:lang w:val="uk-UA"/>
        </w:rPr>
      </w:pPr>
    </w:p>
    <w:p w:rsidR="00D4613E" w:rsidRPr="0086347B" w:rsidRDefault="00D4613E" w:rsidP="00E17227">
      <w:pPr>
        <w:rPr>
          <w:lang w:val="uk-UA"/>
        </w:rPr>
      </w:pPr>
    </w:p>
    <w:tbl>
      <w:tblPr>
        <w:tblW w:w="14848" w:type="dxa"/>
        <w:tblInd w:w="250" w:type="dxa"/>
        <w:tblLayout w:type="fixed"/>
        <w:tblLook w:val="04A0"/>
      </w:tblPr>
      <w:tblGrid>
        <w:gridCol w:w="861"/>
        <w:gridCol w:w="2551"/>
        <w:gridCol w:w="1164"/>
        <w:gridCol w:w="1104"/>
        <w:gridCol w:w="1408"/>
        <w:gridCol w:w="1163"/>
        <w:gridCol w:w="4540"/>
        <w:gridCol w:w="2057"/>
      </w:tblGrid>
      <w:tr w:rsidR="00260F0C" w:rsidRPr="00260F0C" w:rsidTr="00260F0C">
        <w:trPr>
          <w:trHeight w:val="348"/>
        </w:trPr>
        <w:tc>
          <w:tcPr>
            <w:tcW w:w="14848" w:type="dxa"/>
            <w:gridSpan w:val="8"/>
            <w:tcBorders>
              <w:top w:val="nil"/>
              <w:left w:val="nil"/>
              <w:bottom w:val="nil"/>
              <w:right w:val="nil"/>
            </w:tcBorders>
            <w:shd w:val="clear" w:color="auto" w:fill="auto"/>
            <w:noWrap/>
            <w:vAlign w:val="bottom"/>
            <w:hideMark/>
          </w:tcPr>
          <w:p w:rsidR="00260F0C" w:rsidRPr="00260F0C" w:rsidRDefault="00260F0C" w:rsidP="00260F0C">
            <w:pPr>
              <w:jc w:val="center"/>
              <w:rPr>
                <w:rFonts w:ascii="Arial" w:hAnsi="Arial" w:cs="Arial"/>
                <w:b/>
                <w:bCs/>
                <w:sz w:val="28"/>
                <w:szCs w:val="28"/>
                <w:lang w:val="uk-UA"/>
              </w:rPr>
            </w:pPr>
            <w:r w:rsidRPr="00260F0C">
              <w:rPr>
                <w:rFonts w:ascii="Arial" w:hAnsi="Arial" w:cs="Arial"/>
                <w:b/>
                <w:bCs/>
                <w:sz w:val="28"/>
                <w:szCs w:val="28"/>
                <w:lang w:val="uk-UA"/>
              </w:rPr>
              <w:t xml:space="preserve">Фінансовий план використання коштів для виконання інвестиційної програми на 2018 рік </w:t>
            </w:r>
          </w:p>
        </w:tc>
      </w:tr>
      <w:tr w:rsidR="00260F0C" w:rsidRPr="00260F0C" w:rsidTr="00260F0C">
        <w:trPr>
          <w:trHeight w:val="312"/>
        </w:trPr>
        <w:tc>
          <w:tcPr>
            <w:tcW w:w="14848" w:type="dxa"/>
            <w:gridSpan w:val="8"/>
            <w:tcBorders>
              <w:top w:val="nil"/>
              <w:left w:val="nil"/>
              <w:bottom w:val="nil"/>
              <w:right w:val="nil"/>
            </w:tcBorders>
            <w:shd w:val="clear" w:color="auto" w:fill="auto"/>
            <w:noWrap/>
            <w:vAlign w:val="bottom"/>
            <w:hideMark/>
          </w:tcPr>
          <w:p w:rsidR="00260F0C" w:rsidRPr="00260F0C" w:rsidRDefault="00260F0C" w:rsidP="00260F0C">
            <w:pPr>
              <w:jc w:val="center"/>
              <w:rPr>
                <w:rFonts w:ascii="Arial" w:hAnsi="Arial" w:cs="Arial"/>
                <w:b/>
                <w:bCs/>
                <w:lang w:val="uk-UA"/>
              </w:rPr>
            </w:pPr>
            <w:r w:rsidRPr="00260F0C">
              <w:rPr>
                <w:rFonts w:ascii="Arial" w:hAnsi="Arial" w:cs="Arial"/>
                <w:b/>
                <w:bCs/>
                <w:lang w:val="uk-UA"/>
              </w:rPr>
              <w:t>ТзОВ "Енергія-Новий Розділ"</w:t>
            </w:r>
          </w:p>
        </w:tc>
      </w:tr>
      <w:tr w:rsidR="00260F0C" w:rsidRPr="00260F0C" w:rsidTr="00260F0C">
        <w:trPr>
          <w:trHeight w:val="264"/>
        </w:trPr>
        <w:tc>
          <w:tcPr>
            <w:tcW w:w="861" w:type="dxa"/>
            <w:tcBorders>
              <w:top w:val="nil"/>
              <w:left w:val="nil"/>
              <w:bottom w:val="nil"/>
              <w:right w:val="nil"/>
            </w:tcBorders>
            <w:shd w:val="clear" w:color="auto" w:fill="auto"/>
            <w:noWrap/>
            <w:vAlign w:val="bottom"/>
            <w:hideMark/>
          </w:tcPr>
          <w:p w:rsidR="00260F0C" w:rsidRPr="00260F0C" w:rsidRDefault="00260F0C" w:rsidP="00260F0C">
            <w:pPr>
              <w:rPr>
                <w:rFonts w:ascii="Arial" w:hAnsi="Arial" w:cs="Arial"/>
                <w:sz w:val="20"/>
                <w:szCs w:val="20"/>
                <w:lang w:val="uk-UA"/>
              </w:rPr>
            </w:pPr>
          </w:p>
        </w:tc>
        <w:tc>
          <w:tcPr>
            <w:tcW w:w="2551"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c>
          <w:tcPr>
            <w:tcW w:w="1164"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c>
          <w:tcPr>
            <w:tcW w:w="1104"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c>
          <w:tcPr>
            <w:tcW w:w="1408"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c>
          <w:tcPr>
            <w:tcW w:w="1163"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c>
          <w:tcPr>
            <w:tcW w:w="4540"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c>
          <w:tcPr>
            <w:tcW w:w="2057" w:type="dxa"/>
            <w:tcBorders>
              <w:top w:val="nil"/>
              <w:left w:val="nil"/>
              <w:bottom w:val="nil"/>
              <w:right w:val="nil"/>
            </w:tcBorders>
            <w:shd w:val="clear" w:color="auto" w:fill="auto"/>
            <w:vAlign w:val="center"/>
            <w:hideMark/>
          </w:tcPr>
          <w:p w:rsidR="00260F0C" w:rsidRPr="00260F0C" w:rsidRDefault="00260F0C" w:rsidP="00260F0C">
            <w:pPr>
              <w:rPr>
                <w:rFonts w:ascii="Arial" w:hAnsi="Arial" w:cs="Arial"/>
                <w:sz w:val="20"/>
                <w:szCs w:val="20"/>
                <w:lang w:val="uk-UA"/>
              </w:rPr>
            </w:pPr>
          </w:p>
        </w:tc>
      </w:tr>
      <w:tr w:rsidR="00260F0C" w:rsidRPr="00260F0C" w:rsidTr="00260F0C">
        <w:trPr>
          <w:trHeight w:val="1500"/>
        </w:trPr>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п/п</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Найменування заходів (пооб'єктно)</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Кількісний показник (одиниця виміру)</w:t>
            </w:r>
          </w:p>
        </w:tc>
        <w:tc>
          <w:tcPr>
            <w:tcW w:w="2512" w:type="dxa"/>
            <w:gridSpan w:val="2"/>
            <w:tcBorders>
              <w:top w:val="single" w:sz="4" w:space="0" w:color="auto"/>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Фінансовий план використання коштів на виконання інвестиційної програми за джерелами фінансування , тис. грн. (без ПДВ)</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від загальної суми інвестицій</w:t>
            </w:r>
          </w:p>
        </w:tc>
        <w:tc>
          <w:tcPr>
            <w:tcW w:w="4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Примітка</w:t>
            </w:r>
          </w:p>
        </w:tc>
        <w:tc>
          <w:tcPr>
            <w:tcW w:w="2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360"/>
        </w:trPr>
        <w:tc>
          <w:tcPr>
            <w:tcW w:w="861"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1104" w:type="dxa"/>
            <w:vMerge w:val="restart"/>
            <w:tcBorders>
              <w:top w:val="nil"/>
              <w:left w:val="single" w:sz="4" w:space="0" w:color="auto"/>
              <w:bottom w:val="single" w:sz="4" w:space="0" w:color="000000"/>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Загальна сума</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у т. ч.:</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2057" w:type="dxa"/>
            <w:vMerge/>
            <w:tcBorders>
              <w:top w:val="single" w:sz="4" w:space="0" w:color="auto"/>
              <w:left w:val="single" w:sz="4" w:space="0" w:color="auto"/>
              <w:bottom w:val="single" w:sz="4" w:space="0" w:color="000000"/>
              <w:right w:val="single" w:sz="4" w:space="0" w:color="auto"/>
            </w:tcBorders>
            <w:vAlign w:val="center"/>
            <w:hideMark/>
          </w:tcPr>
          <w:p w:rsidR="00260F0C" w:rsidRPr="00260F0C" w:rsidRDefault="00260F0C" w:rsidP="00260F0C">
            <w:pPr>
              <w:rPr>
                <w:rFonts w:ascii="Arial" w:hAnsi="Arial" w:cs="Arial"/>
                <w:sz w:val="20"/>
                <w:szCs w:val="20"/>
                <w:lang w:val="uk-UA"/>
              </w:rPr>
            </w:pPr>
          </w:p>
        </w:tc>
      </w:tr>
      <w:tr w:rsidR="00260F0C" w:rsidRPr="00260F0C" w:rsidTr="00260F0C">
        <w:trPr>
          <w:trHeight w:val="528"/>
        </w:trPr>
        <w:tc>
          <w:tcPr>
            <w:tcW w:w="861"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1104" w:type="dxa"/>
            <w:vMerge/>
            <w:tcBorders>
              <w:top w:val="nil"/>
              <w:left w:val="single" w:sz="4" w:space="0" w:color="auto"/>
              <w:bottom w:val="single" w:sz="4" w:space="0" w:color="000000"/>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xml:space="preserve">амортизаційні відрахування </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260F0C" w:rsidRPr="00260F0C" w:rsidRDefault="00260F0C" w:rsidP="00260F0C">
            <w:pPr>
              <w:rPr>
                <w:rFonts w:ascii="Arial" w:hAnsi="Arial" w:cs="Arial"/>
                <w:sz w:val="20"/>
                <w:szCs w:val="20"/>
                <w:lang w:val="uk-UA"/>
              </w:rPr>
            </w:pPr>
          </w:p>
        </w:tc>
        <w:tc>
          <w:tcPr>
            <w:tcW w:w="2057" w:type="dxa"/>
            <w:vMerge/>
            <w:tcBorders>
              <w:top w:val="single" w:sz="4" w:space="0" w:color="auto"/>
              <w:left w:val="single" w:sz="4" w:space="0" w:color="auto"/>
              <w:bottom w:val="single" w:sz="4" w:space="0" w:color="000000"/>
              <w:right w:val="single" w:sz="4" w:space="0" w:color="auto"/>
            </w:tcBorders>
            <w:vAlign w:val="center"/>
            <w:hideMark/>
          </w:tcPr>
          <w:p w:rsidR="00260F0C" w:rsidRPr="00260F0C" w:rsidRDefault="00260F0C" w:rsidP="00260F0C">
            <w:pPr>
              <w:rPr>
                <w:rFonts w:ascii="Arial" w:hAnsi="Arial" w:cs="Arial"/>
                <w:sz w:val="20"/>
                <w:szCs w:val="20"/>
                <w:lang w:val="uk-UA"/>
              </w:rPr>
            </w:pPr>
          </w:p>
        </w:tc>
      </w:tr>
      <w:tr w:rsidR="00260F0C" w:rsidRPr="00260F0C" w:rsidTr="00260F0C">
        <w:trPr>
          <w:trHeight w:val="264"/>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2</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3</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4</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w:t>
            </w:r>
          </w:p>
        </w:tc>
        <w:tc>
          <w:tcPr>
            <w:tcW w:w="1163"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6</w:t>
            </w:r>
          </w:p>
        </w:tc>
        <w:tc>
          <w:tcPr>
            <w:tcW w:w="4540"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7</w:t>
            </w:r>
          </w:p>
        </w:tc>
        <w:tc>
          <w:tcPr>
            <w:tcW w:w="2057"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36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I</w:t>
            </w:r>
          </w:p>
        </w:tc>
        <w:tc>
          <w:tcPr>
            <w:tcW w:w="13987" w:type="dxa"/>
            <w:gridSpan w:val="7"/>
            <w:tcBorders>
              <w:top w:val="single" w:sz="4" w:space="0" w:color="auto"/>
              <w:left w:val="nil"/>
              <w:bottom w:val="single" w:sz="4" w:space="0" w:color="auto"/>
              <w:right w:val="single" w:sz="4" w:space="0" w:color="000000"/>
            </w:tcBorders>
            <w:shd w:val="clear" w:color="auto" w:fill="auto"/>
            <w:noWrap/>
            <w:vAlign w:val="bottom"/>
            <w:hideMark/>
          </w:tcPr>
          <w:p w:rsidR="00260F0C" w:rsidRPr="00260F0C" w:rsidRDefault="00260F0C" w:rsidP="00260F0C">
            <w:pPr>
              <w:jc w:val="center"/>
              <w:rPr>
                <w:rFonts w:ascii="Arial" w:hAnsi="Arial" w:cs="Arial"/>
                <w:b/>
                <w:bCs/>
                <w:lang w:val="uk-UA"/>
              </w:rPr>
            </w:pPr>
            <w:r w:rsidRPr="00260F0C">
              <w:rPr>
                <w:rFonts w:ascii="Arial" w:hAnsi="Arial" w:cs="Arial"/>
                <w:b/>
                <w:bCs/>
                <w:sz w:val="22"/>
                <w:szCs w:val="22"/>
                <w:lang w:val="uk-UA"/>
              </w:rPr>
              <w:t>ВОДОПОСТАЧАННЯ</w:t>
            </w:r>
          </w:p>
        </w:tc>
      </w:tr>
      <w:tr w:rsidR="00260F0C" w:rsidRPr="00260F0C" w:rsidTr="00260F0C">
        <w:trPr>
          <w:trHeight w:val="55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1.2</w:t>
            </w:r>
          </w:p>
        </w:tc>
        <w:tc>
          <w:tcPr>
            <w:tcW w:w="1398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Інші заходи (не звільняється від оподаткування згідно з пунктом 154.9 статті 154 Податкового кодексу України), з них:</w:t>
            </w:r>
          </w:p>
        </w:tc>
      </w:tr>
      <w:tr w:rsidR="00260F0C" w:rsidRPr="00260F0C" w:rsidTr="00260F0C">
        <w:trPr>
          <w:trHeight w:val="33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398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Заходи зі зниження питомих витрат, а також втрат ресурсів, з них:</w:t>
            </w:r>
          </w:p>
        </w:tc>
      </w:tr>
      <w:tr w:rsidR="00260F0C" w:rsidRPr="00260F0C" w:rsidTr="00260F0C">
        <w:trPr>
          <w:trHeight w:val="67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2551" w:type="dxa"/>
            <w:tcBorders>
              <w:top w:val="nil"/>
              <w:left w:val="nil"/>
              <w:bottom w:val="single" w:sz="4" w:space="0" w:color="auto"/>
              <w:right w:val="nil"/>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xml:space="preserve">Капітальний ремонт зовнішніх мереж водопроводу </w:t>
            </w:r>
          </w:p>
        </w:tc>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км</w:t>
            </w:r>
          </w:p>
        </w:tc>
        <w:tc>
          <w:tcPr>
            <w:tcW w:w="1104" w:type="dxa"/>
            <w:tcBorders>
              <w:top w:val="nil"/>
              <w:left w:val="nil"/>
              <w:bottom w:val="single" w:sz="4" w:space="0" w:color="auto"/>
              <w:right w:val="nil"/>
            </w:tcBorders>
            <w:shd w:val="clear" w:color="auto" w:fill="auto"/>
            <w:noWrap/>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408" w:type="dxa"/>
            <w:tcBorders>
              <w:top w:val="nil"/>
              <w:left w:val="nil"/>
              <w:bottom w:val="single" w:sz="4" w:space="0" w:color="auto"/>
              <w:right w:val="nil"/>
            </w:tcBorders>
            <w:shd w:val="clear" w:color="auto" w:fill="auto"/>
            <w:noWrap/>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63" w:type="dxa"/>
            <w:tcBorders>
              <w:top w:val="nil"/>
              <w:left w:val="nil"/>
              <w:bottom w:val="single" w:sz="4" w:space="0" w:color="auto"/>
              <w:right w:val="nil"/>
            </w:tcBorders>
            <w:shd w:val="clear" w:color="auto" w:fill="auto"/>
            <w:noWrap/>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4540" w:type="dxa"/>
            <w:tcBorders>
              <w:top w:val="nil"/>
              <w:left w:val="nil"/>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11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1.2.1</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вул. Барвінського,13-19</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0,120</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lang w:val="uk-UA"/>
              </w:rPr>
            </w:pPr>
            <w:r w:rsidRPr="00260F0C">
              <w:rPr>
                <w:lang w:val="uk-UA"/>
              </w:rPr>
              <w:t>62,00</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lang w:val="uk-UA"/>
              </w:rPr>
            </w:pPr>
            <w:r w:rsidRPr="00260F0C">
              <w:rPr>
                <w:lang w:val="uk-UA"/>
              </w:rPr>
              <w:t>62,00</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right"/>
              <w:rPr>
                <w:rFonts w:ascii="Arial" w:hAnsi="Arial" w:cs="Arial"/>
                <w:sz w:val="20"/>
                <w:szCs w:val="20"/>
                <w:lang w:val="uk-UA"/>
              </w:rPr>
            </w:pPr>
            <w:r w:rsidRPr="00260F0C">
              <w:rPr>
                <w:rFonts w:ascii="Arial" w:hAnsi="Arial" w:cs="Arial"/>
                <w:sz w:val="20"/>
                <w:szCs w:val="20"/>
                <w:lang w:val="uk-UA"/>
              </w:rPr>
              <w:t>5,43%</w:t>
            </w:r>
          </w:p>
        </w:tc>
        <w:tc>
          <w:tcPr>
            <w:tcW w:w="4540"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8"/>
                <w:szCs w:val="18"/>
                <w:lang w:val="uk-UA"/>
              </w:rPr>
            </w:pPr>
            <w:r w:rsidRPr="00260F0C">
              <w:rPr>
                <w:rFonts w:ascii="Arial" w:hAnsi="Arial" w:cs="Arial"/>
                <w:sz w:val="18"/>
                <w:szCs w:val="18"/>
                <w:lang w:val="uk-UA"/>
              </w:rPr>
              <w:t>Укладення поліетиленових трубопроводів ф63х3,8 мм - 90 п.м і укладання поіетиленових трубопроводів 32 мм- 30 п.м,</w:t>
            </w:r>
          </w:p>
        </w:tc>
        <w:tc>
          <w:tcPr>
            <w:tcW w:w="2057"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6"/>
                <w:szCs w:val="16"/>
                <w:lang w:val="uk-UA"/>
              </w:rPr>
            </w:pPr>
            <w:r w:rsidRPr="00260F0C">
              <w:rPr>
                <w:rFonts w:ascii="Arial" w:hAnsi="Arial" w:cs="Arial"/>
                <w:sz w:val="16"/>
                <w:szCs w:val="16"/>
                <w:lang w:val="uk-UA"/>
              </w:rPr>
              <w:t xml:space="preserve">Економічний ефект -9,315  тис. грн. за рахунок зменшення втрат води на  180 м3/рік та зменшення витрат на АВР  </w:t>
            </w:r>
          </w:p>
        </w:tc>
      </w:tr>
      <w:tr w:rsidR="00260F0C" w:rsidRPr="00260F0C" w:rsidTr="00260F0C">
        <w:trPr>
          <w:trHeight w:val="11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1.2.2</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вул. Шептицького, 9-11</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0,200</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227,243</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227,243</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right"/>
              <w:rPr>
                <w:rFonts w:ascii="Arial" w:hAnsi="Arial" w:cs="Arial"/>
                <w:sz w:val="20"/>
                <w:szCs w:val="20"/>
                <w:lang w:val="uk-UA"/>
              </w:rPr>
            </w:pPr>
            <w:r w:rsidRPr="00260F0C">
              <w:rPr>
                <w:rFonts w:ascii="Arial" w:hAnsi="Arial" w:cs="Arial"/>
                <w:sz w:val="20"/>
                <w:szCs w:val="20"/>
                <w:lang w:val="uk-UA"/>
              </w:rPr>
              <w:t>19,91%</w:t>
            </w:r>
          </w:p>
        </w:tc>
        <w:tc>
          <w:tcPr>
            <w:tcW w:w="4540"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8"/>
                <w:szCs w:val="18"/>
                <w:lang w:val="uk-UA"/>
              </w:rPr>
            </w:pPr>
            <w:r w:rsidRPr="00260F0C">
              <w:rPr>
                <w:rFonts w:ascii="Arial" w:hAnsi="Arial" w:cs="Arial"/>
                <w:sz w:val="18"/>
                <w:szCs w:val="18"/>
                <w:lang w:val="uk-UA"/>
              </w:rPr>
              <w:t xml:space="preserve">Укладення поліетиленових трубопроводів ф225х13,4 мм - 200п.м </w:t>
            </w:r>
          </w:p>
        </w:tc>
        <w:tc>
          <w:tcPr>
            <w:tcW w:w="2057"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6"/>
                <w:szCs w:val="16"/>
                <w:lang w:val="uk-UA"/>
              </w:rPr>
            </w:pPr>
            <w:r w:rsidRPr="00260F0C">
              <w:rPr>
                <w:rFonts w:ascii="Arial" w:hAnsi="Arial" w:cs="Arial"/>
                <w:sz w:val="16"/>
                <w:szCs w:val="16"/>
                <w:lang w:val="uk-UA"/>
              </w:rPr>
              <w:t xml:space="preserve">Економічний ефект - 18,087 тис. грн. за рахунок зменшення втрат води на  472 м3/рік та зменшення витрат на АВР  </w:t>
            </w:r>
          </w:p>
        </w:tc>
      </w:tr>
      <w:tr w:rsidR="00260F0C" w:rsidRPr="00260F0C" w:rsidTr="00260F0C">
        <w:trPr>
          <w:trHeight w:val="11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lastRenderedPageBreak/>
              <w:t>1.2.3</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xml:space="preserve"> пр. Шевченка, 11-13</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0,146</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84,947</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84,947</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right"/>
              <w:rPr>
                <w:rFonts w:ascii="Arial" w:hAnsi="Arial" w:cs="Arial"/>
                <w:sz w:val="20"/>
                <w:szCs w:val="20"/>
                <w:lang w:val="uk-UA"/>
              </w:rPr>
            </w:pPr>
            <w:r w:rsidRPr="00260F0C">
              <w:rPr>
                <w:rFonts w:ascii="Arial" w:hAnsi="Arial" w:cs="Arial"/>
                <w:sz w:val="20"/>
                <w:szCs w:val="20"/>
                <w:lang w:val="uk-UA"/>
              </w:rPr>
              <w:t>7,44%</w:t>
            </w:r>
          </w:p>
        </w:tc>
        <w:tc>
          <w:tcPr>
            <w:tcW w:w="4540"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8"/>
                <w:szCs w:val="18"/>
                <w:lang w:val="uk-UA"/>
              </w:rPr>
            </w:pPr>
            <w:r w:rsidRPr="00260F0C">
              <w:rPr>
                <w:rFonts w:ascii="Arial" w:hAnsi="Arial" w:cs="Arial"/>
                <w:sz w:val="18"/>
                <w:szCs w:val="18"/>
                <w:lang w:val="uk-UA"/>
              </w:rPr>
              <w:t>Укладення поліетиленових трубопроводів ф110х6,6 мм - 136 п.м і укладання поіетиленових трубопроводів 63х3,8 мм- 10 п.м,</w:t>
            </w:r>
          </w:p>
        </w:tc>
        <w:tc>
          <w:tcPr>
            <w:tcW w:w="2057"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6"/>
                <w:szCs w:val="16"/>
                <w:lang w:val="uk-UA"/>
              </w:rPr>
            </w:pPr>
            <w:r w:rsidRPr="00260F0C">
              <w:rPr>
                <w:rFonts w:ascii="Arial" w:hAnsi="Arial" w:cs="Arial"/>
                <w:sz w:val="16"/>
                <w:szCs w:val="16"/>
                <w:lang w:val="uk-UA"/>
              </w:rPr>
              <w:t xml:space="preserve">Економічний ефект -109,38  тис. грн. за рахунок зменшення втрат води на   8045м3/рік та зменшення витрат на АВР  </w:t>
            </w:r>
          </w:p>
        </w:tc>
      </w:tr>
      <w:tr w:rsidR="00260F0C" w:rsidRPr="00260F0C" w:rsidTr="00260F0C">
        <w:trPr>
          <w:trHeight w:val="11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1.2.7</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xml:space="preserve">Центральний водогін в лісовому масиві </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0,095</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240,319</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240,319</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right"/>
              <w:rPr>
                <w:rFonts w:ascii="Arial" w:hAnsi="Arial" w:cs="Arial"/>
                <w:sz w:val="20"/>
                <w:szCs w:val="20"/>
                <w:lang w:val="uk-UA"/>
              </w:rPr>
            </w:pPr>
            <w:r w:rsidRPr="00260F0C">
              <w:rPr>
                <w:rFonts w:ascii="Arial" w:hAnsi="Arial" w:cs="Arial"/>
                <w:sz w:val="20"/>
                <w:szCs w:val="20"/>
                <w:lang w:val="uk-UA"/>
              </w:rPr>
              <w:t>21,05%</w:t>
            </w:r>
          </w:p>
        </w:tc>
        <w:tc>
          <w:tcPr>
            <w:tcW w:w="4540"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8"/>
                <w:szCs w:val="18"/>
                <w:lang w:val="uk-UA"/>
              </w:rPr>
            </w:pPr>
            <w:r w:rsidRPr="00260F0C">
              <w:rPr>
                <w:rFonts w:ascii="Arial" w:hAnsi="Arial" w:cs="Arial"/>
                <w:sz w:val="18"/>
                <w:szCs w:val="18"/>
                <w:lang w:val="uk-UA"/>
              </w:rPr>
              <w:t xml:space="preserve">Заміна сталевих труб d=426 х7мм на сталеві d =425х7 -95 п.м </w:t>
            </w:r>
          </w:p>
        </w:tc>
        <w:tc>
          <w:tcPr>
            <w:tcW w:w="2057"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16"/>
                <w:szCs w:val="16"/>
                <w:lang w:val="uk-UA"/>
              </w:rPr>
            </w:pPr>
            <w:r w:rsidRPr="00260F0C">
              <w:rPr>
                <w:rFonts w:ascii="Arial" w:hAnsi="Arial" w:cs="Arial"/>
                <w:sz w:val="16"/>
                <w:szCs w:val="16"/>
                <w:lang w:val="uk-UA"/>
              </w:rPr>
              <w:t xml:space="preserve">Економічний ефект - 53,285 тис. грн. за рахунок зменшення втрат води на  1114 м3/рік та зменшення витрат на АВР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Усього за підпунктом 1.2.2</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0,466</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614,50</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614,504</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53,84%</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Усього за підпунктом 1.2</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 </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614,50</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 </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53,84%</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Усього за розділом 1</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 </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614,50</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 </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53,84%</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360"/>
        </w:trPr>
        <w:tc>
          <w:tcPr>
            <w:tcW w:w="861" w:type="dxa"/>
            <w:tcBorders>
              <w:top w:val="nil"/>
              <w:left w:val="nil"/>
              <w:bottom w:val="nil"/>
              <w:right w:val="nil"/>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II</w:t>
            </w:r>
          </w:p>
        </w:tc>
        <w:tc>
          <w:tcPr>
            <w:tcW w:w="1398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60F0C" w:rsidRPr="00260F0C" w:rsidRDefault="00260F0C" w:rsidP="00260F0C">
            <w:pPr>
              <w:jc w:val="center"/>
              <w:rPr>
                <w:rFonts w:ascii="Arial" w:hAnsi="Arial" w:cs="Arial"/>
                <w:b/>
                <w:bCs/>
                <w:lang w:val="uk-UA"/>
              </w:rPr>
            </w:pPr>
            <w:r w:rsidRPr="00260F0C">
              <w:rPr>
                <w:rFonts w:ascii="Arial" w:hAnsi="Arial" w:cs="Arial"/>
                <w:b/>
                <w:bCs/>
                <w:sz w:val="22"/>
                <w:szCs w:val="22"/>
                <w:lang w:val="uk-UA"/>
              </w:rPr>
              <w:t>ВОДОВІДВЕДЕННЯ</w:t>
            </w:r>
          </w:p>
        </w:tc>
      </w:tr>
      <w:tr w:rsidR="00260F0C" w:rsidRPr="00260F0C" w:rsidTr="00260F0C">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1398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Інші заходи (не звільняється від оподаткування згідно з пунктом 154.9 статті 154 Податкового кодексу України), з них:</w:t>
            </w:r>
          </w:p>
        </w:tc>
      </w:tr>
      <w:tr w:rsidR="00260F0C" w:rsidRPr="00260F0C" w:rsidTr="00260F0C">
        <w:trPr>
          <w:trHeight w:val="264"/>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1398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Заходи зі зниження питомих витрат, а також втрат ресурсів, з них:</w:t>
            </w:r>
          </w:p>
        </w:tc>
      </w:tr>
      <w:tr w:rsidR="00260F0C" w:rsidRPr="00260F0C" w:rsidTr="00260F0C">
        <w:trPr>
          <w:trHeight w:val="1584"/>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Капітальний ремонт біофільтрів очисних споруд</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 секція</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36,21%</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Реконструкція першої секції біофільтрів.Заміна трубопроводів 50-80 мм, улаштування бетонних фундаментів, укладання плит перекриття,укладанення сталевих трубопроводів ф50 і80 мм, заміна щебнем в фільтрах -348 м3</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551"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116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04"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408" w:type="dxa"/>
            <w:tcBorders>
              <w:top w:val="nil"/>
              <w:left w:val="nil"/>
              <w:bottom w:val="single" w:sz="4" w:space="0" w:color="auto"/>
              <w:right w:val="single" w:sz="4" w:space="0" w:color="auto"/>
            </w:tcBorders>
            <w:shd w:val="clear" w:color="auto" w:fill="auto"/>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Усього за підпунктом 2.2.2</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36,21%</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Усього за підпунктом 2.2</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36,21%</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F0C" w:rsidRPr="00260F0C" w:rsidRDefault="00260F0C" w:rsidP="00260F0C">
            <w:pPr>
              <w:jc w:val="center"/>
              <w:rPr>
                <w:rFonts w:ascii="Arial" w:hAnsi="Arial" w:cs="Arial"/>
                <w:b/>
                <w:bCs/>
                <w:sz w:val="20"/>
                <w:szCs w:val="20"/>
                <w:lang w:val="uk-UA"/>
              </w:rPr>
            </w:pPr>
            <w:r w:rsidRPr="00260F0C">
              <w:rPr>
                <w:rFonts w:ascii="Arial" w:hAnsi="Arial" w:cs="Arial"/>
                <w:b/>
                <w:bCs/>
                <w:sz w:val="20"/>
                <w:szCs w:val="20"/>
                <w:lang w:val="uk-UA"/>
              </w:rPr>
              <w:t>Усього за розділом II</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526,925</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36,21%</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r w:rsidR="00260F0C" w:rsidRPr="00260F0C" w:rsidTr="00260F0C">
        <w:trPr>
          <w:trHeight w:val="264"/>
        </w:trPr>
        <w:tc>
          <w:tcPr>
            <w:tcW w:w="34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6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04"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1141,429</w:t>
            </w:r>
          </w:p>
        </w:tc>
        <w:tc>
          <w:tcPr>
            <w:tcW w:w="1408"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 </w:t>
            </w:r>
          </w:p>
        </w:tc>
        <w:tc>
          <w:tcPr>
            <w:tcW w:w="1163" w:type="dxa"/>
            <w:tcBorders>
              <w:top w:val="nil"/>
              <w:left w:val="nil"/>
              <w:bottom w:val="single" w:sz="4" w:space="0" w:color="auto"/>
              <w:right w:val="single" w:sz="4" w:space="0" w:color="auto"/>
            </w:tcBorders>
            <w:shd w:val="clear" w:color="000000" w:fill="C0C0C0"/>
            <w:vAlign w:val="center"/>
            <w:hideMark/>
          </w:tcPr>
          <w:p w:rsidR="00260F0C" w:rsidRPr="00260F0C" w:rsidRDefault="00260F0C" w:rsidP="00260F0C">
            <w:pPr>
              <w:jc w:val="center"/>
              <w:rPr>
                <w:rFonts w:ascii="Arial" w:hAnsi="Arial" w:cs="Arial"/>
                <w:sz w:val="20"/>
                <w:szCs w:val="20"/>
                <w:lang w:val="uk-UA"/>
              </w:rPr>
            </w:pPr>
            <w:r w:rsidRPr="00260F0C">
              <w:rPr>
                <w:rFonts w:ascii="Arial" w:hAnsi="Arial" w:cs="Arial"/>
                <w:sz w:val="20"/>
                <w:szCs w:val="20"/>
                <w:lang w:val="uk-UA"/>
              </w:rPr>
              <w:t>90,05%</w:t>
            </w:r>
          </w:p>
        </w:tc>
        <w:tc>
          <w:tcPr>
            <w:tcW w:w="4540" w:type="dxa"/>
            <w:tcBorders>
              <w:top w:val="nil"/>
              <w:left w:val="nil"/>
              <w:bottom w:val="single" w:sz="4" w:space="0" w:color="auto"/>
              <w:right w:val="nil"/>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c>
          <w:tcPr>
            <w:tcW w:w="2057" w:type="dxa"/>
            <w:tcBorders>
              <w:top w:val="nil"/>
              <w:left w:val="single" w:sz="4" w:space="0" w:color="auto"/>
              <w:bottom w:val="single" w:sz="4" w:space="0" w:color="auto"/>
              <w:right w:val="single" w:sz="4" w:space="0" w:color="auto"/>
            </w:tcBorders>
            <w:shd w:val="clear" w:color="auto" w:fill="auto"/>
            <w:vAlign w:val="center"/>
            <w:hideMark/>
          </w:tcPr>
          <w:p w:rsidR="00260F0C" w:rsidRPr="00260F0C" w:rsidRDefault="00260F0C" w:rsidP="00260F0C">
            <w:pPr>
              <w:rPr>
                <w:rFonts w:ascii="Arial" w:hAnsi="Arial" w:cs="Arial"/>
                <w:sz w:val="20"/>
                <w:szCs w:val="20"/>
                <w:lang w:val="uk-UA"/>
              </w:rPr>
            </w:pPr>
            <w:r w:rsidRPr="00260F0C">
              <w:rPr>
                <w:rFonts w:ascii="Arial" w:hAnsi="Arial" w:cs="Arial"/>
                <w:sz w:val="20"/>
                <w:szCs w:val="20"/>
                <w:lang w:val="uk-UA"/>
              </w:rPr>
              <w:t> </w:t>
            </w:r>
          </w:p>
        </w:tc>
      </w:tr>
    </w:tbl>
    <w:p w:rsidR="00260F0C" w:rsidRPr="0086347B" w:rsidRDefault="00260F0C" w:rsidP="00E17227">
      <w:pPr>
        <w:rPr>
          <w:lang w:val="uk-UA"/>
        </w:rPr>
        <w:sectPr w:rsidR="00260F0C" w:rsidRPr="0086347B" w:rsidSect="00260F0C">
          <w:pgSz w:w="16838" w:h="11906" w:orient="landscape"/>
          <w:pgMar w:top="1701" w:right="1134" w:bottom="851" w:left="1134" w:header="709" w:footer="709" w:gutter="0"/>
          <w:cols w:space="708"/>
          <w:docGrid w:linePitch="360"/>
        </w:sectPr>
      </w:pPr>
    </w:p>
    <w:p w:rsidR="00A44C74" w:rsidRDefault="00A44C74" w:rsidP="00E17227">
      <w:pPr>
        <w:rPr>
          <w:lang w:val="uk-UA"/>
        </w:rPr>
      </w:pPr>
    </w:p>
    <w:p w:rsidR="00A44C74" w:rsidRDefault="00A44C74" w:rsidP="00A44C74">
      <w:pPr>
        <w:rPr>
          <w:b/>
          <w:u w:val="single"/>
          <w:lang w:val="uk-UA"/>
        </w:rPr>
      </w:pPr>
    </w:p>
    <w:p w:rsidR="00BA4B36" w:rsidRDefault="00BA4B36" w:rsidP="00BA4B36">
      <w:pPr>
        <w:jc w:val="center"/>
      </w:pPr>
      <w:r>
        <w:rPr>
          <w:noProof/>
        </w:rPr>
        <w:drawing>
          <wp:inline distT="0" distB="0" distL="0" distR="0">
            <wp:extent cx="1143000" cy="6032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A44C74" w:rsidRDefault="00A44C74" w:rsidP="00E17227">
      <w:pPr>
        <w:ind w:left="4248" w:firstLine="708"/>
        <w:rPr>
          <w:b/>
          <w:u w:val="single"/>
          <w:lang w:val="uk-UA"/>
        </w:rPr>
      </w:pPr>
    </w:p>
    <w:p w:rsidR="00E17227" w:rsidRPr="0095266B" w:rsidRDefault="0095266B" w:rsidP="00E17227">
      <w:pPr>
        <w:ind w:left="4248" w:firstLine="708"/>
        <w:rPr>
          <w:b/>
          <w:lang w:val="uk-UA"/>
        </w:rPr>
      </w:pPr>
      <w:r>
        <w:rPr>
          <w:b/>
          <w:lang w:val="uk-UA"/>
        </w:rPr>
        <w:t xml:space="preserve">         </w:t>
      </w:r>
      <w:r w:rsidR="006A75C6" w:rsidRPr="0095266B">
        <w:rPr>
          <w:b/>
          <w:lang w:val="uk-UA"/>
        </w:rPr>
        <w:t>174</w:t>
      </w:r>
    </w:p>
    <w:p w:rsidR="00A44C74" w:rsidRDefault="00A44C74" w:rsidP="00E17227">
      <w:pPr>
        <w:rPr>
          <w:lang w:val="uk-UA"/>
        </w:rPr>
      </w:pPr>
    </w:p>
    <w:p w:rsidR="00E17227" w:rsidRPr="00B75A98" w:rsidRDefault="00E17227" w:rsidP="00E17227">
      <w:pPr>
        <w:rPr>
          <w:lang w:val="uk-UA"/>
        </w:rPr>
      </w:pPr>
      <w:r w:rsidRPr="00B75A98">
        <w:rPr>
          <w:lang w:val="uk-UA"/>
        </w:rPr>
        <w:t>11 липня  2018 року</w:t>
      </w:r>
    </w:p>
    <w:p w:rsidR="00E17227" w:rsidRPr="00B75A98" w:rsidRDefault="00E17227" w:rsidP="00E17227">
      <w:pPr>
        <w:rPr>
          <w:lang w:val="uk-UA"/>
        </w:rPr>
      </w:pPr>
    </w:p>
    <w:p w:rsidR="00B75A98" w:rsidRPr="00160429"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0429">
        <w:t>Про затвердження розпоряджень</w:t>
      </w:r>
    </w:p>
    <w:p w:rsidR="00B75A98" w:rsidRPr="00160429"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0429">
        <w:t>міського голови</w:t>
      </w:r>
    </w:p>
    <w:p w:rsidR="00B75A98" w:rsidRPr="00160429" w:rsidRDefault="00B75A98" w:rsidP="00B75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right="-6"/>
        <w:jc w:val="both"/>
      </w:pPr>
    </w:p>
    <w:p w:rsidR="00B75A98" w:rsidRPr="00160429" w:rsidRDefault="00B75A98" w:rsidP="00B75A98">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3"/>
        </w:rPr>
      </w:pPr>
      <w:r w:rsidRPr="00160429">
        <w:tab/>
        <w:t>Заслухавши інформацію відділу комунального майна та приватизації щодо розроблених кошторисних документацій з поточних ремонтів доріг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Закону України «Про житлово-комунальні послуги» та ст. 40 Закону України "Про місцеве самоврядування в Україні", виконавчий комітет Новороздільської міської ради</w:t>
      </w:r>
    </w:p>
    <w:p w:rsidR="00B75A98" w:rsidRPr="00160429" w:rsidRDefault="00B75A98" w:rsidP="00B75A9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pPr>
      <w:r w:rsidRPr="00160429">
        <w:t xml:space="preserve"> В И Р І Ш И В :  </w:t>
      </w:r>
    </w:p>
    <w:p w:rsidR="00B75A98" w:rsidRPr="00160429" w:rsidRDefault="00B75A98" w:rsidP="00B75A9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color w:val="000000"/>
          <w:spacing w:val="-3"/>
        </w:rPr>
      </w:pPr>
    </w:p>
    <w:p w:rsidR="00B75A98" w:rsidRPr="00160429" w:rsidRDefault="00B75A98" w:rsidP="00B75A98">
      <w:pPr>
        <w:widowControl w:val="0"/>
        <w:shd w:val="clear" w:color="auto" w:fill="FFFFFF"/>
        <w:tabs>
          <w:tab w:val="left" w:leader="dot" w:pos="9475"/>
        </w:tabs>
        <w:autoSpaceDE w:val="0"/>
        <w:autoSpaceDN w:val="0"/>
        <w:adjustRightInd w:val="0"/>
        <w:ind w:left="142" w:firstLine="458"/>
        <w:jc w:val="both"/>
        <w:rPr>
          <w:color w:val="000000"/>
          <w:spacing w:val="-3"/>
        </w:rPr>
      </w:pPr>
      <w:r w:rsidRPr="00160429">
        <w:rPr>
          <w:color w:val="000000"/>
          <w:spacing w:val="-3"/>
        </w:rPr>
        <w:t>1. Затвердити розпорядження міського голови:</w:t>
      </w:r>
    </w:p>
    <w:p w:rsidR="00B75A98" w:rsidRPr="00160429" w:rsidRDefault="00B75A98" w:rsidP="00B75A98">
      <w:pPr>
        <w:widowControl w:val="0"/>
        <w:shd w:val="clear" w:color="auto" w:fill="FFFFFF"/>
        <w:tabs>
          <w:tab w:val="left" w:leader="dot" w:pos="9475"/>
        </w:tabs>
        <w:autoSpaceDE w:val="0"/>
        <w:autoSpaceDN w:val="0"/>
        <w:adjustRightInd w:val="0"/>
        <w:ind w:left="142" w:firstLine="458"/>
        <w:jc w:val="both"/>
        <w:rPr>
          <w:color w:val="000000"/>
          <w:spacing w:val="-3"/>
        </w:rPr>
      </w:pPr>
      <w:r w:rsidRPr="00160429">
        <w:rPr>
          <w:color w:val="000000"/>
          <w:spacing w:val="-3"/>
        </w:rPr>
        <w:t>- Про затвердження кошторисної документації з поточного ремонту дороги по вул. Яворницького в м. Новий Розділ Львівської області від 21.05.2018р. № 108;</w:t>
      </w:r>
    </w:p>
    <w:p w:rsidR="00B75A98" w:rsidRPr="00160429" w:rsidRDefault="00B75A98" w:rsidP="00B75A98">
      <w:pPr>
        <w:widowControl w:val="0"/>
        <w:shd w:val="clear" w:color="auto" w:fill="FFFFFF"/>
        <w:tabs>
          <w:tab w:val="left" w:leader="dot" w:pos="9475"/>
        </w:tabs>
        <w:autoSpaceDE w:val="0"/>
        <w:autoSpaceDN w:val="0"/>
        <w:adjustRightInd w:val="0"/>
        <w:ind w:left="142" w:firstLine="458"/>
        <w:jc w:val="both"/>
        <w:rPr>
          <w:color w:val="000000"/>
          <w:spacing w:val="-3"/>
        </w:rPr>
      </w:pPr>
      <w:r w:rsidRPr="00160429">
        <w:rPr>
          <w:color w:val="000000"/>
          <w:spacing w:val="-3"/>
        </w:rPr>
        <w:t>- Про затвердження кошторисної документації з поточного ремонту дороги по пр. Шевченка в м. Новий Розділ Львівської області від 26.06.2018р. № 152;</w:t>
      </w:r>
    </w:p>
    <w:p w:rsidR="00B75A98" w:rsidRPr="00160429" w:rsidRDefault="00B75A98" w:rsidP="00B75A98">
      <w:pPr>
        <w:widowControl w:val="0"/>
        <w:shd w:val="clear" w:color="auto" w:fill="FFFFFF"/>
        <w:tabs>
          <w:tab w:val="left" w:leader="dot" w:pos="9475"/>
        </w:tabs>
        <w:autoSpaceDE w:val="0"/>
        <w:autoSpaceDN w:val="0"/>
        <w:adjustRightInd w:val="0"/>
        <w:ind w:left="142" w:firstLine="458"/>
        <w:jc w:val="both"/>
        <w:rPr>
          <w:color w:val="000000"/>
          <w:spacing w:val="-3"/>
        </w:rPr>
      </w:pPr>
      <w:r w:rsidRPr="00160429">
        <w:rPr>
          <w:color w:val="000000"/>
          <w:spacing w:val="-3"/>
        </w:rPr>
        <w:t>- Про затвердження кошторисної документації з поточного ремонту дороги по вул. С. Бандери в м. Новий Розділ Львівської області від 26.06.2018р. № 153;</w:t>
      </w:r>
    </w:p>
    <w:p w:rsidR="00B75A98" w:rsidRPr="00160429" w:rsidRDefault="00B75A98" w:rsidP="00B75A98">
      <w:pPr>
        <w:widowControl w:val="0"/>
        <w:shd w:val="clear" w:color="auto" w:fill="FFFFFF"/>
        <w:tabs>
          <w:tab w:val="left" w:leader="dot" w:pos="9475"/>
        </w:tabs>
        <w:autoSpaceDE w:val="0"/>
        <w:autoSpaceDN w:val="0"/>
        <w:adjustRightInd w:val="0"/>
        <w:ind w:left="142" w:firstLine="458"/>
        <w:jc w:val="both"/>
        <w:rPr>
          <w:color w:val="000000"/>
          <w:spacing w:val="-3"/>
        </w:rPr>
      </w:pPr>
      <w:r w:rsidRPr="00160429">
        <w:rPr>
          <w:color w:val="000000"/>
          <w:spacing w:val="-3"/>
        </w:rPr>
        <w:t>- Про затвердження кошторисної документації з поточного ремонту дороги по вул. І. Мазепи в м. Новий Розділ Львівської області від 26.06.2018р. № 154;</w:t>
      </w:r>
    </w:p>
    <w:p w:rsidR="00B75A98" w:rsidRPr="00A44C74" w:rsidRDefault="00B75A98" w:rsidP="00A44C74">
      <w:pPr>
        <w:widowControl w:val="0"/>
        <w:shd w:val="clear" w:color="auto" w:fill="FFFFFF"/>
        <w:tabs>
          <w:tab w:val="left" w:leader="dot" w:pos="9475"/>
        </w:tabs>
        <w:autoSpaceDE w:val="0"/>
        <w:autoSpaceDN w:val="0"/>
        <w:adjustRightInd w:val="0"/>
        <w:ind w:left="142" w:firstLine="458"/>
        <w:jc w:val="both"/>
        <w:rPr>
          <w:color w:val="000000"/>
          <w:spacing w:val="-3"/>
          <w:lang w:val="uk-UA"/>
        </w:rPr>
      </w:pPr>
      <w:r w:rsidRPr="00160429">
        <w:rPr>
          <w:color w:val="000000"/>
          <w:spacing w:val="-3"/>
        </w:rPr>
        <w:t>- Про затвердження кошторисної документації з поточного ремонту дорожнього полотна вулиць м. Новий Розділ комплексом Savalco від 02.07.2018р. № 159;</w:t>
      </w:r>
    </w:p>
    <w:p w:rsidR="00B75A98" w:rsidRPr="00160429" w:rsidRDefault="00B75A98" w:rsidP="00B75A98">
      <w:pPr>
        <w:ind w:right="-5" w:firstLine="567"/>
        <w:jc w:val="both"/>
      </w:pPr>
      <w:r w:rsidRPr="00160429">
        <w:t>2. Контроль за виконанням даного рішення покласти на заступника міського голови Цюру А.С.</w:t>
      </w: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6A75C6" w:rsidRPr="00A44C74" w:rsidRDefault="006A75C6"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r w:rsidRPr="00160429">
        <w:rPr>
          <w:bCs/>
        </w:rPr>
        <w:t>МІСЬКИЙ ГОЛОВА</w:t>
      </w:r>
      <w:r w:rsidRPr="00160429">
        <w:rPr>
          <w:bCs/>
        </w:rPr>
        <w:tab/>
      </w:r>
      <w:r w:rsidRPr="00160429">
        <w:rPr>
          <w:bCs/>
        </w:rPr>
        <w:tab/>
      </w:r>
      <w:r w:rsidRPr="00160429">
        <w:rPr>
          <w:bCs/>
        </w:rPr>
        <w:tab/>
      </w:r>
      <w:r w:rsidRPr="00160429">
        <w:rPr>
          <w:bCs/>
        </w:rPr>
        <w:tab/>
      </w:r>
      <w:r w:rsidRPr="00160429">
        <w:rPr>
          <w:bCs/>
        </w:rPr>
        <w:tab/>
        <w:t>А. Р. Мелешко</w:t>
      </w: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r>
        <w:rPr>
          <w:bCs/>
          <w:noProof/>
        </w:rPr>
        <w:lastRenderedPageBreak/>
        <w:drawing>
          <wp:inline distT="0" distB="0" distL="0" distR="0">
            <wp:extent cx="5940070" cy="7258050"/>
            <wp:effectExtent l="19050" t="0" r="3530" b="0"/>
            <wp:docPr id="7" name="Рисунок 4" descr="C:\Users\Anatoliy\Desktop\Виконком квітень\Виконком липень 2018 року\розпорядження для затвердження\15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toliy\Desktop\Виконком квітень\Виконком липень 2018 року\розпорядження для затвердження\153 001.jpg"/>
                    <pic:cNvPicPr>
                      <a:picLocks noChangeAspect="1" noChangeArrowheads="1"/>
                    </pic:cNvPicPr>
                  </pic:nvPicPr>
                  <pic:blipFill>
                    <a:blip r:embed="rId8" cstate="print"/>
                    <a:srcRect/>
                    <a:stretch>
                      <a:fillRect/>
                    </a:stretch>
                  </pic:blipFill>
                  <pic:spPr bwMode="auto">
                    <a:xfrm>
                      <a:off x="0" y="0"/>
                      <a:ext cx="5940425" cy="7258484"/>
                    </a:xfrm>
                    <a:prstGeom prst="rect">
                      <a:avLst/>
                    </a:prstGeom>
                    <a:noFill/>
                    <a:ln w="9525">
                      <a:noFill/>
                      <a:miter lim="800000"/>
                      <a:headEnd/>
                      <a:tailEnd/>
                    </a:ln>
                  </pic:spPr>
                </pic:pic>
              </a:graphicData>
            </a:graphic>
          </wp:inline>
        </w:drawing>
      </w: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r>
        <w:rPr>
          <w:bCs/>
          <w:noProof/>
        </w:rPr>
        <w:lastRenderedPageBreak/>
        <w:drawing>
          <wp:inline distT="0" distB="0" distL="0" distR="0">
            <wp:extent cx="5940425" cy="8172938"/>
            <wp:effectExtent l="19050" t="0" r="3175" b="0"/>
            <wp:docPr id="8" name="Рисунок 5" descr="C:\Users\Anatoliy\Desktop\Виконком квітень\Виконком липень 2018 року\розпорядження для затвердження\15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toliy\Desktop\Виконком квітень\Виконком липень 2018 року\розпорядження для затвердження\154 001.jpg"/>
                    <pic:cNvPicPr>
                      <a:picLocks noChangeAspect="1" noChangeArrowheads="1"/>
                    </pic:cNvPicPr>
                  </pic:nvPicPr>
                  <pic:blipFill>
                    <a:blip r:embed="rId9"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B75A98"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75A98"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r>
        <w:rPr>
          <w:bCs/>
          <w:noProof/>
        </w:rPr>
        <w:lastRenderedPageBreak/>
        <w:drawing>
          <wp:inline distT="0" distB="0" distL="0" distR="0">
            <wp:extent cx="5940425" cy="8172938"/>
            <wp:effectExtent l="19050" t="0" r="3175" b="0"/>
            <wp:docPr id="9" name="Рисунок 6" descr="C:\Users\Anatoliy\Desktop\Виконком квітень\Виконком липень 2018 року\розпорядження для затвердження\15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toliy\Desktop\Виконком квітень\Виконком липень 2018 року\розпорядження для затвердження\159 001.jpg"/>
                    <pic:cNvPicPr>
                      <a:picLocks noChangeAspect="1" noChangeArrowheads="1"/>
                    </pic:cNvPicPr>
                  </pic:nvPicPr>
                  <pic:blipFill>
                    <a:blip r:embed="rId10"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r>
        <w:rPr>
          <w:bCs/>
          <w:noProof/>
        </w:rPr>
        <w:lastRenderedPageBreak/>
        <w:drawing>
          <wp:inline distT="0" distB="0" distL="0" distR="0">
            <wp:extent cx="5940425" cy="8172938"/>
            <wp:effectExtent l="19050" t="0" r="3175" b="0"/>
            <wp:docPr id="10" name="Рисунок 7" descr="C:\Users\Anatoliy\Desktop\Виконком квітень\Виконком липень 2018 року\розпорядження для затвердження\№10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toliy\Desktop\Виконком квітень\Виконком липень 2018 року\розпорядження для затвердження\№108 001.jpg"/>
                    <pic:cNvPicPr>
                      <a:picLocks noChangeAspect="1" noChangeArrowheads="1"/>
                    </pic:cNvPicPr>
                  </pic:nvPicPr>
                  <pic:blipFill>
                    <a:blip r:embed="rId11"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r>
        <w:rPr>
          <w:bCs/>
          <w:noProof/>
        </w:rPr>
        <w:lastRenderedPageBreak/>
        <w:drawing>
          <wp:inline distT="0" distB="0" distL="0" distR="0">
            <wp:extent cx="5940425" cy="8172938"/>
            <wp:effectExtent l="19050" t="0" r="3175" b="0"/>
            <wp:docPr id="11" name="Рисунок 8" descr="C:\Users\Anatoliy\Desktop\Виконком квітень\Виконком липень 2018 року\розпорядження для затвердження\№15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toliy\Desktop\Виконком квітень\Виконком липень 2018 року\розпорядження для затвердження\№152 001.jpg"/>
                    <pic:cNvPicPr>
                      <a:picLocks noChangeAspect="1" noChangeArrowheads="1"/>
                    </pic:cNvPicPr>
                  </pic:nvPicPr>
                  <pic:blipFill>
                    <a:blip r:embed="rId12"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FC5D3F" w:rsidRDefault="00FC5D3F"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07198A" w:rsidRDefault="0007198A"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BA4B36" w:rsidRDefault="00BA4B36" w:rsidP="00BA4B36">
      <w:pPr>
        <w:jc w:val="center"/>
      </w:pPr>
      <w:r>
        <w:rPr>
          <w:noProof/>
        </w:rPr>
        <w:lastRenderedPageBreak/>
        <w:drawing>
          <wp:inline distT="0" distB="0" distL="0" distR="0">
            <wp:extent cx="1143000" cy="6032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07198A" w:rsidRPr="00B75A98" w:rsidRDefault="0007198A" w:rsidP="00B75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lang w:val="uk-UA"/>
        </w:rPr>
      </w:pPr>
    </w:p>
    <w:p w:rsidR="00907C38" w:rsidRPr="0095266B" w:rsidRDefault="0095266B" w:rsidP="00907C38">
      <w:pPr>
        <w:ind w:left="4248" w:firstLine="708"/>
        <w:rPr>
          <w:b/>
          <w:lang w:val="uk-UA"/>
        </w:rPr>
      </w:pPr>
      <w:r>
        <w:rPr>
          <w:b/>
          <w:lang w:val="uk-UA"/>
        </w:rPr>
        <w:t xml:space="preserve">      </w:t>
      </w:r>
      <w:r w:rsidR="006A75C6" w:rsidRPr="0095266B">
        <w:rPr>
          <w:b/>
          <w:lang w:val="uk-UA"/>
        </w:rPr>
        <w:t>175</w:t>
      </w:r>
    </w:p>
    <w:p w:rsidR="0007198A" w:rsidRDefault="0007198A" w:rsidP="00907C38">
      <w:pPr>
        <w:rPr>
          <w:lang w:val="uk-UA"/>
        </w:rPr>
      </w:pPr>
    </w:p>
    <w:p w:rsidR="0007198A" w:rsidRDefault="0007198A" w:rsidP="00907C38">
      <w:pPr>
        <w:rPr>
          <w:lang w:val="uk-UA"/>
        </w:rPr>
      </w:pPr>
    </w:p>
    <w:p w:rsidR="0007198A" w:rsidRDefault="0007198A" w:rsidP="00907C38">
      <w:pPr>
        <w:rPr>
          <w:lang w:val="uk-UA"/>
        </w:rPr>
      </w:pPr>
    </w:p>
    <w:p w:rsidR="00907C38" w:rsidRPr="0086347B" w:rsidRDefault="00907C38" w:rsidP="00907C38">
      <w:pPr>
        <w:rPr>
          <w:lang w:val="uk-UA"/>
        </w:rPr>
      </w:pPr>
      <w:r w:rsidRPr="0086347B">
        <w:rPr>
          <w:lang w:val="uk-UA"/>
        </w:rPr>
        <w:t>11 липня  2018 року</w:t>
      </w:r>
    </w:p>
    <w:p w:rsidR="00EB54ED" w:rsidRPr="0086347B" w:rsidRDefault="00EB54ED" w:rsidP="00907C38">
      <w:pPr>
        <w:rPr>
          <w:lang w:val="uk-UA"/>
        </w:rPr>
      </w:pPr>
    </w:p>
    <w:p w:rsidR="00EB54ED" w:rsidRPr="0086347B" w:rsidRDefault="00EB54ED" w:rsidP="00EB54ED">
      <w:pPr>
        <w:rPr>
          <w:lang w:val="uk-UA"/>
        </w:rPr>
      </w:pPr>
      <w:r w:rsidRPr="0086347B">
        <w:rPr>
          <w:lang w:val="uk-UA"/>
        </w:rPr>
        <w:t>Про надання матеріальної допомоги</w:t>
      </w:r>
    </w:p>
    <w:p w:rsidR="00EB54ED" w:rsidRPr="0086347B" w:rsidRDefault="00EB54ED" w:rsidP="00EB54ED">
      <w:pPr>
        <w:tabs>
          <w:tab w:val="left" w:pos="708"/>
          <w:tab w:val="center" w:pos="4153"/>
          <w:tab w:val="right" w:pos="8306"/>
        </w:tabs>
        <w:rPr>
          <w:lang w:val="uk-UA"/>
        </w:rPr>
      </w:pPr>
      <w:r w:rsidRPr="0086347B">
        <w:rPr>
          <w:lang w:val="uk-UA"/>
        </w:rPr>
        <w:t>малозабезпеченим  громадянам міста</w:t>
      </w:r>
    </w:p>
    <w:p w:rsidR="00EB54ED" w:rsidRPr="0086347B" w:rsidRDefault="00EB54ED" w:rsidP="00EB54ED">
      <w:pPr>
        <w:rPr>
          <w:lang w:val="uk-UA"/>
        </w:rPr>
      </w:pPr>
    </w:p>
    <w:p w:rsidR="00EB54ED" w:rsidRPr="0086347B" w:rsidRDefault="00EB54ED" w:rsidP="00EB54ED">
      <w:pPr>
        <w:ind w:firstLine="540"/>
        <w:jc w:val="both"/>
        <w:rPr>
          <w:lang w:val="uk-UA"/>
        </w:rPr>
      </w:pPr>
      <w:r w:rsidRPr="0086347B">
        <w:rPr>
          <w:lang w:val="uk-UA"/>
        </w:rPr>
        <w:t>Розглянувши заяви громадян, висновки комісії з питань  соціального захисту населення від  02 липня 2018 року,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EB54ED" w:rsidRPr="0086347B" w:rsidRDefault="00EB54ED" w:rsidP="00EB54ED">
      <w:pPr>
        <w:rPr>
          <w:lang w:val="uk-UA"/>
        </w:rPr>
      </w:pPr>
    </w:p>
    <w:p w:rsidR="00EB54ED" w:rsidRPr="0086347B" w:rsidRDefault="00EB54ED" w:rsidP="00EB54ED">
      <w:pPr>
        <w:rPr>
          <w:lang w:val="uk-UA"/>
        </w:rPr>
      </w:pPr>
      <w:r w:rsidRPr="0086347B">
        <w:rPr>
          <w:lang w:val="uk-UA"/>
        </w:rPr>
        <w:t>В И Р І Ш И В:</w:t>
      </w:r>
    </w:p>
    <w:p w:rsidR="00EB54ED" w:rsidRPr="0086347B" w:rsidRDefault="00EB54ED" w:rsidP="00EB54ED">
      <w:pPr>
        <w:jc w:val="both"/>
        <w:rPr>
          <w:lang w:val="uk-UA"/>
        </w:rPr>
      </w:pPr>
    </w:p>
    <w:p w:rsidR="00EB54ED" w:rsidRPr="0086347B" w:rsidRDefault="00EB54ED" w:rsidP="00EB54ED">
      <w:pPr>
        <w:ind w:firstLine="540"/>
        <w:jc w:val="both"/>
        <w:rPr>
          <w:lang w:val="uk-UA"/>
        </w:rPr>
      </w:pPr>
      <w:r w:rsidRPr="0086347B">
        <w:rPr>
          <w:lang w:val="uk-UA"/>
        </w:rPr>
        <w:t>1</w:t>
      </w:r>
      <w:r w:rsidR="0007198A">
        <w:rPr>
          <w:lang w:val="uk-UA"/>
        </w:rPr>
        <w:t xml:space="preserve">. </w:t>
      </w:r>
      <w:r w:rsidRPr="0086347B">
        <w:rPr>
          <w:lang w:val="uk-UA"/>
        </w:rPr>
        <w:t>Надати матеріальну допомогу малозабезпеченим громадянам міста згідно з додатком.</w:t>
      </w:r>
    </w:p>
    <w:p w:rsidR="00EB54ED" w:rsidRPr="0086347B" w:rsidRDefault="00EB54ED" w:rsidP="00EB54ED">
      <w:pPr>
        <w:ind w:firstLine="540"/>
        <w:jc w:val="both"/>
        <w:rPr>
          <w:b/>
          <w:bCs/>
          <w:lang w:val="uk-UA"/>
        </w:rPr>
      </w:pPr>
      <w:r w:rsidRPr="0086347B">
        <w:rPr>
          <w:lang w:val="uk-UA"/>
        </w:rPr>
        <w:t>2</w:t>
      </w:r>
      <w:r w:rsidR="0007198A">
        <w:rPr>
          <w:lang w:val="uk-UA"/>
        </w:rPr>
        <w:t xml:space="preserve">. </w:t>
      </w:r>
      <w:r w:rsidRPr="0086347B">
        <w:rPr>
          <w:lang w:val="uk-UA"/>
        </w:rPr>
        <w:t xml:space="preserve">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86347B">
        <w:rPr>
          <w:b/>
          <w:bCs/>
          <w:lang w:val="uk-UA"/>
        </w:rPr>
        <w:t xml:space="preserve"> </w:t>
      </w:r>
      <w:r w:rsidRPr="0086347B">
        <w:rPr>
          <w:lang w:val="uk-UA"/>
        </w:rPr>
        <w:t xml:space="preserve">20900,00 </w:t>
      </w:r>
      <w:r w:rsidRPr="0086347B">
        <w:rPr>
          <w:b/>
          <w:bCs/>
          <w:lang w:val="uk-UA"/>
        </w:rPr>
        <w:t>грн. (</w:t>
      </w:r>
      <w:r w:rsidRPr="0086347B">
        <w:rPr>
          <w:b/>
          <w:lang w:val="uk-UA"/>
        </w:rPr>
        <w:t xml:space="preserve">Двадцять тисяч дев’ятсот грн. 00 коп.) </w:t>
      </w:r>
      <w:r w:rsidRPr="0086347B">
        <w:rPr>
          <w:lang w:val="uk-UA"/>
        </w:rPr>
        <w:t>по коду функціональної класифікації  090412.</w:t>
      </w:r>
    </w:p>
    <w:p w:rsidR="00EB54ED" w:rsidRDefault="00EB54ED" w:rsidP="00EB54ED">
      <w:pPr>
        <w:rPr>
          <w:lang w:val="uk-UA"/>
        </w:rPr>
      </w:pPr>
    </w:p>
    <w:p w:rsidR="0007198A" w:rsidRDefault="0007198A" w:rsidP="00EB54ED">
      <w:pPr>
        <w:rPr>
          <w:lang w:val="uk-UA"/>
        </w:rPr>
      </w:pPr>
    </w:p>
    <w:p w:rsidR="0007198A" w:rsidRPr="0086347B" w:rsidRDefault="0007198A" w:rsidP="00EB54ED">
      <w:pPr>
        <w:rPr>
          <w:lang w:val="uk-UA"/>
        </w:rPr>
      </w:pPr>
    </w:p>
    <w:p w:rsidR="00EB54ED" w:rsidRPr="0086347B" w:rsidRDefault="00EB54ED" w:rsidP="00EB54ED">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907C38" w:rsidRDefault="00907C38"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07198A" w:rsidRDefault="0007198A" w:rsidP="00EB54ED">
      <w:pPr>
        <w:jc w:val="both"/>
        <w:rPr>
          <w:sz w:val="28"/>
          <w:szCs w:val="28"/>
          <w:u w:val="single"/>
          <w:lang w:val="uk-UA"/>
        </w:rPr>
      </w:pPr>
    </w:p>
    <w:p w:rsidR="0095266B" w:rsidRDefault="0095266B" w:rsidP="00EB54ED">
      <w:pPr>
        <w:jc w:val="both"/>
        <w:rPr>
          <w:sz w:val="28"/>
          <w:szCs w:val="28"/>
          <w:u w:val="single"/>
          <w:lang w:val="uk-UA"/>
        </w:rPr>
      </w:pPr>
    </w:p>
    <w:p w:rsidR="0095266B" w:rsidRDefault="0095266B" w:rsidP="00EB54ED">
      <w:pPr>
        <w:jc w:val="both"/>
        <w:rPr>
          <w:sz w:val="28"/>
          <w:szCs w:val="28"/>
          <w:u w:val="single"/>
          <w:lang w:val="uk-UA"/>
        </w:rPr>
      </w:pPr>
    </w:p>
    <w:p w:rsidR="00BA4B36" w:rsidRDefault="00BA4B36" w:rsidP="00EB54ED">
      <w:pPr>
        <w:jc w:val="both"/>
        <w:rPr>
          <w:sz w:val="28"/>
          <w:szCs w:val="28"/>
          <w:u w:val="single"/>
          <w:lang w:val="uk-UA"/>
        </w:rPr>
      </w:pPr>
    </w:p>
    <w:p w:rsidR="00BA4B36" w:rsidRPr="0086347B" w:rsidRDefault="00BA4B36" w:rsidP="00EB54ED">
      <w:pPr>
        <w:jc w:val="both"/>
        <w:rPr>
          <w:sz w:val="28"/>
          <w:szCs w:val="28"/>
          <w:u w:val="single"/>
          <w:lang w:val="uk-UA"/>
        </w:rPr>
      </w:pPr>
    </w:p>
    <w:p w:rsidR="00907C38" w:rsidRPr="0086347B" w:rsidRDefault="00907C38" w:rsidP="0027398D">
      <w:pPr>
        <w:ind w:left="6372" w:firstLine="518"/>
        <w:jc w:val="both"/>
        <w:rPr>
          <w:sz w:val="28"/>
          <w:szCs w:val="28"/>
          <w:lang w:val="uk-UA"/>
        </w:rPr>
      </w:pPr>
    </w:p>
    <w:p w:rsidR="0027398D" w:rsidRPr="0086347B" w:rsidRDefault="0027398D" w:rsidP="0027398D">
      <w:pPr>
        <w:jc w:val="right"/>
        <w:rPr>
          <w:lang w:val="uk-UA"/>
        </w:rPr>
      </w:pPr>
      <w:r w:rsidRPr="0086347B">
        <w:rPr>
          <w:lang w:val="uk-UA"/>
        </w:rPr>
        <w:t xml:space="preserve">Додаток  </w:t>
      </w:r>
    </w:p>
    <w:p w:rsidR="0027398D" w:rsidRPr="0086347B" w:rsidRDefault="0027398D" w:rsidP="0027398D">
      <w:pPr>
        <w:jc w:val="right"/>
        <w:rPr>
          <w:lang w:val="uk-UA"/>
        </w:rPr>
      </w:pPr>
      <w:r w:rsidRPr="0086347B">
        <w:rPr>
          <w:lang w:val="uk-UA"/>
        </w:rPr>
        <w:t xml:space="preserve">                                                                         до рішення виконкому</w:t>
      </w:r>
    </w:p>
    <w:p w:rsidR="0027398D" w:rsidRPr="0086347B" w:rsidRDefault="0027398D" w:rsidP="0027398D">
      <w:pPr>
        <w:ind w:left="585"/>
        <w:contextualSpacing/>
        <w:rPr>
          <w:lang w:val="uk-UA"/>
        </w:rPr>
      </w:pPr>
      <w:r w:rsidRPr="0086347B">
        <w:rPr>
          <w:lang w:val="uk-UA"/>
        </w:rPr>
        <w:t xml:space="preserve">                                                                           </w:t>
      </w:r>
      <w:r w:rsidR="006A75C6">
        <w:rPr>
          <w:lang w:val="uk-UA"/>
        </w:rPr>
        <w:t xml:space="preserve">                             </w:t>
      </w:r>
      <w:r w:rsidRPr="0086347B">
        <w:rPr>
          <w:lang w:val="uk-UA"/>
        </w:rPr>
        <w:t xml:space="preserve"> </w:t>
      </w:r>
      <w:r w:rsidR="00CF31C8" w:rsidRPr="0086347B">
        <w:rPr>
          <w:lang w:val="uk-UA"/>
        </w:rPr>
        <w:t xml:space="preserve"> </w:t>
      </w:r>
      <w:r w:rsidR="006A75C6">
        <w:rPr>
          <w:lang w:val="uk-UA"/>
        </w:rPr>
        <w:t>№  175</w:t>
      </w:r>
      <w:r w:rsidRPr="0086347B">
        <w:rPr>
          <w:lang w:val="uk-UA"/>
        </w:rPr>
        <w:t xml:space="preserve">   від </w:t>
      </w:r>
      <w:r w:rsidR="00CF31C8" w:rsidRPr="0086347B">
        <w:rPr>
          <w:lang w:val="uk-UA"/>
        </w:rPr>
        <w:t xml:space="preserve"> 11.07.18р.        </w:t>
      </w:r>
    </w:p>
    <w:p w:rsidR="00CF31C8" w:rsidRPr="0086347B" w:rsidRDefault="00CF31C8" w:rsidP="00CF31C8">
      <w:pPr>
        <w:contextualSpacing/>
        <w:rPr>
          <w:lang w:val="uk-UA"/>
        </w:rPr>
      </w:pPr>
    </w:p>
    <w:tbl>
      <w:tblPr>
        <w:tblW w:w="13355" w:type="dxa"/>
        <w:tblInd w:w="-601" w:type="dxa"/>
        <w:tblLayout w:type="fixed"/>
        <w:tblLook w:val="04A0"/>
      </w:tblPr>
      <w:tblGrid>
        <w:gridCol w:w="567"/>
        <w:gridCol w:w="2253"/>
        <w:gridCol w:w="2835"/>
        <w:gridCol w:w="1559"/>
        <w:gridCol w:w="2537"/>
        <w:gridCol w:w="1007"/>
        <w:gridCol w:w="535"/>
        <w:gridCol w:w="142"/>
        <w:gridCol w:w="818"/>
        <w:gridCol w:w="142"/>
        <w:gridCol w:w="818"/>
        <w:gridCol w:w="142"/>
      </w:tblGrid>
      <w:tr w:rsidR="0027398D" w:rsidRPr="0086347B" w:rsidTr="00907C38">
        <w:trPr>
          <w:gridAfter w:val="1"/>
          <w:wAfter w:w="142" w:type="dxa"/>
          <w:trHeight w:val="86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98D" w:rsidRPr="0086347B" w:rsidRDefault="0027398D" w:rsidP="00C87865">
            <w:pPr>
              <w:jc w:val="center"/>
              <w:rPr>
                <w:color w:val="000000"/>
                <w:lang w:val="uk-UA"/>
              </w:rPr>
            </w:pPr>
            <w:r w:rsidRPr="0086347B">
              <w:rPr>
                <w:color w:val="000000"/>
                <w:lang w:val="uk-UA"/>
              </w:rPr>
              <w:t>№з/п</w:t>
            </w:r>
          </w:p>
        </w:tc>
        <w:tc>
          <w:tcPr>
            <w:tcW w:w="2253" w:type="dxa"/>
            <w:tcBorders>
              <w:top w:val="single" w:sz="4" w:space="0" w:color="auto"/>
              <w:left w:val="nil"/>
              <w:bottom w:val="single" w:sz="4" w:space="0" w:color="auto"/>
              <w:right w:val="nil"/>
            </w:tcBorders>
            <w:shd w:val="clear" w:color="auto" w:fill="auto"/>
            <w:vAlign w:val="center"/>
            <w:hideMark/>
          </w:tcPr>
          <w:p w:rsidR="0027398D" w:rsidRPr="0086347B" w:rsidRDefault="0027398D" w:rsidP="00C87865">
            <w:pPr>
              <w:jc w:val="center"/>
              <w:rPr>
                <w:color w:val="000000"/>
                <w:lang w:val="uk-UA"/>
              </w:rPr>
            </w:pPr>
            <w:r w:rsidRPr="0086347B">
              <w:rPr>
                <w:color w:val="000000"/>
                <w:lang w:val="uk-UA"/>
              </w:rPr>
              <w:t>рахунок</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98D" w:rsidRPr="0086347B" w:rsidRDefault="0027398D" w:rsidP="00907C38">
            <w:pPr>
              <w:ind w:right="-108"/>
              <w:jc w:val="center"/>
              <w:rPr>
                <w:color w:val="000000"/>
                <w:lang w:val="uk-UA"/>
              </w:rPr>
            </w:pPr>
            <w:r w:rsidRPr="0086347B">
              <w:rPr>
                <w:color w:val="000000"/>
                <w:lang w:val="uk-UA"/>
              </w:rPr>
              <w:t xml:space="preserve">Прізвище, ім'я, по батькові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7398D" w:rsidRPr="0086347B" w:rsidRDefault="0027398D" w:rsidP="00907C38">
            <w:pPr>
              <w:ind w:right="-108"/>
              <w:jc w:val="center"/>
              <w:rPr>
                <w:color w:val="000000"/>
                <w:lang w:val="uk-UA"/>
              </w:rPr>
            </w:pPr>
            <w:r w:rsidRPr="0086347B">
              <w:rPr>
                <w:color w:val="000000"/>
                <w:lang w:val="uk-UA"/>
              </w:rPr>
              <w:t>Ідентифікаційний номер</w:t>
            </w:r>
          </w:p>
        </w:tc>
        <w:tc>
          <w:tcPr>
            <w:tcW w:w="2537" w:type="dxa"/>
            <w:tcBorders>
              <w:top w:val="single" w:sz="4" w:space="0" w:color="auto"/>
              <w:left w:val="nil"/>
              <w:bottom w:val="single" w:sz="4" w:space="0" w:color="auto"/>
              <w:right w:val="single" w:sz="4" w:space="0" w:color="auto"/>
            </w:tcBorders>
            <w:shd w:val="clear" w:color="auto" w:fill="auto"/>
            <w:vAlign w:val="center"/>
            <w:hideMark/>
          </w:tcPr>
          <w:p w:rsidR="0027398D" w:rsidRPr="0086347B" w:rsidRDefault="0027398D" w:rsidP="00C87865">
            <w:pPr>
              <w:jc w:val="center"/>
              <w:rPr>
                <w:color w:val="000000"/>
                <w:lang w:val="uk-UA"/>
              </w:rPr>
            </w:pPr>
            <w:r w:rsidRPr="0086347B">
              <w:rPr>
                <w:color w:val="000000"/>
                <w:lang w:val="uk-UA"/>
              </w:rPr>
              <w:t xml:space="preserve">Адреса </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27398D" w:rsidRPr="0086347B" w:rsidRDefault="0027398D" w:rsidP="00C87865">
            <w:pPr>
              <w:jc w:val="center"/>
              <w:rPr>
                <w:color w:val="000000"/>
                <w:lang w:val="uk-UA"/>
              </w:rPr>
            </w:pPr>
            <w:r w:rsidRPr="0086347B">
              <w:rPr>
                <w:color w:val="000000"/>
                <w:lang w:val="uk-UA"/>
              </w:rPr>
              <w:t>Сума  грн.</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00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00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000000"/>
                <w:lang w:val="uk-UA"/>
              </w:rPr>
            </w:pPr>
          </w:p>
        </w:tc>
      </w:tr>
      <w:tr w:rsidR="0027398D" w:rsidRPr="0086347B" w:rsidTr="00907C38">
        <w:trPr>
          <w:gridAfter w:val="1"/>
          <w:wAfter w:w="142"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Падура Галина Миронівна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вул.Довженка 6/</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2</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Падура Костянтин Георгійович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вул.Довженка 6/</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00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00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00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3</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Олексюк Тетяна Миколаївна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 Шевченка 20а/</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4</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Олексюк Василь Миколайович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 Шевченка 20а/</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5</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Харченко Тетяна Михайлівна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вул.С.Бандери 14/</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6</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Харченко Ігор Іванович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вул.С.Бандери 14/</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7</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Лаврик  Марія Степанівна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 xml:space="preserve">вул.Миколаївська, </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500,00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8</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Мосцішко Наталія Євгеніївна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вул.Довбуша 17/</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500,00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9</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Грацонь Віктор Володимирович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пр.Шевченка 25/</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1000,00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10</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Іванів Андрій Миколайович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вул.С.Бандери 13/</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3000,00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11</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Федорів Андрій Миронович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пр.Шевченка 42/</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3000,00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12</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Добровольська Ніна Іванівна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вул.Довженка 8/</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500,00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13</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Бойко Богдан Якимович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вул.Шептицького 11/</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500,00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14</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Шкльода Роман Васильович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пр.Шевченка 9/</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1000,00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15</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Сурмяк Мирон Йосифович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вул.Чорновола 14/</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16</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Благута Галина Василівна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вул.Ходорівська 2/</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3000,00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17</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Котів Мирон Володимирович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вул.Шептицького 3а/</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1000,00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18</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Клапко Оксана Михайлівна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вул.Шашкевича 13/</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19</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Лучишин Любов Романівна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пр.Шевченка 26а/</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20</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Лесик Марія Дмитрівна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 Шевченка 27/</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250,00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21</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Волошин Віра Петрівна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пр. Шевченка, 41а/</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200,00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22</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Ковальська Катерина Олегівна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 Шашкевича, 3/</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300,00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23</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Коць Лілія Романівна</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 Шептицького, 9/</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3000,00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gridAfter w:val="1"/>
          <w:wAfter w:w="142" w:type="dxa"/>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lang w:val="uk-UA"/>
              </w:rPr>
            </w:pPr>
            <w:r w:rsidRPr="0086347B">
              <w:rPr>
                <w:lang w:val="uk-UA"/>
              </w:rPr>
              <w:t>24</w:t>
            </w:r>
          </w:p>
        </w:tc>
        <w:tc>
          <w:tcPr>
            <w:tcW w:w="2253"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835"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Тіцький Василь Михайлович</w:t>
            </w:r>
          </w:p>
        </w:tc>
        <w:tc>
          <w:tcPr>
            <w:tcW w:w="1559"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p>
        </w:tc>
        <w:tc>
          <w:tcPr>
            <w:tcW w:w="253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rPr>
                <w:lang w:val="uk-UA"/>
              </w:rPr>
            </w:pPr>
            <w:r w:rsidRPr="0086347B">
              <w:rPr>
                <w:lang w:val="uk-UA"/>
              </w:rPr>
              <w:t>Вул.. Грушевського, 34/</w:t>
            </w:r>
          </w:p>
        </w:tc>
        <w:tc>
          <w:tcPr>
            <w:tcW w:w="1007" w:type="dxa"/>
            <w:tcBorders>
              <w:top w:val="nil"/>
              <w:left w:val="nil"/>
              <w:bottom w:val="single" w:sz="4" w:space="0" w:color="auto"/>
              <w:right w:val="single" w:sz="4" w:space="0" w:color="auto"/>
            </w:tcBorders>
            <w:shd w:val="clear" w:color="auto" w:fill="auto"/>
            <w:noWrap/>
            <w:vAlign w:val="bottom"/>
            <w:hideMark/>
          </w:tcPr>
          <w:p w:rsidR="0027398D" w:rsidRPr="0086347B" w:rsidRDefault="0027398D" w:rsidP="00C87865">
            <w:pPr>
              <w:jc w:val="right"/>
              <w:rPr>
                <w:lang w:val="uk-UA"/>
              </w:rPr>
            </w:pPr>
            <w:r w:rsidRPr="0086347B">
              <w:rPr>
                <w:lang w:val="uk-UA"/>
              </w:rPr>
              <w:t>1000,00</w:t>
            </w:r>
          </w:p>
        </w:tc>
        <w:tc>
          <w:tcPr>
            <w:tcW w:w="535" w:type="dxa"/>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r w:rsidR="0027398D" w:rsidRPr="0086347B" w:rsidTr="00907C38">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C87865">
            <w:pPr>
              <w:jc w:val="center"/>
              <w:rPr>
                <w:color w:val="FF0000"/>
                <w:lang w:val="uk-UA"/>
              </w:rPr>
            </w:pPr>
            <w:r w:rsidRPr="0086347B">
              <w:rPr>
                <w:color w:val="FF0000"/>
                <w:lang w:val="uk-UA"/>
              </w:rPr>
              <w:lastRenderedPageBreak/>
              <w:t> </w:t>
            </w:r>
          </w:p>
        </w:tc>
        <w:tc>
          <w:tcPr>
            <w:tcW w:w="9184" w:type="dxa"/>
            <w:gridSpan w:val="4"/>
            <w:tcBorders>
              <w:top w:val="nil"/>
              <w:left w:val="nil"/>
              <w:bottom w:val="single" w:sz="4" w:space="0" w:color="auto"/>
              <w:right w:val="nil"/>
            </w:tcBorders>
            <w:shd w:val="clear" w:color="auto" w:fill="auto"/>
            <w:noWrap/>
            <w:vAlign w:val="bottom"/>
            <w:hideMark/>
          </w:tcPr>
          <w:p w:rsidR="0027398D" w:rsidRPr="0086347B" w:rsidRDefault="0027398D" w:rsidP="00C87865">
            <w:pPr>
              <w:rPr>
                <w:lang w:val="uk-UA"/>
              </w:rPr>
            </w:pPr>
            <w:r w:rsidRPr="0086347B">
              <w:rPr>
                <w:lang w:val="uk-UA"/>
              </w:rPr>
              <w:t>Всього:</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98D" w:rsidRPr="0086347B" w:rsidRDefault="0027398D" w:rsidP="00907C38">
            <w:pPr>
              <w:ind w:left="-93" w:right="-108"/>
              <w:rPr>
                <w:b/>
                <w:lang w:val="uk-UA"/>
              </w:rPr>
            </w:pPr>
            <w:r w:rsidRPr="0086347B">
              <w:rPr>
                <w:b/>
                <w:lang w:val="uk-UA"/>
              </w:rPr>
              <w:t>20900,00</w:t>
            </w:r>
          </w:p>
        </w:tc>
        <w:tc>
          <w:tcPr>
            <w:tcW w:w="677" w:type="dxa"/>
            <w:gridSpan w:val="2"/>
            <w:tcBorders>
              <w:top w:val="nil"/>
              <w:left w:val="single" w:sz="4" w:space="0" w:color="auto"/>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c>
          <w:tcPr>
            <w:tcW w:w="960" w:type="dxa"/>
            <w:gridSpan w:val="2"/>
            <w:tcBorders>
              <w:top w:val="nil"/>
              <w:left w:val="nil"/>
              <w:bottom w:val="nil"/>
              <w:right w:val="nil"/>
            </w:tcBorders>
            <w:shd w:val="clear" w:color="auto" w:fill="auto"/>
            <w:noWrap/>
            <w:vAlign w:val="bottom"/>
            <w:hideMark/>
          </w:tcPr>
          <w:p w:rsidR="0027398D" w:rsidRPr="0086347B" w:rsidRDefault="0027398D" w:rsidP="00C87865">
            <w:pPr>
              <w:rPr>
                <w:color w:val="FF0000"/>
                <w:lang w:val="uk-UA"/>
              </w:rPr>
            </w:pPr>
          </w:p>
        </w:tc>
      </w:tr>
    </w:tbl>
    <w:p w:rsidR="0027398D" w:rsidRPr="0086347B" w:rsidRDefault="0027398D" w:rsidP="0027398D">
      <w:pPr>
        <w:tabs>
          <w:tab w:val="left" w:pos="3540"/>
        </w:tabs>
        <w:rPr>
          <w:lang w:val="uk-UA" w:eastAsia="uk-UA"/>
        </w:rPr>
      </w:pPr>
    </w:p>
    <w:p w:rsidR="0027398D" w:rsidRPr="0086347B" w:rsidRDefault="0027398D" w:rsidP="0027398D">
      <w:pPr>
        <w:rPr>
          <w:b/>
          <w:bCs/>
          <w:iCs/>
          <w:lang w:val="uk-UA" w:eastAsia="uk-UA"/>
        </w:rPr>
      </w:pPr>
      <w:r w:rsidRPr="0086347B">
        <w:rPr>
          <w:b/>
          <w:lang w:val="uk-UA"/>
        </w:rPr>
        <w:t xml:space="preserve">Всього: Двадцять тисяч дев’ятсот грн. 00 коп. </w:t>
      </w:r>
    </w:p>
    <w:p w:rsidR="0027398D" w:rsidRPr="0086347B" w:rsidRDefault="0027398D" w:rsidP="0027398D">
      <w:pPr>
        <w:rPr>
          <w:b/>
          <w:lang w:val="uk-UA"/>
        </w:rPr>
      </w:pPr>
    </w:p>
    <w:p w:rsidR="0027398D" w:rsidRPr="0086347B" w:rsidRDefault="0027398D" w:rsidP="0027398D">
      <w:pPr>
        <w:rPr>
          <w:i/>
          <w:lang w:val="uk-UA"/>
        </w:rPr>
      </w:pPr>
    </w:p>
    <w:p w:rsidR="006C63B8" w:rsidRPr="0086347B" w:rsidRDefault="006C63B8" w:rsidP="006C63B8">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2E0477" w:rsidRDefault="002E0477"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07198A" w:rsidRDefault="0007198A" w:rsidP="002E0477">
      <w:pPr>
        <w:jc w:val="both"/>
        <w:rPr>
          <w:lang w:val="uk-UA"/>
        </w:rPr>
      </w:pPr>
    </w:p>
    <w:p w:rsidR="00BA4B36" w:rsidRDefault="00BA4B36" w:rsidP="00BA4B36">
      <w:pPr>
        <w:jc w:val="center"/>
      </w:pPr>
      <w:r>
        <w:rPr>
          <w:noProof/>
        </w:rPr>
        <w:lastRenderedPageBreak/>
        <w:drawing>
          <wp:inline distT="0" distB="0" distL="0" distR="0">
            <wp:extent cx="1143000" cy="6032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6A75C6" w:rsidRPr="0086347B" w:rsidRDefault="006A75C6" w:rsidP="002E0477">
      <w:pPr>
        <w:jc w:val="both"/>
        <w:rPr>
          <w:b/>
          <w:sz w:val="28"/>
          <w:szCs w:val="28"/>
          <w:u w:val="single"/>
          <w:lang w:val="uk-UA"/>
        </w:rPr>
      </w:pPr>
    </w:p>
    <w:p w:rsidR="002E0477" w:rsidRPr="0095266B" w:rsidRDefault="006A75C6" w:rsidP="002E0477">
      <w:pPr>
        <w:ind w:left="4248" w:firstLine="708"/>
        <w:rPr>
          <w:b/>
          <w:lang w:val="uk-UA"/>
        </w:rPr>
      </w:pPr>
      <w:r w:rsidRPr="0095266B">
        <w:rPr>
          <w:b/>
          <w:lang w:val="uk-UA"/>
        </w:rPr>
        <w:t>176</w:t>
      </w:r>
    </w:p>
    <w:p w:rsidR="0007198A" w:rsidRDefault="0007198A" w:rsidP="002E0477">
      <w:pPr>
        <w:rPr>
          <w:lang w:val="uk-UA"/>
        </w:rPr>
      </w:pPr>
    </w:p>
    <w:p w:rsidR="0007198A" w:rsidRDefault="0007198A" w:rsidP="002E0477">
      <w:pPr>
        <w:rPr>
          <w:lang w:val="uk-UA"/>
        </w:rPr>
      </w:pPr>
    </w:p>
    <w:p w:rsidR="002E0477" w:rsidRPr="0086347B" w:rsidRDefault="002E0477" w:rsidP="002E0477">
      <w:pPr>
        <w:rPr>
          <w:lang w:val="uk-UA"/>
        </w:rPr>
      </w:pPr>
      <w:r w:rsidRPr="0086347B">
        <w:rPr>
          <w:lang w:val="uk-UA"/>
        </w:rPr>
        <w:t>11 липня  2018 року</w:t>
      </w:r>
    </w:p>
    <w:p w:rsidR="000A72CC" w:rsidRPr="0086347B" w:rsidRDefault="000A72CC" w:rsidP="000A72CC">
      <w:pPr>
        <w:tabs>
          <w:tab w:val="left" w:pos="6915"/>
        </w:tabs>
        <w:rPr>
          <w:rFonts w:eastAsia="Calibri"/>
          <w:sz w:val="26"/>
          <w:szCs w:val="26"/>
          <w:lang w:val="uk-UA" w:eastAsia="en-US"/>
        </w:rPr>
      </w:pPr>
    </w:p>
    <w:p w:rsidR="000A72CC" w:rsidRPr="0086347B" w:rsidRDefault="000A72CC" w:rsidP="000A72CC">
      <w:pPr>
        <w:rPr>
          <w:rFonts w:eastAsia="Calibri"/>
          <w:lang w:val="uk-UA" w:eastAsia="en-US"/>
        </w:rPr>
      </w:pPr>
      <w:r w:rsidRPr="0086347B">
        <w:rPr>
          <w:rFonts w:eastAsia="Calibri"/>
          <w:lang w:val="uk-UA" w:eastAsia="en-US"/>
        </w:rPr>
        <w:t>Про присвоєння звання</w:t>
      </w:r>
    </w:p>
    <w:p w:rsidR="0007198A" w:rsidRDefault="000A72CC" w:rsidP="000A72CC">
      <w:pPr>
        <w:rPr>
          <w:rFonts w:eastAsia="Calibri"/>
          <w:lang w:val="uk-UA" w:eastAsia="en-US"/>
        </w:rPr>
      </w:pPr>
      <w:r w:rsidRPr="0086347B">
        <w:rPr>
          <w:rFonts w:eastAsia="Calibri"/>
          <w:lang w:val="uk-UA" w:eastAsia="en-US"/>
        </w:rPr>
        <w:t xml:space="preserve">«Почесний громадянин міста </w:t>
      </w:r>
    </w:p>
    <w:p w:rsidR="000A72CC" w:rsidRPr="0086347B" w:rsidRDefault="000A72CC" w:rsidP="000A72CC">
      <w:pPr>
        <w:rPr>
          <w:rFonts w:eastAsia="Calibri"/>
          <w:lang w:val="uk-UA" w:eastAsia="en-US"/>
        </w:rPr>
      </w:pPr>
      <w:r w:rsidRPr="0086347B">
        <w:rPr>
          <w:rFonts w:eastAsia="Calibri"/>
          <w:lang w:val="uk-UA" w:eastAsia="en-US"/>
        </w:rPr>
        <w:t>Нового Роздолу»</w:t>
      </w:r>
      <w:r w:rsidR="0007198A">
        <w:rPr>
          <w:rFonts w:eastAsia="Calibri"/>
          <w:lang w:val="uk-UA" w:eastAsia="en-US"/>
        </w:rPr>
        <w:t xml:space="preserve"> </w:t>
      </w:r>
      <w:r w:rsidRPr="0086347B">
        <w:rPr>
          <w:rFonts w:eastAsia="Calibri"/>
          <w:lang w:val="uk-UA" w:eastAsia="en-US"/>
        </w:rPr>
        <w:t>(посмертно)</w:t>
      </w:r>
    </w:p>
    <w:p w:rsidR="000A72CC" w:rsidRPr="0086347B" w:rsidRDefault="000A72CC" w:rsidP="000A72CC">
      <w:pPr>
        <w:rPr>
          <w:rFonts w:eastAsia="Calibri"/>
          <w:lang w:val="uk-UA" w:eastAsia="en-US"/>
        </w:rPr>
      </w:pPr>
    </w:p>
    <w:p w:rsidR="000A72CC" w:rsidRPr="0086347B" w:rsidRDefault="000A72CC" w:rsidP="000A72CC">
      <w:pPr>
        <w:jc w:val="both"/>
        <w:rPr>
          <w:rFonts w:eastAsia="Calibri"/>
          <w:lang w:val="uk-UA" w:eastAsia="en-US"/>
        </w:rPr>
      </w:pPr>
      <w:r w:rsidRPr="0086347B">
        <w:rPr>
          <w:rFonts w:eastAsia="Calibri"/>
          <w:lang w:val="uk-UA" w:eastAsia="en-US"/>
        </w:rPr>
        <w:t xml:space="preserve">       </w:t>
      </w:r>
      <w:r w:rsidR="00BB359E">
        <w:rPr>
          <w:rFonts w:eastAsia="Calibri"/>
          <w:lang w:val="uk-UA" w:eastAsia="en-US"/>
        </w:rPr>
        <w:t xml:space="preserve">   </w:t>
      </w:r>
      <w:r w:rsidR="00C24B3B">
        <w:rPr>
          <w:rFonts w:eastAsia="Calibri"/>
          <w:lang w:val="uk-UA" w:eastAsia="en-US"/>
        </w:rPr>
        <w:t>Розглянувши заяву  Ц., Д. та М.</w:t>
      </w:r>
      <w:r w:rsidRPr="0086347B">
        <w:rPr>
          <w:rFonts w:eastAsia="Calibri"/>
          <w:lang w:val="uk-UA" w:eastAsia="en-US"/>
        </w:rPr>
        <w:t xml:space="preserve"> від 05.07.2018р. щодо надання звання почесного громадянина м. Нового Роздолу (посмертно) Трушу Володимиру Васильовичу, 10.09.1977 року народження, уроженця міста Новий Розділ, який загинув 31 жовтня 2015р. у зоні бойових дій, біля Авдіївки, Донецької обл., відповідно до рішення  сесії V демократичного скликання  №103 від 28.09.2006р. «Про затвердження Положення  про відзнаки громади та міського голови у новій редакції», відповідно до ст. ст. 40, 59 Закону України «Про місцеве самоврядування в Україні», виконавчий комітет Новороздільської міської ради </w:t>
      </w:r>
    </w:p>
    <w:p w:rsidR="000A72CC" w:rsidRPr="0086347B" w:rsidRDefault="000A72CC" w:rsidP="000A72CC">
      <w:pPr>
        <w:rPr>
          <w:rFonts w:eastAsia="Calibri"/>
          <w:lang w:val="uk-UA" w:eastAsia="en-US"/>
        </w:rPr>
      </w:pPr>
    </w:p>
    <w:p w:rsidR="000A72CC" w:rsidRPr="0086347B" w:rsidRDefault="000A72CC" w:rsidP="000A72CC">
      <w:pPr>
        <w:rPr>
          <w:rFonts w:eastAsia="Calibri"/>
          <w:lang w:val="uk-UA" w:eastAsia="en-US"/>
        </w:rPr>
      </w:pPr>
      <w:r w:rsidRPr="0086347B">
        <w:rPr>
          <w:rFonts w:eastAsia="Calibri"/>
          <w:lang w:val="uk-UA" w:eastAsia="en-US"/>
        </w:rPr>
        <w:t>В И Р І Ш И В:</w:t>
      </w:r>
    </w:p>
    <w:p w:rsidR="000A72CC" w:rsidRPr="0086347B" w:rsidRDefault="000A72CC" w:rsidP="000A72CC">
      <w:pPr>
        <w:rPr>
          <w:rFonts w:eastAsia="Calibri"/>
          <w:lang w:val="uk-UA" w:eastAsia="en-US"/>
        </w:rPr>
      </w:pPr>
    </w:p>
    <w:p w:rsidR="000A72CC" w:rsidRPr="0086347B" w:rsidRDefault="000A72CC" w:rsidP="000A72CC">
      <w:pPr>
        <w:jc w:val="both"/>
        <w:rPr>
          <w:rFonts w:eastAsia="Calibri"/>
          <w:lang w:val="uk-UA" w:eastAsia="en-US"/>
        </w:rPr>
      </w:pPr>
      <w:r w:rsidRPr="0086347B">
        <w:rPr>
          <w:rFonts w:eastAsia="Calibri"/>
          <w:lang w:val="uk-UA" w:eastAsia="en-US"/>
        </w:rPr>
        <w:t xml:space="preserve">        1. Клопотати перед сесією Новороздільської міської ради про присвоєння звання «Почесний громадянин міста Нового Роздолу» (посмертно) Трушу Володимиру Васильовичу.</w:t>
      </w:r>
    </w:p>
    <w:p w:rsidR="000A72CC" w:rsidRPr="0086347B" w:rsidRDefault="000A72CC" w:rsidP="000A72CC">
      <w:pPr>
        <w:jc w:val="both"/>
        <w:rPr>
          <w:rFonts w:eastAsia="Calibri"/>
          <w:lang w:val="uk-UA" w:eastAsia="en-US"/>
        </w:rPr>
      </w:pPr>
      <w:r w:rsidRPr="0086347B">
        <w:rPr>
          <w:rFonts w:eastAsia="Calibri"/>
          <w:lang w:val="uk-UA" w:eastAsia="en-US"/>
        </w:rPr>
        <w:t xml:space="preserve">        2. Відділу з питань гуманітарної політики Новороздільської міської ради (нач. Єсауленко О.П.) подати необхідні документи на розгляд комісії у справах відзнак щодо присвоєння  звання «Почесний громадянин міста Нового Роздолу» (посмертно) Трушу Володимиру Васильовичу.</w:t>
      </w:r>
    </w:p>
    <w:p w:rsidR="000A72CC" w:rsidRPr="0086347B" w:rsidRDefault="000A72CC" w:rsidP="000A72CC">
      <w:pPr>
        <w:tabs>
          <w:tab w:val="left" w:pos="426"/>
        </w:tabs>
        <w:jc w:val="both"/>
        <w:rPr>
          <w:rFonts w:eastAsia="Calibri"/>
          <w:lang w:val="uk-UA" w:eastAsia="en-US"/>
        </w:rPr>
      </w:pPr>
      <w:r w:rsidRPr="0086347B">
        <w:rPr>
          <w:rFonts w:eastAsia="Calibri"/>
          <w:lang w:val="uk-UA" w:eastAsia="en-US"/>
        </w:rPr>
        <w:t xml:space="preserve">        3. </w:t>
      </w:r>
      <w:r w:rsidR="00BB359E">
        <w:rPr>
          <w:rFonts w:eastAsia="Calibri"/>
          <w:lang w:val="uk-UA" w:eastAsia="en-US"/>
        </w:rPr>
        <w:t xml:space="preserve"> </w:t>
      </w:r>
      <w:r w:rsidRPr="0086347B">
        <w:rPr>
          <w:rFonts w:eastAsia="Calibri"/>
          <w:lang w:val="uk-UA" w:eastAsia="en-US"/>
        </w:rPr>
        <w:t>Контроль за виконанням рішення покласти на першого заступника міського голови М. П. Лепкого.</w:t>
      </w:r>
    </w:p>
    <w:p w:rsidR="000A72CC" w:rsidRDefault="000A72CC" w:rsidP="000A72CC">
      <w:pPr>
        <w:jc w:val="both"/>
        <w:rPr>
          <w:lang w:val="uk-UA"/>
        </w:rPr>
      </w:pPr>
    </w:p>
    <w:p w:rsidR="00BB359E" w:rsidRPr="0086347B" w:rsidRDefault="00BB359E" w:rsidP="000A72CC">
      <w:pPr>
        <w:jc w:val="both"/>
        <w:rPr>
          <w:lang w:val="uk-UA"/>
        </w:rPr>
      </w:pPr>
    </w:p>
    <w:p w:rsidR="000A72CC" w:rsidRPr="0086347B" w:rsidRDefault="000A72CC" w:rsidP="000A72CC">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2E0477" w:rsidRPr="0086347B" w:rsidRDefault="002E0477">
      <w:pPr>
        <w:rPr>
          <w:lang w:val="uk-UA"/>
        </w:rPr>
      </w:pPr>
    </w:p>
    <w:p w:rsidR="002E0477" w:rsidRDefault="002E0477">
      <w:pPr>
        <w:rPr>
          <w:lang w:val="uk-UA"/>
        </w:rPr>
      </w:pPr>
    </w:p>
    <w:p w:rsidR="0007198A" w:rsidRDefault="0007198A">
      <w:pPr>
        <w:rPr>
          <w:lang w:val="uk-UA"/>
        </w:rPr>
      </w:pPr>
    </w:p>
    <w:p w:rsidR="0007198A" w:rsidRDefault="0007198A">
      <w:pPr>
        <w:rPr>
          <w:lang w:val="uk-UA"/>
        </w:rPr>
      </w:pPr>
    </w:p>
    <w:p w:rsidR="0007198A" w:rsidRDefault="0007198A">
      <w:pPr>
        <w:rPr>
          <w:lang w:val="uk-UA"/>
        </w:rPr>
      </w:pPr>
    </w:p>
    <w:p w:rsidR="0007198A" w:rsidRDefault="0007198A">
      <w:pPr>
        <w:rPr>
          <w:lang w:val="uk-UA"/>
        </w:rPr>
      </w:pPr>
    </w:p>
    <w:p w:rsidR="0007198A" w:rsidRDefault="0007198A">
      <w:pPr>
        <w:rPr>
          <w:lang w:val="uk-UA"/>
        </w:rPr>
      </w:pPr>
    </w:p>
    <w:p w:rsidR="0007198A" w:rsidRDefault="0007198A">
      <w:pPr>
        <w:rPr>
          <w:lang w:val="uk-UA"/>
        </w:rPr>
      </w:pPr>
    </w:p>
    <w:p w:rsidR="0007198A" w:rsidRDefault="0007198A">
      <w:pPr>
        <w:rPr>
          <w:lang w:val="uk-UA"/>
        </w:rPr>
      </w:pPr>
    </w:p>
    <w:p w:rsidR="0007198A" w:rsidRDefault="0007198A">
      <w:pPr>
        <w:rPr>
          <w:lang w:val="uk-UA"/>
        </w:rPr>
      </w:pPr>
    </w:p>
    <w:p w:rsidR="0095266B" w:rsidRPr="0086347B" w:rsidRDefault="0095266B" w:rsidP="002E0477">
      <w:pPr>
        <w:jc w:val="both"/>
        <w:rPr>
          <w:lang w:val="uk-UA"/>
        </w:rPr>
      </w:pPr>
    </w:p>
    <w:p w:rsidR="00BA4B36" w:rsidRDefault="00BA4B36" w:rsidP="00BA4B36">
      <w:pPr>
        <w:jc w:val="center"/>
      </w:pPr>
      <w:r>
        <w:rPr>
          <w:noProof/>
        </w:rPr>
        <w:lastRenderedPageBreak/>
        <w:drawing>
          <wp:inline distT="0" distB="0" distL="0" distR="0">
            <wp:extent cx="1143000" cy="6032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2E0477" w:rsidRPr="0086347B" w:rsidRDefault="002E0477" w:rsidP="002E0477">
      <w:pPr>
        <w:jc w:val="both"/>
        <w:rPr>
          <w:b/>
          <w:sz w:val="28"/>
          <w:szCs w:val="28"/>
          <w:u w:val="single"/>
          <w:lang w:val="uk-UA"/>
        </w:rPr>
      </w:pPr>
    </w:p>
    <w:p w:rsidR="002E0477" w:rsidRPr="0095266B" w:rsidRDefault="006A75C6" w:rsidP="002E0477">
      <w:pPr>
        <w:ind w:left="4248" w:firstLine="708"/>
        <w:rPr>
          <w:b/>
          <w:lang w:val="uk-UA"/>
        </w:rPr>
      </w:pPr>
      <w:r w:rsidRPr="0095266B">
        <w:rPr>
          <w:b/>
          <w:lang w:val="uk-UA"/>
        </w:rPr>
        <w:t>177</w:t>
      </w:r>
    </w:p>
    <w:p w:rsidR="0007198A" w:rsidRDefault="0007198A" w:rsidP="002E0477">
      <w:pPr>
        <w:rPr>
          <w:lang w:val="uk-UA"/>
        </w:rPr>
      </w:pPr>
    </w:p>
    <w:p w:rsidR="0007198A" w:rsidRDefault="0007198A" w:rsidP="002E0477">
      <w:pPr>
        <w:rPr>
          <w:lang w:val="uk-UA"/>
        </w:rPr>
      </w:pPr>
    </w:p>
    <w:p w:rsidR="002E0477" w:rsidRPr="0086347B" w:rsidRDefault="002E0477" w:rsidP="002E0477">
      <w:pPr>
        <w:rPr>
          <w:lang w:val="uk-UA"/>
        </w:rPr>
      </w:pPr>
      <w:r w:rsidRPr="0086347B">
        <w:rPr>
          <w:lang w:val="uk-UA"/>
        </w:rPr>
        <w:t>11 липня  2018 року</w:t>
      </w:r>
    </w:p>
    <w:p w:rsidR="002E0477" w:rsidRPr="0086347B" w:rsidRDefault="002E0477" w:rsidP="006C63B8">
      <w:pPr>
        <w:rPr>
          <w:lang w:val="uk-UA"/>
        </w:rPr>
      </w:pPr>
    </w:p>
    <w:p w:rsidR="00144E63" w:rsidRPr="0086347B" w:rsidRDefault="00C24B3B" w:rsidP="006C63B8">
      <w:pPr>
        <w:rPr>
          <w:lang w:val="uk-UA"/>
        </w:rPr>
      </w:pPr>
      <w:r>
        <w:rPr>
          <w:lang w:val="uk-UA"/>
        </w:rPr>
        <w:t>Про надання дозволу Д</w:t>
      </w:r>
      <w:r w:rsidR="00144E63" w:rsidRPr="0086347B">
        <w:rPr>
          <w:lang w:val="uk-UA"/>
        </w:rPr>
        <w:t>.</w:t>
      </w:r>
    </w:p>
    <w:p w:rsidR="00144E63" w:rsidRPr="0086347B" w:rsidRDefault="00144E63" w:rsidP="006C63B8">
      <w:pPr>
        <w:rPr>
          <w:lang w:val="uk-UA"/>
        </w:rPr>
      </w:pPr>
      <w:r w:rsidRPr="0086347B">
        <w:rPr>
          <w:lang w:val="uk-UA"/>
        </w:rPr>
        <w:t xml:space="preserve">на укладення договору </w:t>
      </w:r>
    </w:p>
    <w:p w:rsidR="00144E63" w:rsidRPr="0086347B" w:rsidRDefault="00144E63" w:rsidP="006C63B8">
      <w:pPr>
        <w:rPr>
          <w:lang w:val="uk-UA"/>
        </w:rPr>
      </w:pPr>
      <w:r w:rsidRPr="0086347B">
        <w:rPr>
          <w:lang w:val="uk-UA"/>
        </w:rPr>
        <w:t>про поділ спадкового майна</w:t>
      </w:r>
    </w:p>
    <w:p w:rsidR="00144E63" w:rsidRPr="0086347B" w:rsidRDefault="00144E63" w:rsidP="006C63B8">
      <w:pPr>
        <w:rPr>
          <w:lang w:val="uk-UA"/>
        </w:rPr>
      </w:pPr>
    </w:p>
    <w:p w:rsidR="00144E63" w:rsidRPr="0086347B" w:rsidRDefault="00144E63" w:rsidP="006C63B8">
      <w:pPr>
        <w:ind w:firstLine="709"/>
        <w:jc w:val="both"/>
        <w:rPr>
          <w:lang w:val="uk-UA"/>
        </w:rPr>
      </w:pPr>
      <w:r w:rsidRPr="0086347B">
        <w:rPr>
          <w:lang w:val="uk-UA"/>
        </w:rPr>
        <w:t>Розглянувши висновок опікунської ради № 12/VІІ від 22.06.2018 року про надання дозволу дати</w:t>
      </w:r>
      <w:r w:rsidR="004723F6">
        <w:rPr>
          <w:lang w:val="uk-UA"/>
        </w:rPr>
        <w:t xml:space="preserve"> дозвіл Д., 17.02.****</w:t>
      </w:r>
      <w:r w:rsidRPr="0086347B">
        <w:rPr>
          <w:lang w:val="uk-UA"/>
        </w:rPr>
        <w:t xml:space="preserve"> р.н., на укладення договору про поділ спадкового майна від імені недієздат</w:t>
      </w:r>
      <w:r w:rsidR="004723F6">
        <w:rPr>
          <w:lang w:val="uk-UA"/>
        </w:rPr>
        <w:t>ного Д., 20.10.****</w:t>
      </w:r>
      <w:r w:rsidRPr="0086347B">
        <w:rPr>
          <w:lang w:val="uk-UA"/>
        </w:rPr>
        <w:t xml:space="preserve"> р.н., відповідно до п. 4.2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71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144E63" w:rsidRPr="0086347B" w:rsidRDefault="00144E63" w:rsidP="006C63B8">
      <w:pPr>
        <w:ind w:firstLine="709"/>
        <w:jc w:val="both"/>
        <w:rPr>
          <w:lang w:val="uk-UA"/>
        </w:rPr>
      </w:pPr>
    </w:p>
    <w:p w:rsidR="00144E63" w:rsidRPr="0086347B" w:rsidRDefault="00144E63" w:rsidP="006C63B8">
      <w:pPr>
        <w:jc w:val="both"/>
        <w:rPr>
          <w:lang w:val="uk-UA"/>
        </w:rPr>
      </w:pPr>
      <w:r w:rsidRPr="0086347B">
        <w:rPr>
          <w:lang w:val="uk-UA"/>
        </w:rPr>
        <w:t>ВИРІШИВ:</w:t>
      </w:r>
    </w:p>
    <w:p w:rsidR="00144E63" w:rsidRPr="0086347B" w:rsidRDefault="00144E63" w:rsidP="006C63B8">
      <w:pPr>
        <w:ind w:firstLine="709"/>
        <w:jc w:val="both"/>
        <w:rPr>
          <w:lang w:val="uk-UA"/>
        </w:rPr>
      </w:pPr>
    </w:p>
    <w:p w:rsidR="00144E63" w:rsidRPr="0086347B" w:rsidRDefault="00144E63" w:rsidP="006C63B8">
      <w:pPr>
        <w:ind w:firstLine="567"/>
        <w:jc w:val="both"/>
        <w:rPr>
          <w:lang w:val="uk-UA"/>
        </w:rPr>
      </w:pPr>
      <w:r w:rsidRPr="0086347B">
        <w:rPr>
          <w:lang w:val="uk-UA"/>
        </w:rPr>
        <w:t>1.Дат</w:t>
      </w:r>
      <w:r w:rsidR="004723F6">
        <w:rPr>
          <w:lang w:val="uk-UA"/>
        </w:rPr>
        <w:t>и дозвіл Д.</w:t>
      </w:r>
      <w:r w:rsidRPr="0086347B">
        <w:rPr>
          <w:lang w:val="uk-UA"/>
        </w:rPr>
        <w:t xml:space="preserve"> 17.02.</w:t>
      </w:r>
      <w:r w:rsidR="004723F6">
        <w:rPr>
          <w:lang w:val="uk-UA"/>
        </w:rPr>
        <w:t>****</w:t>
      </w:r>
      <w:r w:rsidRPr="0086347B">
        <w:rPr>
          <w:lang w:val="uk-UA"/>
        </w:rPr>
        <w:t xml:space="preserve"> р.н., на укладення договору про поділ спадкового майна від імені недієздат</w:t>
      </w:r>
      <w:r w:rsidR="004723F6">
        <w:rPr>
          <w:lang w:val="uk-UA"/>
        </w:rPr>
        <w:t>ного Д., 20.10.***</w:t>
      </w:r>
      <w:r w:rsidRPr="0086347B">
        <w:rPr>
          <w:lang w:val="uk-UA"/>
        </w:rPr>
        <w:t xml:space="preserve"> р.н., з поділом майна в наступному порядку:</w:t>
      </w:r>
    </w:p>
    <w:p w:rsidR="00144E63" w:rsidRPr="0086347B" w:rsidRDefault="00144E63" w:rsidP="006C63B8">
      <w:pPr>
        <w:ind w:firstLine="567"/>
        <w:jc w:val="both"/>
        <w:rPr>
          <w:lang w:val="uk-UA"/>
        </w:rPr>
      </w:pPr>
      <w:r w:rsidRPr="0086347B">
        <w:rPr>
          <w:lang w:val="uk-UA"/>
        </w:rPr>
        <w:t>1) земельна ділянка для ведення садівництва площею 0,056 га, що знаходиться за адресою: Львівська область, Миколаївський район</w:t>
      </w:r>
      <w:r w:rsidR="004723F6">
        <w:rPr>
          <w:lang w:val="uk-UA"/>
        </w:rPr>
        <w:t>, ****</w:t>
      </w:r>
      <w:r w:rsidR="00403A46">
        <w:rPr>
          <w:lang w:val="uk-UA"/>
        </w:rPr>
        <w:t xml:space="preserve"> сільська рада  – на і</w:t>
      </w:r>
      <w:r w:rsidR="004723F6">
        <w:rPr>
          <w:lang w:val="uk-UA"/>
        </w:rPr>
        <w:t>м.’я Д.</w:t>
      </w:r>
      <w:r w:rsidRPr="0086347B">
        <w:rPr>
          <w:lang w:val="uk-UA"/>
        </w:rPr>
        <w:t>;</w:t>
      </w:r>
    </w:p>
    <w:p w:rsidR="00144E63" w:rsidRPr="0086347B" w:rsidRDefault="00144E63" w:rsidP="006C63B8">
      <w:pPr>
        <w:ind w:firstLine="567"/>
        <w:jc w:val="both"/>
        <w:rPr>
          <w:lang w:val="uk-UA"/>
        </w:rPr>
      </w:pPr>
      <w:r w:rsidRPr="0086347B">
        <w:rPr>
          <w:lang w:val="uk-UA"/>
        </w:rPr>
        <w:t>2) ¼ частка квартири за адресою: Львівська область, м. Новий Розділ, вул.</w:t>
      </w:r>
      <w:r w:rsidR="004723F6">
        <w:rPr>
          <w:lang w:val="uk-UA"/>
        </w:rPr>
        <w:t xml:space="preserve"> Шептицького, буд. № **, кв. № **</w:t>
      </w:r>
      <w:r w:rsidRPr="0086347B">
        <w:rPr>
          <w:lang w:val="uk-UA"/>
        </w:rPr>
        <w:t xml:space="preserve"> – на</w:t>
      </w:r>
      <w:r w:rsidR="004723F6">
        <w:rPr>
          <w:lang w:val="uk-UA"/>
        </w:rPr>
        <w:t xml:space="preserve"> ім’я К</w:t>
      </w:r>
      <w:r w:rsidRPr="0086347B">
        <w:rPr>
          <w:lang w:val="uk-UA"/>
        </w:rPr>
        <w:t>.</w:t>
      </w:r>
    </w:p>
    <w:p w:rsidR="00144E63" w:rsidRPr="0086347B" w:rsidRDefault="00144E63" w:rsidP="006C63B8">
      <w:pPr>
        <w:ind w:firstLine="567"/>
        <w:jc w:val="both"/>
        <w:rPr>
          <w:lang w:val="uk-UA"/>
        </w:rPr>
      </w:pPr>
      <w:r w:rsidRPr="0086347B">
        <w:rPr>
          <w:lang w:val="uk-UA"/>
        </w:rPr>
        <w:t>2.Виконачий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нед</w:t>
      </w:r>
      <w:r w:rsidR="004723F6">
        <w:rPr>
          <w:lang w:val="uk-UA"/>
        </w:rPr>
        <w:t>ієздатного на опікуна Д</w:t>
      </w:r>
      <w:r w:rsidRPr="0086347B">
        <w:rPr>
          <w:lang w:val="uk-UA"/>
        </w:rPr>
        <w:t>.</w:t>
      </w:r>
    </w:p>
    <w:p w:rsidR="00144E63" w:rsidRPr="0086347B" w:rsidRDefault="00144E63" w:rsidP="006C63B8">
      <w:pPr>
        <w:ind w:firstLine="567"/>
        <w:jc w:val="both"/>
        <w:rPr>
          <w:lang w:val="uk-UA"/>
        </w:rPr>
      </w:pPr>
      <w:r w:rsidRPr="0086347B">
        <w:rPr>
          <w:lang w:val="uk-UA"/>
        </w:rPr>
        <w:t>3.Зобо</w:t>
      </w:r>
      <w:r w:rsidR="004723F6">
        <w:rPr>
          <w:lang w:val="uk-UA"/>
        </w:rPr>
        <w:t>в’язати Д.</w:t>
      </w:r>
      <w:r w:rsidRPr="0086347B">
        <w:rPr>
          <w:lang w:val="uk-UA"/>
        </w:rPr>
        <w:t xml:space="preserve"> інформувати опікунську раду при виконавчому комітеті Новороздільської міської ради про виконання покладених зобов’язань та подати копію договору про поділ спадкового майна в місячний строк з моменту його укладення.</w:t>
      </w:r>
    </w:p>
    <w:p w:rsidR="00144E63" w:rsidRPr="0086347B" w:rsidRDefault="00144E63" w:rsidP="006C63B8">
      <w:pPr>
        <w:ind w:firstLine="567"/>
        <w:jc w:val="both"/>
        <w:rPr>
          <w:lang w:val="uk-UA"/>
        </w:rPr>
      </w:pPr>
      <w:r w:rsidRPr="0086347B">
        <w:rPr>
          <w:lang w:val="uk-UA"/>
        </w:rPr>
        <w:t>4.Контроль за виконанням даного рішення покласти на голову опікунської ради Кравець І.Д.</w:t>
      </w:r>
    </w:p>
    <w:p w:rsidR="00144E63" w:rsidRDefault="00144E63" w:rsidP="006C63B8">
      <w:pPr>
        <w:jc w:val="both"/>
        <w:rPr>
          <w:lang w:val="uk-UA"/>
        </w:rPr>
      </w:pPr>
    </w:p>
    <w:p w:rsidR="0095266B" w:rsidRPr="0086347B" w:rsidRDefault="0095266B" w:rsidP="006C63B8">
      <w:pPr>
        <w:jc w:val="both"/>
        <w:rPr>
          <w:lang w:val="uk-UA"/>
        </w:rPr>
      </w:pPr>
    </w:p>
    <w:p w:rsidR="006C63B8" w:rsidRPr="0086347B" w:rsidRDefault="006C63B8" w:rsidP="006C63B8">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144E63" w:rsidRDefault="00144E63" w:rsidP="00144E63">
      <w:pPr>
        <w:spacing w:line="276" w:lineRule="auto"/>
        <w:ind w:firstLine="567"/>
        <w:rPr>
          <w:lang w:val="uk-UA"/>
        </w:rPr>
      </w:pPr>
    </w:p>
    <w:p w:rsidR="0007198A" w:rsidRDefault="0007198A" w:rsidP="00BA4B36">
      <w:pPr>
        <w:spacing w:line="276" w:lineRule="auto"/>
        <w:rPr>
          <w:lang w:val="uk-UA"/>
        </w:rPr>
      </w:pPr>
    </w:p>
    <w:p w:rsidR="004723F6" w:rsidRDefault="004723F6" w:rsidP="00BA4B36">
      <w:pPr>
        <w:spacing w:line="276" w:lineRule="auto"/>
        <w:rPr>
          <w:lang w:val="uk-UA"/>
        </w:rPr>
      </w:pPr>
    </w:p>
    <w:p w:rsidR="004723F6" w:rsidRDefault="004723F6" w:rsidP="00BA4B36">
      <w:pPr>
        <w:spacing w:line="276" w:lineRule="auto"/>
        <w:rPr>
          <w:lang w:val="uk-UA"/>
        </w:rPr>
      </w:pPr>
    </w:p>
    <w:p w:rsidR="004723F6" w:rsidRPr="0086347B" w:rsidRDefault="004723F6" w:rsidP="00BA4B36">
      <w:pPr>
        <w:spacing w:line="276" w:lineRule="auto"/>
        <w:rPr>
          <w:lang w:val="uk-UA"/>
        </w:rPr>
      </w:pPr>
    </w:p>
    <w:p w:rsidR="00BA4B36" w:rsidRDefault="00BA4B36" w:rsidP="00BA4B36">
      <w:pPr>
        <w:jc w:val="center"/>
      </w:pPr>
      <w:r>
        <w:rPr>
          <w:noProof/>
        </w:rPr>
        <w:lastRenderedPageBreak/>
        <w:drawing>
          <wp:inline distT="0" distB="0" distL="0" distR="0">
            <wp:extent cx="1143000" cy="6032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144E63" w:rsidRPr="0086347B" w:rsidRDefault="00144E63" w:rsidP="00C138CA">
      <w:pPr>
        <w:spacing w:line="276" w:lineRule="auto"/>
        <w:rPr>
          <w:lang w:val="uk-UA"/>
        </w:rPr>
      </w:pPr>
    </w:p>
    <w:p w:rsidR="00144E63" w:rsidRPr="0095266B" w:rsidRDefault="006A75C6" w:rsidP="00144E63">
      <w:pPr>
        <w:ind w:left="4248" w:firstLine="708"/>
        <w:rPr>
          <w:b/>
          <w:lang w:val="uk-UA"/>
        </w:rPr>
      </w:pPr>
      <w:r w:rsidRPr="0095266B">
        <w:rPr>
          <w:b/>
          <w:lang w:val="uk-UA"/>
        </w:rPr>
        <w:t>178</w:t>
      </w:r>
    </w:p>
    <w:p w:rsidR="0007198A" w:rsidRDefault="0007198A" w:rsidP="00144E63">
      <w:pPr>
        <w:rPr>
          <w:lang w:val="uk-UA"/>
        </w:rPr>
      </w:pPr>
    </w:p>
    <w:p w:rsidR="0007198A" w:rsidRDefault="0007198A" w:rsidP="00144E63">
      <w:pPr>
        <w:rPr>
          <w:lang w:val="uk-UA"/>
        </w:rPr>
      </w:pPr>
    </w:p>
    <w:p w:rsidR="00144E63" w:rsidRPr="0086347B" w:rsidRDefault="00144E63" w:rsidP="00144E63">
      <w:pPr>
        <w:rPr>
          <w:lang w:val="uk-UA"/>
        </w:rPr>
      </w:pPr>
      <w:r w:rsidRPr="0086347B">
        <w:rPr>
          <w:lang w:val="uk-UA"/>
        </w:rPr>
        <w:t>11 липня  2018 року</w:t>
      </w:r>
    </w:p>
    <w:p w:rsidR="00144E63" w:rsidRPr="0086347B" w:rsidRDefault="00144E63" w:rsidP="00144E63">
      <w:pPr>
        <w:rPr>
          <w:lang w:val="uk-UA"/>
        </w:rPr>
      </w:pPr>
    </w:p>
    <w:p w:rsidR="00C138CA" w:rsidRPr="0086347B" w:rsidRDefault="00C138CA" w:rsidP="00C138CA">
      <w:pPr>
        <w:rPr>
          <w:lang w:val="uk-UA"/>
        </w:rPr>
      </w:pPr>
      <w:r w:rsidRPr="0086347B">
        <w:rPr>
          <w:lang w:val="uk-UA"/>
        </w:rPr>
        <w:t>Про затвердження висновку опікунської ради</w:t>
      </w:r>
    </w:p>
    <w:p w:rsidR="00C138CA" w:rsidRPr="0086347B" w:rsidRDefault="00C138CA" w:rsidP="00C138CA">
      <w:pPr>
        <w:rPr>
          <w:lang w:val="uk-UA"/>
        </w:rPr>
      </w:pPr>
      <w:r w:rsidRPr="0086347B">
        <w:rPr>
          <w:lang w:val="uk-UA"/>
        </w:rPr>
        <w:t>про доцільн</w:t>
      </w:r>
      <w:r w:rsidR="004723F6">
        <w:rPr>
          <w:lang w:val="uk-UA"/>
        </w:rPr>
        <w:t>ість призначення Н.</w:t>
      </w:r>
    </w:p>
    <w:p w:rsidR="00C138CA" w:rsidRPr="0086347B" w:rsidRDefault="004723F6" w:rsidP="00C138CA">
      <w:pPr>
        <w:rPr>
          <w:lang w:val="uk-UA"/>
        </w:rPr>
      </w:pPr>
      <w:r>
        <w:rPr>
          <w:lang w:val="uk-UA"/>
        </w:rPr>
        <w:t>опікуном Н.</w:t>
      </w:r>
      <w:r w:rsidR="00C138CA" w:rsidRPr="0086347B">
        <w:rPr>
          <w:lang w:val="uk-UA"/>
        </w:rPr>
        <w:t>. у разі визнання його</w:t>
      </w:r>
    </w:p>
    <w:p w:rsidR="00C138CA" w:rsidRPr="0086347B" w:rsidRDefault="00C138CA" w:rsidP="00C138CA">
      <w:pPr>
        <w:rPr>
          <w:lang w:val="uk-UA"/>
        </w:rPr>
      </w:pPr>
      <w:r w:rsidRPr="0086347B">
        <w:rPr>
          <w:lang w:val="uk-UA"/>
        </w:rPr>
        <w:t>недієздатним в судовому порядку</w:t>
      </w:r>
    </w:p>
    <w:p w:rsidR="00C138CA" w:rsidRPr="0086347B" w:rsidRDefault="00C138CA" w:rsidP="00C138CA">
      <w:pPr>
        <w:rPr>
          <w:lang w:val="uk-UA"/>
        </w:rPr>
      </w:pPr>
    </w:p>
    <w:p w:rsidR="00C138CA" w:rsidRPr="0086347B" w:rsidRDefault="00C138CA" w:rsidP="00C138CA">
      <w:pPr>
        <w:ind w:firstLine="709"/>
        <w:jc w:val="both"/>
        <w:rPr>
          <w:lang w:val="uk-UA"/>
        </w:rPr>
      </w:pPr>
      <w:r w:rsidRPr="0086347B">
        <w:rPr>
          <w:lang w:val="uk-UA"/>
        </w:rPr>
        <w:t>Розглянувши висновок опікунської ради № 11/VІІ від 22.06.2018 року про доцільність призначи</w:t>
      </w:r>
      <w:r w:rsidR="004723F6">
        <w:rPr>
          <w:lang w:val="uk-UA"/>
        </w:rPr>
        <w:t>ти Н., 29.06.****</w:t>
      </w:r>
      <w:r w:rsidRPr="0086347B">
        <w:rPr>
          <w:lang w:val="uk-UA"/>
        </w:rPr>
        <w:t xml:space="preserve"> р.н</w:t>
      </w:r>
      <w:r w:rsidR="004723F6">
        <w:rPr>
          <w:lang w:val="uk-UA"/>
        </w:rPr>
        <w:t>.,  опікуном її сина – Н., 21.09.****</w:t>
      </w:r>
      <w:r w:rsidRPr="0086347B">
        <w:rPr>
          <w:lang w:val="uk-UA"/>
        </w:rPr>
        <w:t>р.н., у разі визнання його недієздатним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C138CA" w:rsidRPr="0086347B" w:rsidRDefault="00C138CA" w:rsidP="00C138CA">
      <w:pPr>
        <w:ind w:firstLine="709"/>
        <w:jc w:val="both"/>
        <w:rPr>
          <w:lang w:val="uk-UA"/>
        </w:rPr>
      </w:pPr>
    </w:p>
    <w:p w:rsidR="00C138CA" w:rsidRPr="0086347B" w:rsidRDefault="00C138CA" w:rsidP="00C138CA">
      <w:pPr>
        <w:jc w:val="both"/>
        <w:rPr>
          <w:lang w:val="uk-UA"/>
        </w:rPr>
      </w:pPr>
      <w:r w:rsidRPr="0086347B">
        <w:rPr>
          <w:lang w:val="uk-UA"/>
        </w:rPr>
        <w:t>ВИРІШИВ:</w:t>
      </w:r>
    </w:p>
    <w:p w:rsidR="00C138CA" w:rsidRPr="0086347B" w:rsidRDefault="00C138CA" w:rsidP="00C138CA">
      <w:pPr>
        <w:ind w:firstLine="709"/>
        <w:jc w:val="both"/>
        <w:rPr>
          <w:lang w:val="uk-UA"/>
        </w:rPr>
      </w:pPr>
    </w:p>
    <w:p w:rsidR="00C138CA" w:rsidRPr="0086347B" w:rsidRDefault="00C138CA" w:rsidP="00C138CA">
      <w:pPr>
        <w:ind w:firstLine="567"/>
        <w:jc w:val="both"/>
        <w:rPr>
          <w:lang w:val="uk-UA"/>
        </w:rPr>
      </w:pPr>
      <w:r w:rsidRPr="0086347B">
        <w:rPr>
          <w:lang w:val="uk-UA"/>
        </w:rPr>
        <w:t xml:space="preserve">1.Затвердити висновок опікунської ради № 11/VІІ від 22.06.2018 року про </w:t>
      </w:r>
      <w:r w:rsidR="004723F6">
        <w:rPr>
          <w:lang w:val="uk-UA"/>
        </w:rPr>
        <w:t>доцільність призначити Н., 29.06.****</w:t>
      </w:r>
      <w:r w:rsidRPr="0086347B">
        <w:rPr>
          <w:lang w:val="uk-UA"/>
        </w:rPr>
        <w:t xml:space="preserve"> р.н.,  опікуном </w:t>
      </w:r>
      <w:r w:rsidR="004723F6">
        <w:rPr>
          <w:lang w:val="uk-UA"/>
        </w:rPr>
        <w:t>її сина – Н., 21.09****</w:t>
      </w:r>
      <w:r w:rsidRPr="0086347B">
        <w:rPr>
          <w:lang w:val="uk-UA"/>
        </w:rPr>
        <w:t xml:space="preserve"> р.н., у разі визнання його недієздатним в судовому порядку.</w:t>
      </w:r>
    </w:p>
    <w:p w:rsidR="00C138CA" w:rsidRPr="0086347B" w:rsidRDefault="00C138CA" w:rsidP="00C138CA">
      <w:pPr>
        <w:ind w:firstLine="567"/>
        <w:jc w:val="both"/>
        <w:rPr>
          <w:lang w:val="uk-UA"/>
        </w:rPr>
      </w:pPr>
      <w:r w:rsidRPr="0086347B">
        <w:rPr>
          <w:lang w:val="uk-UA"/>
        </w:rPr>
        <w:t>2.Виконавчому комітету Новороздільської міської ради як органу опіки та піклування звернутися до Миколаївського районного суду із відповідною заявою.</w:t>
      </w:r>
    </w:p>
    <w:p w:rsidR="00C138CA" w:rsidRPr="0086347B" w:rsidRDefault="00C138CA" w:rsidP="00C138CA">
      <w:pPr>
        <w:ind w:firstLine="567"/>
        <w:jc w:val="both"/>
        <w:rPr>
          <w:lang w:val="uk-UA"/>
        </w:rPr>
      </w:pPr>
      <w:r w:rsidRPr="0086347B">
        <w:rPr>
          <w:lang w:val="uk-UA"/>
        </w:rPr>
        <w:t>3.Контроль за виконанням даного рішення покласти на голову опікунської ради Кравець І.Д.</w:t>
      </w:r>
    </w:p>
    <w:p w:rsidR="00C138CA" w:rsidRDefault="00C138CA" w:rsidP="00C138CA">
      <w:pPr>
        <w:jc w:val="both"/>
        <w:rPr>
          <w:lang w:val="uk-UA"/>
        </w:rPr>
      </w:pPr>
    </w:p>
    <w:p w:rsidR="00403A46" w:rsidRPr="0086347B" w:rsidRDefault="00403A46" w:rsidP="00C138CA">
      <w:pPr>
        <w:jc w:val="both"/>
        <w:rPr>
          <w:lang w:val="uk-UA"/>
        </w:rPr>
      </w:pPr>
    </w:p>
    <w:p w:rsidR="006C63B8" w:rsidRPr="0086347B" w:rsidRDefault="006C63B8" w:rsidP="006C63B8">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144E63" w:rsidRDefault="00144E63"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144E63">
      <w:pPr>
        <w:ind w:left="4248" w:firstLine="708"/>
        <w:rPr>
          <w:b/>
          <w:u w:val="single"/>
          <w:lang w:val="uk-UA"/>
        </w:rPr>
      </w:pPr>
    </w:p>
    <w:p w:rsidR="0007198A" w:rsidRDefault="0007198A" w:rsidP="00BA4B36">
      <w:pPr>
        <w:rPr>
          <w:b/>
          <w:u w:val="single"/>
          <w:lang w:val="uk-UA"/>
        </w:rPr>
      </w:pPr>
    </w:p>
    <w:p w:rsidR="00BA4B36" w:rsidRDefault="00BA4B36" w:rsidP="00BA4B36">
      <w:pPr>
        <w:jc w:val="center"/>
      </w:pPr>
      <w:r>
        <w:rPr>
          <w:noProof/>
        </w:rPr>
        <w:lastRenderedPageBreak/>
        <w:drawing>
          <wp:inline distT="0" distB="0" distL="0" distR="0">
            <wp:extent cx="1143000" cy="6032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A4B36" w:rsidRDefault="00BA4B36" w:rsidP="00BA4B36">
      <w:pPr>
        <w:jc w:val="center"/>
        <w:rPr>
          <w:b/>
        </w:rPr>
      </w:pPr>
      <w:r>
        <w:rPr>
          <w:b/>
        </w:rPr>
        <w:t>НОВОРОЗДІЛЬСЬКА  МІСЬКА  РАДА</w:t>
      </w:r>
    </w:p>
    <w:p w:rsidR="00BA4B36" w:rsidRDefault="00BA4B36" w:rsidP="00BA4B36">
      <w:pPr>
        <w:jc w:val="center"/>
        <w:rPr>
          <w:b/>
        </w:rPr>
      </w:pPr>
      <w:r>
        <w:rPr>
          <w:b/>
        </w:rPr>
        <w:t>ЛЬВІВСЬКОЇ  ОБЛАСТІ</w:t>
      </w:r>
    </w:p>
    <w:p w:rsidR="00BA4B36" w:rsidRDefault="00BA4B36" w:rsidP="00BA4B36">
      <w:pPr>
        <w:jc w:val="center"/>
        <w:rPr>
          <w:b/>
        </w:rPr>
      </w:pPr>
      <w:r>
        <w:rPr>
          <w:b/>
        </w:rPr>
        <w:t>ВИКОНАВЧИЙ  КОМІТЕТ</w:t>
      </w:r>
    </w:p>
    <w:p w:rsidR="00BA4B36" w:rsidRDefault="00BA4B36" w:rsidP="00BA4B36">
      <w:pPr>
        <w:jc w:val="center"/>
        <w:rPr>
          <w:b/>
          <w:lang w:val="uk-UA"/>
        </w:rPr>
      </w:pPr>
      <w:r>
        <w:rPr>
          <w:b/>
        </w:rPr>
        <w:t xml:space="preserve"> Р</w:t>
      </w:r>
      <w:r>
        <w:rPr>
          <w:b/>
          <w:lang w:val="uk-UA"/>
        </w:rPr>
        <w:t xml:space="preserve"> </w:t>
      </w:r>
      <w:r>
        <w:rPr>
          <w:b/>
        </w:rPr>
        <w:t>І</w:t>
      </w:r>
      <w:r>
        <w:rPr>
          <w:b/>
          <w:lang w:val="uk-UA"/>
        </w:rPr>
        <w:t xml:space="preserve"> </w:t>
      </w:r>
      <w:r>
        <w:rPr>
          <w:b/>
        </w:rPr>
        <w:t>Ш</w:t>
      </w:r>
      <w:r>
        <w:rPr>
          <w:b/>
          <w:lang w:val="uk-UA"/>
        </w:rPr>
        <w:t xml:space="preserve"> </w:t>
      </w:r>
      <w:r>
        <w:rPr>
          <w:b/>
        </w:rPr>
        <w:t>Е</w:t>
      </w:r>
      <w:r>
        <w:rPr>
          <w:b/>
          <w:lang w:val="uk-UA"/>
        </w:rPr>
        <w:t xml:space="preserve"> </w:t>
      </w:r>
      <w:r>
        <w:rPr>
          <w:b/>
        </w:rPr>
        <w:t>Н</w:t>
      </w:r>
      <w:r>
        <w:rPr>
          <w:b/>
          <w:lang w:val="uk-UA"/>
        </w:rPr>
        <w:t xml:space="preserve"> </w:t>
      </w:r>
      <w:r>
        <w:rPr>
          <w:b/>
        </w:rPr>
        <w:t>Н</w:t>
      </w:r>
      <w:r>
        <w:rPr>
          <w:b/>
          <w:lang w:val="uk-UA"/>
        </w:rPr>
        <w:t xml:space="preserve"> </w:t>
      </w:r>
      <w:r>
        <w:rPr>
          <w:b/>
        </w:rPr>
        <w:t>Я №</w:t>
      </w:r>
    </w:p>
    <w:p w:rsidR="0007198A" w:rsidRPr="0086347B" w:rsidRDefault="0007198A" w:rsidP="0095266B">
      <w:pPr>
        <w:rPr>
          <w:b/>
          <w:u w:val="single"/>
          <w:lang w:val="uk-UA"/>
        </w:rPr>
      </w:pPr>
    </w:p>
    <w:p w:rsidR="00144E63" w:rsidRPr="006A75C6" w:rsidRDefault="006A75C6" w:rsidP="00144E63">
      <w:pPr>
        <w:ind w:left="4248" w:firstLine="708"/>
        <w:rPr>
          <w:b/>
          <w:lang w:val="uk-UA"/>
        </w:rPr>
      </w:pPr>
      <w:r w:rsidRPr="006A75C6">
        <w:rPr>
          <w:b/>
          <w:lang w:val="uk-UA"/>
        </w:rPr>
        <w:t>179</w:t>
      </w:r>
    </w:p>
    <w:p w:rsidR="0007198A" w:rsidRDefault="0007198A" w:rsidP="00144E63">
      <w:pPr>
        <w:rPr>
          <w:lang w:val="uk-UA"/>
        </w:rPr>
      </w:pPr>
    </w:p>
    <w:p w:rsidR="0007198A" w:rsidRDefault="0007198A" w:rsidP="00144E63">
      <w:pPr>
        <w:rPr>
          <w:lang w:val="uk-UA"/>
        </w:rPr>
      </w:pPr>
    </w:p>
    <w:p w:rsidR="00144E63" w:rsidRPr="0086347B" w:rsidRDefault="00144E63" w:rsidP="00144E63">
      <w:pPr>
        <w:rPr>
          <w:lang w:val="uk-UA"/>
        </w:rPr>
      </w:pPr>
      <w:r w:rsidRPr="0086347B">
        <w:rPr>
          <w:lang w:val="uk-UA"/>
        </w:rPr>
        <w:t>11 липня  2018 року</w:t>
      </w:r>
    </w:p>
    <w:p w:rsidR="00144E63" w:rsidRPr="0086347B" w:rsidRDefault="00144E63" w:rsidP="00144E63">
      <w:pPr>
        <w:rPr>
          <w:lang w:val="uk-UA"/>
        </w:rPr>
      </w:pPr>
    </w:p>
    <w:p w:rsidR="006C63B8" w:rsidRPr="0086347B" w:rsidRDefault="006C63B8" w:rsidP="006C63B8">
      <w:pPr>
        <w:rPr>
          <w:lang w:val="uk-UA"/>
        </w:rPr>
      </w:pPr>
      <w:r w:rsidRPr="0086347B">
        <w:rPr>
          <w:lang w:val="uk-UA"/>
        </w:rPr>
        <w:t>Про затвердження висновку опікунської ради</w:t>
      </w:r>
    </w:p>
    <w:p w:rsidR="006C63B8" w:rsidRPr="0086347B" w:rsidRDefault="006C63B8" w:rsidP="006C63B8">
      <w:pPr>
        <w:rPr>
          <w:lang w:val="uk-UA"/>
        </w:rPr>
      </w:pPr>
      <w:r w:rsidRPr="0086347B">
        <w:rPr>
          <w:lang w:val="uk-UA"/>
        </w:rPr>
        <w:t>про доцільність зміни реєстрації місця проживання</w:t>
      </w:r>
    </w:p>
    <w:p w:rsidR="006C63B8" w:rsidRPr="0086347B" w:rsidRDefault="004723F6" w:rsidP="006C63B8">
      <w:pPr>
        <w:rPr>
          <w:lang w:val="uk-UA"/>
        </w:rPr>
      </w:pPr>
      <w:r>
        <w:rPr>
          <w:lang w:val="uk-UA"/>
        </w:rPr>
        <w:t>недієздатного Д</w:t>
      </w:r>
      <w:r w:rsidR="006C63B8" w:rsidRPr="0086347B">
        <w:rPr>
          <w:lang w:val="uk-UA"/>
        </w:rPr>
        <w:t>.</w:t>
      </w:r>
    </w:p>
    <w:p w:rsidR="006C63B8" w:rsidRPr="0086347B" w:rsidRDefault="006C63B8" w:rsidP="006C63B8">
      <w:pPr>
        <w:rPr>
          <w:lang w:val="uk-UA"/>
        </w:rPr>
      </w:pPr>
    </w:p>
    <w:p w:rsidR="006C63B8" w:rsidRPr="0086347B" w:rsidRDefault="006C63B8" w:rsidP="006C63B8">
      <w:pPr>
        <w:ind w:firstLine="709"/>
        <w:jc w:val="both"/>
        <w:rPr>
          <w:lang w:val="uk-UA"/>
        </w:rPr>
      </w:pPr>
      <w:r w:rsidRPr="0086347B">
        <w:rPr>
          <w:lang w:val="uk-UA"/>
        </w:rPr>
        <w:t>Розглянувши висновок опікунської ради № 13/VІІ від 22.06.2018 року про доцільність зміни реєстрації місця проживання недіє</w:t>
      </w:r>
      <w:r w:rsidR="004723F6">
        <w:rPr>
          <w:lang w:val="uk-UA"/>
        </w:rPr>
        <w:t>здатного Д., 01.****</w:t>
      </w:r>
      <w:r w:rsidRPr="0086347B">
        <w:rPr>
          <w:lang w:val="uk-UA"/>
        </w:rPr>
        <w:t xml:space="preserve"> р.н., відповідно до п. 4.4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67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6C63B8" w:rsidRPr="0086347B" w:rsidRDefault="006C63B8" w:rsidP="006C63B8">
      <w:pPr>
        <w:ind w:firstLine="709"/>
        <w:jc w:val="both"/>
        <w:rPr>
          <w:lang w:val="uk-UA"/>
        </w:rPr>
      </w:pPr>
    </w:p>
    <w:p w:rsidR="006C63B8" w:rsidRPr="0086347B" w:rsidRDefault="006C63B8" w:rsidP="006C63B8">
      <w:pPr>
        <w:jc w:val="both"/>
        <w:rPr>
          <w:lang w:val="uk-UA"/>
        </w:rPr>
      </w:pPr>
      <w:r w:rsidRPr="0086347B">
        <w:rPr>
          <w:lang w:val="uk-UA"/>
        </w:rPr>
        <w:t>ВИРІШИВ:</w:t>
      </w:r>
    </w:p>
    <w:p w:rsidR="006C63B8" w:rsidRPr="0086347B" w:rsidRDefault="006C63B8" w:rsidP="006C63B8">
      <w:pPr>
        <w:ind w:firstLine="709"/>
        <w:jc w:val="both"/>
        <w:rPr>
          <w:lang w:val="uk-UA"/>
        </w:rPr>
      </w:pPr>
    </w:p>
    <w:p w:rsidR="006C63B8" w:rsidRPr="0086347B" w:rsidRDefault="004723F6" w:rsidP="006C63B8">
      <w:pPr>
        <w:ind w:firstLine="567"/>
        <w:jc w:val="both"/>
        <w:rPr>
          <w:lang w:val="uk-UA"/>
        </w:rPr>
      </w:pPr>
      <w:r>
        <w:rPr>
          <w:lang w:val="uk-UA"/>
        </w:rPr>
        <w:t>1.Дати дозвіл Д., 09.09.****</w:t>
      </w:r>
      <w:r w:rsidR="006C63B8" w:rsidRPr="0086347B">
        <w:rPr>
          <w:lang w:val="uk-UA"/>
        </w:rPr>
        <w:t xml:space="preserve"> р.н., на зняття з реєстрації місця проживання недіє</w:t>
      </w:r>
      <w:r>
        <w:rPr>
          <w:lang w:val="uk-UA"/>
        </w:rPr>
        <w:t>здатного Д., 01.01.****</w:t>
      </w:r>
      <w:r w:rsidR="006C63B8" w:rsidRPr="0086347B">
        <w:rPr>
          <w:lang w:val="uk-UA"/>
        </w:rPr>
        <w:t xml:space="preserve"> р.н., за адресою: Львівс</w:t>
      </w:r>
      <w:r w:rsidR="005121CF">
        <w:rPr>
          <w:lang w:val="uk-UA"/>
        </w:rPr>
        <w:t>ька область, м. Новий Розділ, Шевченка, буд. **</w:t>
      </w:r>
      <w:r>
        <w:rPr>
          <w:lang w:val="uk-UA"/>
        </w:rPr>
        <w:t>, кВ. **</w:t>
      </w:r>
      <w:r w:rsidR="006C63B8" w:rsidRPr="0086347B">
        <w:rPr>
          <w:lang w:val="uk-UA"/>
        </w:rPr>
        <w:t>.</w:t>
      </w:r>
    </w:p>
    <w:p w:rsidR="006C63B8" w:rsidRPr="0086347B" w:rsidRDefault="006C63B8" w:rsidP="006C63B8">
      <w:pPr>
        <w:ind w:firstLine="567"/>
        <w:jc w:val="both"/>
        <w:rPr>
          <w:lang w:val="uk-UA"/>
        </w:rPr>
      </w:pPr>
      <w:r w:rsidRPr="0086347B">
        <w:rPr>
          <w:lang w:val="uk-UA"/>
        </w:rPr>
        <w:t>2.Да</w:t>
      </w:r>
      <w:r w:rsidR="005121CF">
        <w:rPr>
          <w:lang w:val="uk-UA"/>
        </w:rPr>
        <w:t>ти дозвіл Д., 09.09.***</w:t>
      </w:r>
      <w:r w:rsidRPr="0086347B">
        <w:rPr>
          <w:lang w:val="uk-UA"/>
        </w:rPr>
        <w:t xml:space="preserve"> р.н., на реєстрацію місця проживання недіє</w:t>
      </w:r>
      <w:r w:rsidR="005121CF">
        <w:rPr>
          <w:lang w:val="uk-UA"/>
        </w:rPr>
        <w:t>здатного Д., 01.01.****</w:t>
      </w:r>
      <w:r w:rsidRPr="0086347B">
        <w:rPr>
          <w:lang w:val="uk-UA"/>
        </w:rPr>
        <w:t>р.н., за адресою: Львівська область, м. Львів, в</w:t>
      </w:r>
      <w:r w:rsidR="005121CF">
        <w:rPr>
          <w:lang w:val="uk-UA"/>
        </w:rPr>
        <w:t>ул. ****., буд. **, кв. **</w:t>
      </w:r>
      <w:r w:rsidRPr="0086347B">
        <w:rPr>
          <w:lang w:val="uk-UA"/>
        </w:rPr>
        <w:t>.</w:t>
      </w:r>
    </w:p>
    <w:p w:rsidR="006C63B8" w:rsidRPr="0086347B" w:rsidRDefault="006C63B8" w:rsidP="006C63B8">
      <w:pPr>
        <w:ind w:firstLine="567"/>
        <w:jc w:val="both"/>
        <w:rPr>
          <w:lang w:val="uk-UA"/>
        </w:rPr>
      </w:pPr>
      <w:r w:rsidRPr="0086347B">
        <w:rPr>
          <w:lang w:val="uk-UA"/>
        </w:rPr>
        <w:t>3.Виконачий комітет Новороздільської міської ради покладає всю відповідальність за можливе невиконання умов цього рішення та порушення житлових прав недієздатного на о</w:t>
      </w:r>
      <w:r w:rsidR="005121CF">
        <w:rPr>
          <w:lang w:val="uk-UA"/>
        </w:rPr>
        <w:t>пікуна – Д.</w:t>
      </w:r>
      <w:r w:rsidRPr="0086347B">
        <w:rPr>
          <w:lang w:val="uk-UA"/>
        </w:rPr>
        <w:t>.</w:t>
      </w:r>
    </w:p>
    <w:p w:rsidR="006C63B8" w:rsidRPr="0086347B" w:rsidRDefault="006C63B8" w:rsidP="006C63B8">
      <w:pPr>
        <w:ind w:firstLine="567"/>
        <w:jc w:val="both"/>
        <w:rPr>
          <w:lang w:val="uk-UA"/>
        </w:rPr>
      </w:pPr>
      <w:r w:rsidRPr="0086347B">
        <w:rPr>
          <w:lang w:val="uk-UA"/>
        </w:rPr>
        <w:t>4.Зоб</w:t>
      </w:r>
      <w:r w:rsidR="005121CF">
        <w:rPr>
          <w:lang w:val="uk-UA"/>
        </w:rPr>
        <w:t>ов’язати Д.</w:t>
      </w:r>
      <w:r w:rsidRPr="0086347B">
        <w:rPr>
          <w:lang w:val="uk-UA"/>
        </w:rPr>
        <w:t xml:space="preserve"> інформувати опікунську раду при виконавчому комітеті Новороздільської міської ради про виконання покладених зобов’язань та подати копії підтверджуючих документів в місячний строк з моменту зміни реєстрації місця пр</w:t>
      </w:r>
      <w:r w:rsidR="005121CF">
        <w:rPr>
          <w:lang w:val="uk-UA"/>
        </w:rPr>
        <w:t>оживання Д</w:t>
      </w:r>
      <w:r w:rsidRPr="0086347B">
        <w:rPr>
          <w:lang w:val="uk-UA"/>
        </w:rPr>
        <w:t>.</w:t>
      </w:r>
    </w:p>
    <w:p w:rsidR="006C63B8" w:rsidRPr="0086347B" w:rsidRDefault="006C63B8" w:rsidP="006C63B8">
      <w:pPr>
        <w:ind w:firstLine="567"/>
        <w:jc w:val="both"/>
        <w:rPr>
          <w:lang w:val="uk-UA"/>
        </w:rPr>
      </w:pPr>
      <w:r w:rsidRPr="0086347B">
        <w:rPr>
          <w:lang w:val="uk-UA"/>
        </w:rPr>
        <w:t>5.Контроль за виконанням даного рішення покласти на голову опікунської ради Кравець І.Д.</w:t>
      </w:r>
    </w:p>
    <w:p w:rsidR="006C63B8" w:rsidRDefault="006C63B8" w:rsidP="006C63B8">
      <w:pPr>
        <w:jc w:val="both"/>
        <w:rPr>
          <w:lang w:val="uk-UA"/>
        </w:rPr>
      </w:pPr>
    </w:p>
    <w:p w:rsidR="006A75C6" w:rsidRPr="0086347B" w:rsidRDefault="006A75C6" w:rsidP="006C63B8">
      <w:pPr>
        <w:jc w:val="both"/>
        <w:rPr>
          <w:lang w:val="uk-UA"/>
        </w:rPr>
      </w:pPr>
    </w:p>
    <w:p w:rsidR="006C63B8" w:rsidRPr="0086347B" w:rsidRDefault="006C63B8" w:rsidP="006C63B8">
      <w:pPr>
        <w:jc w:val="both"/>
        <w:rPr>
          <w:lang w:val="uk-UA"/>
        </w:rPr>
      </w:pPr>
      <w:r w:rsidRPr="0086347B">
        <w:rPr>
          <w:lang w:val="uk-UA"/>
        </w:rPr>
        <w:t>МІСЬКИЙ ГОЛОВА</w:t>
      </w:r>
      <w:r w:rsidRPr="0086347B">
        <w:rPr>
          <w:lang w:val="uk-UA"/>
        </w:rPr>
        <w:tab/>
      </w:r>
      <w:r w:rsidRPr="0086347B">
        <w:rPr>
          <w:lang w:val="uk-UA"/>
        </w:rPr>
        <w:tab/>
      </w:r>
      <w:r w:rsidRPr="0086347B">
        <w:rPr>
          <w:lang w:val="uk-UA"/>
        </w:rPr>
        <w:tab/>
      </w:r>
      <w:r w:rsidRPr="0086347B">
        <w:rPr>
          <w:b/>
          <w:lang w:val="uk-UA"/>
        </w:rPr>
        <w:t xml:space="preserve">                                      </w:t>
      </w:r>
      <w:r w:rsidRPr="0086347B">
        <w:rPr>
          <w:lang w:val="uk-UA"/>
        </w:rPr>
        <w:t>Андрій МЕЛЕШКО</w:t>
      </w:r>
    </w:p>
    <w:p w:rsidR="006C63B8" w:rsidRPr="0086347B" w:rsidRDefault="006C63B8" w:rsidP="006C63B8">
      <w:pPr>
        <w:jc w:val="both"/>
        <w:rPr>
          <w:lang w:val="uk-UA"/>
        </w:rPr>
      </w:pPr>
    </w:p>
    <w:p w:rsidR="006C63B8" w:rsidRPr="0086347B" w:rsidRDefault="006C63B8" w:rsidP="006C63B8">
      <w:pPr>
        <w:jc w:val="both"/>
        <w:rPr>
          <w:lang w:val="uk-UA"/>
        </w:rPr>
      </w:pPr>
    </w:p>
    <w:p w:rsidR="002E0477" w:rsidRDefault="002E0477">
      <w:pPr>
        <w:rPr>
          <w:lang w:val="uk-UA"/>
        </w:rPr>
      </w:pPr>
    </w:p>
    <w:p w:rsidR="00BA4B36" w:rsidRPr="00BA4B36" w:rsidRDefault="00BA4B36" w:rsidP="005376BE">
      <w:pPr>
        <w:rPr>
          <w:lang w:val="uk-UA"/>
        </w:rPr>
      </w:pPr>
    </w:p>
    <w:p w:rsidR="00A07BEE" w:rsidRDefault="00A07BEE" w:rsidP="005376BE">
      <w:pPr>
        <w:rPr>
          <w:lang w:val="uk-UA"/>
        </w:rPr>
      </w:pPr>
    </w:p>
    <w:p w:rsidR="00A07BEE" w:rsidRDefault="00A07BEE" w:rsidP="005376BE">
      <w:pPr>
        <w:rPr>
          <w:lang w:val="uk-UA"/>
        </w:rPr>
      </w:pPr>
    </w:p>
    <w:p w:rsidR="005121CF" w:rsidRDefault="005121CF" w:rsidP="005376BE">
      <w:pPr>
        <w:rPr>
          <w:lang w:val="uk-UA"/>
        </w:rPr>
      </w:pPr>
    </w:p>
    <w:p w:rsidR="005376BE" w:rsidRPr="005376BE" w:rsidRDefault="005376BE" w:rsidP="005376BE">
      <w:pPr>
        <w:rPr>
          <w:color w:val="FF0000"/>
          <w:lang w:val="uk-UA"/>
        </w:rPr>
      </w:pPr>
      <w:r w:rsidRPr="005376BE">
        <w:rPr>
          <w:color w:val="FF0000"/>
          <w:lang w:val="uk-UA"/>
        </w:rPr>
        <w:lastRenderedPageBreak/>
        <w:t>Не прийнято</w:t>
      </w:r>
    </w:p>
    <w:p w:rsidR="005376BE" w:rsidRPr="005376BE" w:rsidRDefault="005376BE" w:rsidP="005376BE">
      <w:pPr>
        <w:rPr>
          <w:b/>
          <w:i/>
          <w:u w:val="single"/>
          <w:lang w:val="uk-UA"/>
        </w:rPr>
      </w:pPr>
      <w:r w:rsidRPr="005376BE">
        <w:rPr>
          <w:i/>
          <w:lang w:val="uk-UA"/>
        </w:rPr>
        <w:tab/>
      </w:r>
      <w:r w:rsidRPr="005376BE">
        <w:rPr>
          <w:i/>
          <w:lang w:val="uk-UA"/>
        </w:rPr>
        <w:tab/>
      </w:r>
      <w:r w:rsidRPr="005376BE">
        <w:rPr>
          <w:i/>
          <w:lang w:val="uk-UA"/>
        </w:rPr>
        <w:tab/>
      </w:r>
      <w:r w:rsidRPr="005376BE">
        <w:rPr>
          <w:i/>
          <w:lang w:val="uk-UA"/>
        </w:rPr>
        <w:tab/>
      </w:r>
      <w:r w:rsidRPr="005376BE">
        <w:rPr>
          <w:i/>
          <w:lang w:val="uk-UA"/>
        </w:rPr>
        <w:tab/>
      </w:r>
      <w:r w:rsidRPr="005376BE">
        <w:rPr>
          <w:i/>
          <w:lang w:val="uk-UA"/>
        </w:rPr>
        <w:tab/>
      </w:r>
      <w:r w:rsidRPr="005376BE">
        <w:rPr>
          <w:i/>
          <w:lang w:val="uk-UA"/>
        </w:rPr>
        <w:tab/>
      </w:r>
      <w:r w:rsidRPr="005376BE">
        <w:rPr>
          <w:b/>
          <w:i/>
          <w:u w:val="single"/>
          <w:lang w:val="uk-UA"/>
        </w:rPr>
        <w:t>Проект № 4-1</w:t>
      </w:r>
    </w:p>
    <w:p w:rsidR="005376BE" w:rsidRDefault="005376BE" w:rsidP="005376BE">
      <w:pPr>
        <w:rPr>
          <w:lang w:val="uk-UA"/>
        </w:rPr>
      </w:pPr>
    </w:p>
    <w:p w:rsidR="005376BE" w:rsidRPr="0086347B" w:rsidRDefault="005376BE" w:rsidP="005376BE">
      <w:pPr>
        <w:rPr>
          <w:lang w:val="uk-UA"/>
        </w:rPr>
      </w:pPr>
      <w:r w:rsidRPr="0086347B">
        <w:rPr>
          <w:lang w:val="uk-UA"/>
        </w:rPr>
        <w:t>11 липня  2018 року</w:t>
      </w:r>
    </w:p>
    <w:p w:rsidR="005376BE" w:rsidRPr="003C7427" w:rsidRDefault="005376BE" w:rsidP="005376BE">
      <w:pPr>
        <w:rPr>
          <w:lang w:val="uk-UA"/>
        </w:rPr>
      </w:pPr>
    </w:p>
    <w:p w:rsidR="005376BE" w:rsidRPr="003C7427" w:rsidRDefault="005376BE" w:rsidP="005376BE">
      <w:r w:rsidRPr="003C7427">
        <w:t>Про погодження внесення змін</w:t>
      </w:r>
    </w:p>
    <w:p w:rsidR="005376BE" w:rsidRPr="003C7427" w:rsidRDefault="005376BE" w:rsidP="005376BE">
      <w:r w:rsidRPr="003C7427">
        <w:t>до показників міського бюджету</w:t>
      </w:r>
    </w:p>
    <w:p w:rsidR="005376BE" w:rsidRPr="003C7427" w:rsidRDefault="005376BE" w:rsidP="005376BE">
      <w:pPr>
        <w:rPr>
          <w:lang w:val="uk-UA"/>
        </w:rPr>
      </w:pPr>
      <w:r w:rsidRPr="003C7427">
        <w:t>на 2018 рік</w:t>
      </w:r>
    </w:p>
    <w:p w:rsidR="005376BE" w:rsidRDefault="005376BE" w:rsidP="005376BE">
      <w:pPr>
        <w:rPr>
          <w:b/>
          <w:lang w:val="uk-UA"/>
        </w:rPr>
      </w:pPr>
      <w:r>
        <w:rPr>
          <w:b/>
          <w:lang w:val="uk-UA"/>
        </w:rPr>
        <w:t>за 1 проти 0 утроим 8</w:t>
      </w:r>
    </w:p>
    <w:p w:rsidR="005376BE" w:rsidRPr="003C7427" w:rsidRDefault="005376BE" w:rsidP="005376BE">
      <w:pPr>
        <w:rPr>
          <w:b/>
          <w:lang w:val="uk-UA"/>
        </w:rPr>
      </w:pPr>
    </w:p>
    <w:p w:rsidR="005376BE" w:rsidRPr="003C7427" w:rsidRDefault="005376BE" w:rsidP="005376BE">
      <w:pPr>
        <w:jc w:val="both"/>
      </w:pPr>
      <w:r w:rsidRPr="003C7427">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фінансового управління від 04.07.2018 р №26-1/425,  відділу освіти від 04.07.2018 р№ 01-24/285, виконавчого комітету Новороздільської міської ради від 04.07.2018 р, висновок фінансового управління від 04.07.2018 р № 7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5376BE" w:rsidRPr="003C7427" w:rsidRDefault="005376BE" w:rsidP="005376BE">
      <w:r w:rsidRPr="003C7427">
        <w:t xml:space="preserve">  В И Р І Ш И В:</w:t>
      </w:r>
    </w:p>
    <w:p w:rsidR="005376BE" w:rsidRPr="003C7427" w:rsidRDefault="005376BE" w:rsidP="005376BE"/>
    <w:p w:rsidR="005376BE" w:rsidRPr="003C7427" w:rsidRDefault="005376BE" w:rsidP="005376BE">
      <w:pPr>
        <w:jc w:val="both"/>
      </w:pPr>
      <w:r w:rsidRPr="003C7427">
        <w:tab/>
        <w:t xml:space="preserve">1. Погодити зміни до показників міського бюджету на 2018 рік, а саме: </w:t>
      </w:r>
    </w:p>
    <w:p w:rsidR="005376BE" w:rsidRPr="003C7427" w:rsidRDefault="005376BE" w:rsidP="005376BE">
      <w:pPr>
        <w:ind w:firstLine="567"/>
        <w:jc w:val="both"/>
        <w:rPr>
          <w:b/>
          <w:color w:val="000000"/>
        </w:rPr>
      </w:pPr>
      <w:r w:rsidRPr="003C7427">
        <w:t xml:space="preserve">1.1. збільшити доходи міського  бюджету на 2018 рік на суму  3364100,00 </w:t>
      </w:r>
      <w:r w:rsidRPr="003C7427">
        <w:rPr>
          <w:color w:val="000000"/>
        </w:rPr>
        <w:t xml:space="preserve">грн., в тому числі по загальному фонду на суму 3364100,00    </w:t>
      </w:r>
    </w:p>
    <w:p w:rsidR="005376BE" w:rsidRPr="003C7427" w:rsidRDefault="005376BE" w:rsidP="005376BE">
      <w:pPr>
        <w:ind w:firstLine="708"/>
        <w:jc w:val="both"/>
      </w:pPr>
      <w:r w:rsidRPr="003C7427">
        <w:rPr>
          <w:b/>
        </w:rPr>
        <w:t xml:space="preserve">   ККД  </w:t>
      </w:r>
      <w:r w:rsidRPr="003C7427">
        <w:rPr>
          <w:b/>
        </w:rPr>
        <w:tab/>
      </w:r>
      <w:r w:rsidRPr="003C7427">
        <w:rPr>
          <w:b/>
        </w:rPr>
        <w:tab/>
      </w:r>
      <w:r w:rsidRPr="003C7427">
        <w:rPr>
          <w:b/>
        </w:rPr>
        <w:tab/>
      </w:r>
      <w:r w:rsidRPr="003C7427">
        <w:rPr>
          <w:b/>
        </w:rPr>
        <w:tab/>
      </w:r>
      <w:r w:rsidRPr="003C7427">
        <w:rPr>
          <w:b/>
        </w:rPr>
        <w:tab/>
      </w:r>
      <w:r w:rsidRPr="003C7427">
        <w:rPr>
          <w:b/>
        </w:rPr>
        <w:tab/>
      </w:r>
      <w:r w:rsidRPr="003C7427">
        <w:rPr>
          <w:b/>
        </w:rPr>
        <w:tab/>
      </w:r>
      <w:r w:rsidRPr="003C7427">
        <w:rPr>
          <w:b/>
        </w:rPr>
        <w:tab/>
        <w:t xml:space="preserve"> СУМА, грн</w:t>
      </w:r>
      <w:r w:rsidRPr="003C7427">
        <w:t xml:space="preserve"> </w:t>
      </w:r>
    </w:p>
    <w:p w:rsidR="005376BE" w:rsidRPr="003C7427" w:rsidRDefault="005376BE" w:rsidP="005376BE">
      <w:pPr>
        <w:ind w:firstLine="708"/>
        <w:jc w:val="both"/>
      </w:pPr>
      <w:r w:rsidRPr="003C7427">
        <w:t>11010100                                                                                 3087800,00</w:t>
      </w:r>
    </w:p>
    <w:p w:rsidR="005376BE" w:rsidRPr="003C7427" w:rsidRDefault="005376BE" w:rsidP="005376BE">
      <w:pPr>
        <w:ind w:firstLine="708"/>
        <w:jc w:val="both"/>
      </w:pPr>
      <w:r w:rsidRPr="003C7427">
        <w:t>11010200                                                                                 92000,00</w:t>
      </w:r>
    </w:p>
    <w:p w:rsidR="005376BE" w:rsidRPr="003C7427" w:rsidRDefault="005376BE" w:rsidP="005376BE">
      <w:pPr>
        <w:ind w:firstLine="708"/>
        <w:jc w:val="both"/>
      </w:pPr>
      <w:r w:rsidRPr="003C7427">
        <w:t>11010400                                                                                   21800,00</w:t>
      </w:r>
    </w:p>
    <w:p w:rsidR="005376BE" w:rsidRPr="003C7427" w:rsidRDefault="005376BE" w:rsidP="005376BE">
      <w:pPr>
        <w:ind w:firstLine="708"/>
        <w:jc w:val="both"/>
      </w:pPr>
      <w:r w:rsidRPr="003C7427">
        <w:t>11010500                                                                                  34900,00</w:t>
      </w:r>
    </w:p>
    <w:p w:rsidR="005376BE" w:rsidRPr="003C7427" w:rsidRDefault="005376BE" w:rsidP="005376BE">
      <w:pPr>
        <w:ind w:firstLine="708"/>
        <w:jc w:val="both"/>
      </w:pPr>
      <w:r w:rsidRPr="003C7427">
        <w:t>22080400                                                                                   110000,00</w:t>
      </w:r>
    </w:p>
    <w:p w:rsidR="005376BE" w:rsidRDefault="005376BE" w:rsidP="005376BE">
      <w:pPr>
        <w:ind w:firstLine="708"/>
        <w:jc w:val="both"/>
        <w:rPr>
          <w:lang w:val="uk-UA"/>
        </w:rPr>
      </w:pPr>
      <w:r w:rsidRPr="003C7427">
        <w:t>24062200                                                                                   17600,00</w:t>
      </w:r>
    </w:p>
    <w:p w:rsidR="005376BE" w:rsidRPr="00F5459D" w:rsidRDefault="005376BE" w:rsidP="005376BE">
      <w:pPr>
        <w:ind w:firstLine="708"/>
        <w:jc w:val="both"/>
        <w:rPr>
          <w:lang w:val="uk-UA"/>
        </w:rPr>
      </w:pPr>
    </w:p>
    <w:p w:rsidR="005376BE" w:rsidRPr="00F5459D" w:rsidRDefault="005376BE" w:rsidP="005376BE">
      <w:pPr>
        <w:ind w:firstLine="567"/>
        <w:rPr>
          <w:lang w:val="uk-UA"/>
        </w:rPr>
      </w:pPr>
      <w:r w:rsidRPr="003C7427">
        <w:t xml:space="preserve">1.2. збільшити  видатки  міського бюджету на суму 3364100,00 </w:t>
      </w:r>
      <w:r w:rsidRPr="003C7427">
        <w:rPr>
          <w:b/>
          <w:color w:val="000000"/>
        </w:rPr>
        <w:t xml:space="preserve"> </w:t>
      </w:r>
      <w:r w:rsidRPr="003C7427">
        <w:t xml:space="preserve">грн., в тому числі по загальному фонду 3364100,00 грн., </w:t>
      </w:r>
    </w:p>
    <w:tbl>
      <w:tblPr>
        <w:tblStyle w:val="a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5376BE" w:rsidRPr="003C7427" w:rsidTr="00E721FE">
        <w:trPr>
          <w:trHeight w:val="411"/>
        </w:trPr>
        <w:tc>
          <w:tcPr>
            <w:tcW w:w="1995" w:type="dxa"/>
          </w:tcPr>
          <w:p w:rsidR="005376BE" w:rsidRPr="003C7427" w:rsidRDefault="005376BE" w:rsidP="00E721FE">
            <w:pPr>
              <w:jc w:val="both"/>
              <w:rPr>
                <w:b/>
                <w:sz w:val="24"/>
                <w:szCs w:val="24"/>
              </w:rPr>
            </w:pPr>
            <w:r w:rsidRPr="003C7427">
              <w:rPr>
                <w:b/>
                <w:sz w:val="24"/>
                <w:szCs w:val="24"/>
              </w:rPr>
              <w:t>КВК</w:t>
            </w:r>
          </w:p>
        </w:tc>
        <w:tc>
          <w:tcPr>
            <w:tcW w:w="2464" w:type="dxa"/>
          </w:tcPr>
          <w:p w:rsidR="005376BE" w:rsidRPr="003C7427" w:rsidRDefault="005376BE" w:rsidP="00E721FE">
            <w:pPr>
              <w:jc w:val="both"/>
              <w:rPr>
                <w:b/>
                <w:sz w:val="24"/>
                <w:szCs w:val="24"/>
              </w:rPr>
            </w:pPr>
            <w:r w:rsidRPr="003C7427">
              <w:rPr>
                <w:b/>
                <w:sz w:val="24"/>
                <w:szCs w:val="24"/>
              </w:rPr>
              <w:t>КФКВ</w:t>
            </w:r>
          </w:p>
        </w:tc>
        <w:tc>
          <w:tcPr>
            <w:tcW w:w="2464" w:type="dxa"/>
          </w:tcPr>
          <w:p w:rsidR="005376BE" w:rsidRPr="003C7427" w:rsidRDefault="005376BE" w:rsidP="00E721FE">
            <w:pPr>
              <w:jc w:val="both"/>
              <w:rPr>
                <w:b/>
                <w:sz w:val="24"/>
                <w:szCs w:val="24"/>
              </w:rPr>
            </w:pPr>
            <w:r w:rsidRPr="003C7427">
              <w:rPr>
                <w:b/>
                <w:sz w:val="24"/>
                <w:szCs w:val="24"/>
              </w:rPr>
              <w:t>КЕКВ</w:t>
            </w:r>
          </w:p>
        </w:tc>
        <w:tc>
          <w:tcPr>
            <w:tcW w:w="1717" w:type="dxa"/>
          </w:tcPr>
          <w:p w:rsidR="005376BE" w:rsidRPr="003C7427" w:rsidRDefault="005376BE" w:rsidP="00E721FE">
            <w:pPr>
              <w:jc w:val="both"/>
              <w:rPr>
                <w:b/>
                <w:sz w:val="24"/>
                <w:szCs w:val="24"/>
              </w:rPr>
            </w:pPr>
            <w:r w:rsidRPr="003C7427">
              <w:rPr>
                <w:b/>
                <w:sz w:val="24"/>
                <w:szCs w:val="24"/>
              </w:rPr>
              <w:t>Сума, грн.</w:t>
            </w:r>
          </w:p>
        </w:tc>
      </w:tr>
      <w:tr w:rsidR="005376BE" w:rsidRPr="003C7427" w:rsidTr="00E721FE">
        <w:tc>
          <w:tcPr>
            <w:tcW w:w="1995" w:type="dxa"/>
          </w:tcPr>
          <w:p w:rsidR="005376BE" w:rsidRPr="003C7427" w:rsidRDefault="005376BE" w:rsidP="00E721FE">
            <w:pPr>
              <w:jc w:val="both"/>
              <w:rPr>
                <w:sz w:val="24"/>
                <w:szCs w:val="24"/>
              </w:rPr>
            </w:pPr>
            <w:r w:rsidRPr="003C7427">
              <w:rPr>
                <w:sz w:val="24"/>
                <w:szCs w:val="24"/>
              </w:rPr>
              <w:t>02</w:t>
            </w:r>
          </w:p>
          <w:p w:rsidR="005376BE" w:rsidRPr="003C7427" w:rsidRDefault="005376BE" w:rsidP="00E721FE">
            <w:pPr>
              <w:jc w:val="both"/>
              <w:rPr>
                <w:sz w:val="24"/>
                <w:szCs w:val="24"/>
              </w:rPr>
            </w:pPr>
            <w:r w:rsidRPr="003C7427">
              <w:rPr>
                <w:sz w:val="24"/>
                <w:szCs w:val="24"/>
              </w:rPr>
              <w:t>02</w:t>
            </w:r>
          </w:p>
          <w:p w:rsidR="005376BE" w:rsidRPr="003C7427" w:rsidRDefault="005376BE" w:rsidP="00E721FE">
            <w:pPr>
              <w:jc w:val="both"/>
              <w:rPr>
                <w:sz w:val="24"/>
                <w:szCs w:val="24"/>
              </w:rPr>
            </w:pPr>
            <w:r w:rsidRPr="003C7427">
              <w:rPr>
                <w:sz w:val="24"/>
                <w:szCs w:val="24"/>
              </w:rPr>
              <w:t>02</w:t>
            </w:r>
          </w:p>
          <w:p w:rsidR="005376BE" w:rsidRPr="003C7427" w:rsidRDefault="005376BE" w:rsidP="00E721FE">
            <w:pPr>
              <w:jc w:val="both"/>
              <w:rPr>
                <w:sz w:val="24"/>
                <w:szCs w:val="24"/>
              </w:rPr>
            </w:pPr>
            <w:r w:rsidRPr="003C7427">
              <w:rPr>
                <w:sz w:val="24"/>
                <w:szCs w:val="24"/>
              </w:rPr>
              <w:t>02</w:t>
            </w:r>
          </w:p>
          <w:p w:rsidR="005376BE" w:rsidRPr="003C7427" w:rsidRDefault="005376BE" w:rsidP="00E721FE">
            <w:pPr>
              <w:jc w:val="both"/>
              <w:rPr>
                <w:sz w:val="24"/>
                <w:szCs w:val="24"/>
              </w:rPr>
            </w:pPr>
            <w:r w:rsidRPr="003C7427">
              <w:rPr>
                <w:sz w:val="24"/>
                <w:szCs w:val="24"/>
              </w:rPr>
              <w:t>37</w:t>
            </w:r>
          </w:p>
          <w:p w:rsidR="005376BE" w:rsidRPr="003C7427" w:rsidRDefault="005376BE" w:rsidP="00E721FE">
            <w:pPr>
              <w:jc w:val="both"/>
              <w:rPr>
                <w:sz w:val="24"/>
                <w:szCs w:val="24"/>
              </w:rPr>
            </w:pPr>
            <w:r w:rsidRPr="003C7427">
              <w:rPr>
                <w:sz w:val="24"/>
                <w:szCs w:val="24"/>
              </w:rPr>
              <w:t>37</w:t>
            </w:r>
          </w:p>
          <w:p w:rsidR="005376BE" w:rsidRPr="003C7427" w:rsidRDefault="005376BE" w:rsidP="00E721FE">
            <w:pPr>
              <w:jc w:val="both"/>
              <w:rPr>
                <w:sz w:val="24"/>
                <w:szCs w:val="24"/>
              </w:rPr>
            </w:pPr>
            <w:r w:rsidRPr="003C7427">
              <w:rPr>
                <w:sz w:val="24"/>
                <w:szCs w:val="24"/>
              </w:rPr>
              <w:t>37</w:t>
            </w:r>
          </w:p>
          <w:p w:rsidR="005376BE" w:rsidRPr="003C7427" w:rsidRDefault="005376BE" w:rsidP="00E721FE">
            <w:pPr>
              <w:jc w:val="both"/>
              <w:rPr>
                <w:sz w:val="24"/>
                <w:szCs w:val="24"/>
              </w:rPr>
            </w:pPr>
            <w:r w:rsidRPr="003C7427">
              <w:rPr>
                <w:sz w:val="24"/>
                <w:szCs w:val="24"/>
              </w:rPr>
              <w:t>08</w:t>
            </w:r>
          </w:p>
          <w:p w:rsidR="005376BE" w:rsidRPr="003C7427" w:rsidRDefault="005376BE" w:rsidP="00E721FE">
            <w:pPr>
              <w:jc w:val="both"/>
              <w:rPr>
                <w:sz w:val="24"/>
                <w:szCs w:val="24"/>
              </w:rPr>
            </w:pPr>
            <w:r w:rsidRPr="003C7427">
              <w:rPr>
                <w:sz w:val="24"/>
                <w:szCs w:val="24"/>
              </w:rPr>
              <w:t>08</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r w:rsidRPr="003C7427">
              <w:rPr>
                <w:sz w:val="24"/>
                <w:szCs w:val="24"/>
              </w:rPr>
              <w:t>06</w:t>
            </w:r>
          </w:p>
          <w:p w:rsidR="005376BE" w:rsidRPr="003C7427" w:rsidRDefault="005376BE" w:rsidP="00E721FE">
            <w:pPr>
              <w:jc w:val="both"/>
              <w:rPr>
                <w:sz w:val="24"/>
                <w:szCs w:val="24"/>
              </w:rPr>
            </w:pPr>
          </w:p>
        </w:tc>
        <w:tc>
          <w:tcPr>
            <w:tcW w:w="2464" w:type="dxa"/>
          </w:tcPr>
          <w:p w:rsidR="005376BE" w:rsidRPr="003C7427" w:rsidRDefault="005376BE" w:rsidP="00E721FE">
            <w:pPr>
              <w:jc w:val="both"/>
              <w:rPr>
                <w:sz w:val="24"/>
                <w:szCs w:val="24"/>
              </w:rPr>
            </w:pPr>
            <w:r w:rsidRPr="003C7427">
              <w:rPr>
                <w:sz w:val="24"/>
                <w:szCs w:val="24"/>
              </w:rPr>
              <w:t>0210150</w:t>
            </w:r>
          </w:p>
          <w:p w:rsidR="005376BE" w:rsidRPr="003C7427" w:rsidRDefault="005376BE" w:rsidP="00E721FE">
            <w:pPr>
              <w:jc w:val="both"/>
              <w:rPr>
                <w:sz w:val="24"/>
                <w:szCs w:val="24"/>
              </w:rPr>
            </w:pPr>
            <w:r w:rsidRPr="003C7427">
              <w:rPr>
                <w:sz w:val="24"/>
                <w:szCs w:val="24"/>
              </w:rPr>
              <w:t>0210150</w:t>
            </w:r>
          </w:p>
          <w:p w:rsidR="005376BE" w:rsidRPr="003C7427" w:rsidRDefault="005376BE" w:rsidP="00E721FE">
            <w:pPr>
              <w:jc w:val="both"/>
              <w:rPr>
                <w:sz w:val="24"/>
                <w:szCs w:val="24"/>
              </w:rPr>
            </w:pPr>
            <w:r w:rsidRPr="003C7427">
              <w:rPr>
                <w:sz w:val="24"/>
                <w:szCs w:val="24"/>
              </w:rPr>
              <w:t>0210160</w:t>
            </w:r>
          </w:p>
          <w:p w:rsidR="005376BE" w:rsidRPr="003C7427" w:rsidRDefault="005376BE" w:rsidP="00E721FE">
            <w:pPr>
              <w:jc w:val="both"/>
              <w:rPr>
                <w:sz w:val="24"/>
                <w:szCs w:val="24"/>
              </w:rPr>
            </w:pPr>
            <w:r w:rsidRPr="003C7427">
              <w:rPr>
                <w:sz w:val="24"/>
                <w:szCs w:val="24"/>
              </w:rPr>
              <w:t>0210160</w:t>
            </w:r>
          </w:p>
          <w:p w:rsidR="005376BE" w:rsidRPr="003C7427" w:rsidRDefault="005376BE" w:rsidP="00E721FE">
            <w:pPr>
              <w:jc w:val="both"/>
              <w:rPr>
                <w:sz w:val="24"/>
                <w:szCs w:val="24"/>
              </w:rPr>
            </w:pPr>
            <w:r w:rsidRPr="003C7427">
              <w:rPr>
                <w:sz w:val="24"/>
                <w:szCs w:val="24"/>
              </w:rPr>
              <w:t>3722010</w:t>
            </w:r>
          </w:p>
          <w:p w:rsidR="005376BE" w:rsidRPr="003C7427" w:rsidRDefault="005376BE" w:rsidP="00E721FE">
            <w:pPr>
              <w:jc w:val="both"/>
              <w:rPr>
                <w:sz w:val="24"/>
                <w:szCs w:val="24"/>
              </w:rPr>
            </w:pPr>
            <w:r w:rsidRPr="003C7427">
              <w:rPr>
                <w:sz w:val="24"/>
                <w:szCs w:val="24"/>
              </w:rPr>
              <w:t>3710160</w:t>
            </w:r>
          </w:p>
          <w:p w:rsidR="005376BE" w:rsidRPr="003C7427" w:rsidRDefault="005376BE" w:rsidP="00E721FE">
            <w:pPr>
              <w:jc w:val="both"/>
              <w:rPr>
                <w:sz w:val="24"/>
                <w:szCs w:val="24"/>
              </w:rPr>
            </w:pPr>
            <w:r w:rsidRPr="003C7427">
              <w:rPr>
                <w:sz w:val="24"/>
                <w:szCs w:val="24"/>
              </w:rPr>
              <w:t>3710160</w:t>
            </w:r>
          </w:p>
          <w:p w:rsidR="005376BE" w:rsidRPr="003C7427" w:rsidRDefault="005376BE" w:rsidP="00E721FE">
            <w:pPr>
              <w:jc w:val="both"/>
              <w:rPr>
                <w:sz w:val="24"/>
                <w:szCs w:val="24"/>
              </w:rPr>
            </w:pPr>
            <w:r w:rsidRPr="003C7427">
              <w:rPr>
                <w:sz w:val="24"/>
                <w:szCs w:val="24"/>
              </w:rPr>
              <w:t>0810160</w:t>
            </w:r>
          </w:p>
          <w:p w:rsidR="005376BE" w:rsidRPr="003C7427" w:rsidRDefault="005376BE" w:rsidP="00E721FE">
            <w:pPr>
              <w:jc w:val="both"/>
              <w:rPr>
                <w:sz w:val="24"/>
                <w:szCs w:val="24"/>
              </w:rPr>
            </w:pPr>
            <w:r w:rsidRPr="003C7427">
              <w:rPr>
                <w:sz w:val="24"/>
                <w:szCs w:val="24"/>
              </w:rPr>
              <w:t>0810160</w:t>
            </w:r>
          </w:p>
          <w:p w:rsidR="005376BE" w:rsidRPr="003C7427" w:rsidRDefault="005376BE" w:rsidP="00E721FE">
            <w:pPr>
              <w:jc w:val="both"/>
              <w:rPr>
                <w:sz w:val="24"/>
                <w:szCs w:val="24"/>
              </w:rPr>
            </w:pPr>
            <w:r w:rsidRPr="003C7427">
              <w:rPr>
                <w:sz w:val="24"/>
                <w:szCs w:val="24"/>
              </w:rPr>
              <w:t>0610160</w:t>
            </w:r>
          </w:p>
          <w:p w:rsidR="005376BE" w:rsidRPr="003C7427" w:rsidRDefault="005376BE" w:rsidP="00E721FE">
            <w:pPr>
              <w:jc w:val="both"/>
              <w:rPr>
                <w:sz w:val="24"/>
                <w:szCs w:val="24"/>
              </w:rPr>
            </w:pPr>
            <w:r w:rsidRPr="003C7427">
              <w:rPr>
                <w:sz w:val="24"/>
                <w:szCs w:val="24"/>
              </w:rPr>
              <w:t>0610160</w:t>
            </w:r>
          </w:p>
          <w:p w:rsidR="005376BE" w:rsidRPr="003C7427" w:rsidRDefault="005376BE" w:rsidP="00E721FE">
            <w:pPr>
              <w:jc w:val="both"/>
              <w:rPr>
                <w:sz w:val="24"/>
                <w:szCs w:val="24"/>
              </w:rPr>
            </w:pPr>
            <w:r w:rsidRPr="003C7427">
              <w:rPr>
                <w:sz w:val="24"/>
                <w:szCs w:val="24"/>
              </w:rPr>
              <w:t>0611161</w:t>
            </w:r>
          </w:p>
          <w:p w:rsidR="005376BE" w:rsidRPr="003C7427" w:rsidRDefault="005376BE" w:rsidP="00E721FE">
            <w:pPr>
              <w:jc w:val="both"/>
              <w:rPr>
                <w:sz w:val="24"/>
                <w:szCs w:val="24"/>
              </w:rPr>
            </w:pPr>
            <w:r w:rsidRPr="003C7427">
              <w:rPr>
                <w:sz w:val="24"/>
                <w:szCs w:val="24"/>
              </w:rPr>
              <w:t>0611161</w:t>
            </w:r>
          </w:p>
          <w:p w:rsidR="005376BE" w:rsidRPr="003C7427" w:rsidRDefault="005376BE" w:rsidP="00E721FE">
            <w:pPr>
              <w:jc w:val="both"/>
              <w:rPr>
                <w:sz w:val="24"/>
                <w:szCs w:val="24"/>
              </w:rPr>
            </w:pPr>
            <w:r w:rsidRPr="003C7427">
              <w:rPr>
                <w:sz w:val="24"/>
                <w:szCs w:val="24"/>
              </w:rPr>
              <w:t>0615031</w:t>
            </w:r>
          </w:p>
          <w:p w:rsidR="005376BE" w:rsidRPr="003C7427" w:rsidRDefault="005376BE" w:rsidP="00E721FE">
            <w:pPr>
              <w:jc w:val="both"/>
              <w:rPr>
                <w:sz w:val="24"/>
                <w:szCs w:val="24"/>
              </w:rPr>
            </w:pPr>
            <w:r w:rsidRPr="003C7427">
              <w:rPr>
                <w:sz w:val="24"/>
                <w:szCs w:val="24"/>
              </w:rPr>
              <w:t>0615031</w:t>
            </w:r>
          </w:p>
          <w:p w:rsidR="005376BE" w:rsidRPr="003C7427" w:rsidRDefault="005376BE" w:rsidP="00E721FE">
            <w:pPr>
              <w:jc w:val="both"/>
              <w:rPr>
                <w:sz w:val="24"/>
                <w:szCs w:val="24"/>
              </w:rPr>
            </w:pPr>
            <w:r w:rsidRPr="003C7427">
              <w:rPr>
                <w:sz w:val="24"/>
                <w:szCs w:val="24"/>
              </w:rPr>
              <w:t>0611020</w:t>
            </w:r>
          </w:p>
          <w:p w:rsidR="005376BE" w:rsidRPr="003C7427" w:rsidRDefault="005376BE" w:rsidP="00E721FE">
            <w:pPr>
              <w:jc w:val="both"/>
              <w:rPr>
                <w:sz w:val="24"/>
                <w:szCs w:val="24"/>
              </w:rPr>
            </w:pPr>
            <w:r w:rsidRPr="003C7427">
              <w:rPr>
                <w:sz w:val="24"/>
                <w:szCs w:val="24"/>
              </w:rPr>
              <w:t>0611020</w:t>
            </w:r>
          </w:p>
          <w:p w:rsidR="005376BE" w:rsidRPr="003C7427" w:rsidRDefault="005376BE" w:rsidP="00E721FE">
            <w:pPr>
              <w:jc w:val="both"/>
              <w:rPr>
                <w:sz w:val="24"/>
                <w:szCs w:val="24"/>
              </w:rPr>
            </w:pPr>
          </w:p>
        </w:tc>
        <w:tc>
          <w:tcPr>
            <w:tcW w:w="2464" w:type="dxa"/>
          </w:tcPr>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2282</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r w:rsidRPr="003C7427">
              <w:rPr>
                <w:sz w:val="24"/>
                <w:szCs w:val="24"/>
              </w:rPr>
              <w:t>2111</w:t>
            </w:r>
          </w:p>
          <w:p w:rsidR="005376BE" w:rsidRPr="003C7427" w:rsidRDefault="005376BE" w:rsidP="00E721FE">
            <w:pPr>
              <w:jc w:val="both"/>
              <w:rPr>
                <w:sz w:val="24"/>
                <w:szCs w:val="24"/>
              </w:rPr>
            </w:pPr>
            <w:r w:rsidRPr="003C7427">
              <w:rPr>
                <w:sz w:val="24"/>
                <w:szCs w:val="24"/>
              </w:rPr>
              <w:t>2120</w:t>
            </w:r>
          </w:p>
          <w:p w:rsidR="005376BE" w:rsidRPr="003C7427" w:rsidRDefault="005376BE" w:rsidP="00E721FE">
            <w:pPr>
              <w:jc w:val="both"/>
              <w:rPr>
                <w:sz w:val="24"/>
                <w:szCs w:val="24"/>
              </w:rPr>
            </w:pPr>
          </w:p>
        </w:tc>
        <w:tc>
          <w:tcPr>
            <w:tcW w:w="1717" w:type="dxa"/>
          </w:tcPr>
          <w:p w:rsidR="005376BE" w:rsidRPr="003C7427" w:rsidRDefault="005376BE" w:rsidP="00E721FE">
            <w:pPr>
              <w:jc w:val="both"/>
              <w:rPr>
                <w:sz w:val="24"/>
                <w:szCs w:val="24"/>
              </w:rPr>
            </w:pPr>
            <w:r w:rsidRPr="003C7427">
              <w:rPr>
                <w:sz w:val="24"/>
                <w:szCs w:val="24"/>
              </w:rPr>
              <w:t>170300,00</w:t>
            </w:r>
          </w:p>
          <w:p w:rsidR="005376BE" w:rsidRPr="003C7427" w:rsidRDefault="005376BE" w:rsidP="00E721FE">
            <w:pPr>
              <w:jc w:val="both"/>
              <w:rPr>
                <w:sz w:val="24"/>
                <w:szCs w:val="24"/>
              </w:rPr>
            </w:pPr>
            <w:r w:rsidRPr="003C7427">
              <w:rPr>
                <w:sz w:val="24"/>
                <w:szCs w:val="24"/>
              </w:rPr>
              <w:t>39500,00</w:t>
            </w:r>
          </w:p>
          <w:p w:rsidR="005376BE" w:rsidRPr="003C7427" w:rsidRDefault="005376BE" w:rsidP="00E721FE">
            <w:pPr>
              <w:jc w:val="both"/>
              <w:rPr>
                <w:sz w:val="24"/>
                <w:szCs w:val="24"/>
              </w:rPr>
            </w:pPr>
            <w:r w:rsidRPr="003C7427">
              <w:rPr>
                <w:sz w:val="24"/>
                <w:szCs w:val="24"/>
              </w:rPr>
              <w:t>202200,00</w:t>
            </w:r>
          </w:p>
          <w:p w:rsidR="005376BE" w:rsidRPr="003C7427" w:rsidRDefault="005376BE" w:rsidP="00E721FE">
            <w:pPr>
              <w:jc w:val="both"/>
              <w:rPr>
                <w:sz w:val="24"/>
                <w:szCs w:val="24"/>
              </w:rPr>
            </w:pPr>
            <w:r w:rsidRPr="003C7427">
              <w:rPr>
                <w:sz w:val="24"/>
                <w:szCs w:val="24"/>
              </w:rPr>
              <w:t>46200,00</w:t>
            </w:r>
          </w:p>
          <w:p w:rsidR="005376BE" w:rsidRPr="003C7427" w:rsidRDefault="005376BE" w:rsidP="00E721FE">
            <w:pPr>
              <w:jc w:val="both"/>
              <w:rPr>
                <w:sz w:val="24"/>
                <w:szCs w:val="24"/>
              </w:rPr>
            </w:pPr>
            <w:r w:rsidRPr="003C7427">
              <w:rPr>
                <w:sz w:val="24"/>
                <w:szCs w:val="24"/>
              </w:rPr>
              <w:t>1204700,00</w:t>
            </w:r>
          </w:p>
          <w:p w:rsidR="005376BE" w:rsidRPr="003C7427" w:rsidRDefault="005376BE" w:rsidP="00E721FE">
            <w:pPr>
              <w:jc w:val="both"/>
              <w:rPr>
                <w:sz w:val="24"/>
                <w:szCs w:val="24"/>
              </w:rPr>
            </w:pPr>
            <w:r w:rsidRPr="003C7427">
              <w:rPr>
                <w:sz w:val="24"/>
                <w:szCs w:val="24"/>
              </w:rPr>
              <w:t>75900,00</w:t>
            </w:r>
          </w:p>
          <w:p w:rsidR="005376BE" w:rsidRPr="003C7427" w:rsidRDefault="005376BE" w:rsidP="00E721FE">
            <w:pPr>
              <w:jc w:val="both"/>
              <w:rPr>
                <w:sz w:val="24"/>
                <w:szCs w:val="24"/>
              </w:rPr>
            </w:pPr>
            <w:r w:rsidRPr="003C7427">
              <w:rPr>
                <w:sz w:val="24"/>
                <w:szCs w:val="24"/>
              </w:rPr>
              <w:t>16700,00</w:t>
            </w:r>
          </w:p>
          <w:p w:rsidR="005376BE" w:rsidRPr="003C7427" w:rsidRDefault="005376BE" w:rsidP="00E721FE">
            <w:pPr>
              <w:jc w:val="both"/>
              <w:rPr>
                <w:sz w:val="24"/>
                <w:szCs w:val="24"/>
              </w:rPr>
            </w:pPr>
            <w:r w:rsidRPr="003C7427">
              <w:rPr>
                <w:sz w:val="24"/>
                <w:szCs w:val="24"/>
              </w:rPr>
              <w:t>63500,00</w:t>
            </w:r>
          </w:p>
          <w:p w:rsidR="005376BE" w:rsidRPr="003C7427" w:rsidRDefault="005376BE" w:rsidP="00E721FE">
            <w:pPr>
              <w:jc w:val="both"/>
              <w:rPr>
                <w:sz w:val="24"/>
                <w:szCs w:val="24"/>
              </w:rPr>
            </w:pPr>
            <w:r w:rsidRPr="003C7427">
              <w:rPr>
                <w:sz w:val="24"/>
                <w:szCs w:val="24"/>
              </w:rPr>
              <w:t>11000,00</w:t>
            </w:r>
          </w:p>
          <w:p w:rsidR="005376BE" w:rsidRPr="003C7427" w:rsidRDefault="005376BE" w:rsidP="00E721FE">
            <w:pPr>
              <w:jc w:val="both"/>
              <w:rPr>
                <w:sz w:val="24"/>
                <w:szCs w:val="24"/>
              </w:rPr>
            </w:pPr>
            <w:r w:rsidRPr="003C7427">
              <w:rPr>
                <w:sz w:val="24"/>
                <w:szCs w:val="24"/>
              </w:rPr>
              <w:t>23500,00</w:t>
            </w:r>
          </w:p>
          <w:p w:rsidR="005376BE" w:rsidRPr="003C7427" w:rsidRDefault="005376BE" w:rsidP="00E721FE">
            <w:pPr>
              <w:jc w:val="both"/>
              <w:rPr>
                <w:sz w:val="24"/>
                <w:szCs w:val="24"/>
              </w:rPr>
            </w:pPr>
            <w:r w:rsidRPr="003C7427">
              <w:rPr>
                <w:sz w:val="24"/>
                <w:szCs w:val="24"/>
              </w:rPr>
              <w:t>5200,00</w:t>
            </w:r>
          </w:p>
          <w:p w:rsidR="005376BE" w:rsidRPr="003C7427" w:rsidRDefault="005376BE" w:rsidP="00E721FE">
            <w:pPr>
              <w:jc w:val="both"/>
              <w:rPr>
                <w:sz w:val="24"/>
                <w:szCs w:val="24"/>
              </w:rPr>
            </w:pPr>
            <w:r w:rsidRPr="003C7427">
              <w:rPr>
                <w:sz w:val="24"/>
                <w:szCs w:val="24"/>
              </w:rPr>
              <w:t>32300,00</w:t>
            </w:r>
          </w:p>
          <w:p w:rsidR="005376BE" w:rsidRPr="003C7427" w:rsidRDefault="005376BE" w:rsidP="00E721FE">
            <w:pPr>
              <w:jc w:val="both"/>
              <w:rPr>
                <w:sz w:val="24"/>
                <w:szCs w:val="24"/>
              </w:rPr>
            </w:pPr>
            <w:r w:rsidRPr="003C7427">
              <w:rPr>
                <w:sz w:val="24"/>
                <w:szCs w:val="24"/>
              </w:rPr>
              <w:t>7200,00</w:t>
            </w:r>
          </w:p>
          <w:p w:rsidR="005376BE" w:rsidRPr="003C7427" w:rsidRDefault="005376BE" w:rsidP="00E721FE">
            <w:pPr>
              <w:jc w:val="both"/>
              <w:rPr>
                <w:sz w:val="24"/>
                <w:szCs w:val="24"/>
              </w:rPr>
            </w:pPr>
            <w:r w:rsidRPr="003C7427">
              <w:rPr>
                <w:sz w:val="24"/>
                <w:szCs w:val="24"/>
              </w:rPr>
              <w:t>21800,00</w:t>
            </w:r>
          </w:p>
          <w:p w:rsidR="005376BE" w:rsidRPr="003C7427" w:rsidRDefault="005376BE" w:rsidP="00E721FE">
            <w:pPr>
              <w:jc w:val="both"/>
              <w:rPr>
                <w:sz w:val="24"/>
                <w:szCs w:val="24"/>
              </w:rPr>
            </w:pPr>
            <w:r w:rsidRPr="003C7427">
              <w:rPr>
                <w:sz w:val="24"/>
                <w:szCs w:val="24"/>
              </w:rPr>
              <w:t>4400,00</w:t>
            </w:r>
          </w:p>
          <w:p w:rsidR="005376BE" w:rsidRPr="003C7427" w:rsidRDefault="005376BE" w:rsidP="00E721FE">
            <w:pPr>
              <w:jc w:val="both"/>
              <w:rPr>
                <w:sz w:val="24"/>
                <w:szCs w:val="24"/>
              </w:rPr>
            </w:pPr>
            <w:r w:rsidRPr="003C7427">
              <w:rPr>
                <w:sz w:val="24"/>
                <w:szCs w:val="24"/>
              </w:rPr>
              <w:t>1177800,00</w:t>
            </w:r>
          </w:p>
          <w:p w:rsidR="005376BE" w:rsidRPr="003C7427" w:rsidRDefault="005376BE" w:rsidP="00E721FE">
            <w:pPr>
              <w:jc w:val="both"/>
              <w:rPr>
                <w:sz w:val="24"/>
                <w:szCs w:val="24"/>
              </w:rPr>
            </w:pPr>
            <w:r w:rsidRPr="003C7427">
              <w:rPr>
                <w:sz w:val="24"/>
                <w:szCs w:val="24"/>
              </w:rPr>
              <w:t>261900,00</w:t>
            </w:r>
          </w:p>
          <w:p w:rsidR="005376BE" w:rsidRPr="003C7427" w:rsidRDefault="005376BE" w:rsidP="00E721FE">
            <w:pPr>
              <w:jc w:val="both"/>
              <w:rPr>
                <w:sz w:val="24"/>
                <w:szCs w:val="24"/>
              </w:rPr>
            </w:pPr>
          </w:p>
        </w:tc>
      </w:tr>
    </w:tbl>
    <w:p w:rsidR="005376BE" w:rsidRPr="003C7427" w:rsidRDefault="005376BE" w:rsidP="005376BE">
      <w:pPr>
        <w:ind w:firstLine="567"/>
        <w:rPr>
          <w:lang w:val="uk-UA"/>
        </w:rPr>
      </w:pPr>
      <w:r w:rsidRPr="003C7427">
        <w:lastRenderedPageBreak/>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5376BE" w:rsidRPr="003C7427" w:rsidRDefault="005376BE" w:rsidP="005376BE">
      <w:pPr>
        <w:ind w:firstLine="567"/>
      </w:pPr>
      <w:r w:rsidRPr="003C7427">
        <w:t>3. Контроль за виконанням рішення покласти на міського голову  Мелешка А.Р.</w:t>
      </w:r>
    </w:p>
    <w:p w:rsidR="005376BE" w:rsidRPr="003C7427" w:rsidRDefault="005376BE" w:rsidP="005376BE">
      <w:pPr>
        <w:ind w:left="708" w:firstLine="708"/>
        <w:rPr>
          <w:b/>
        </w:rPr>
      </w:pPr>
    </w:p>
    <w:p w:rsidR="005376BE" w:rsidRPr="003C7427" w:rsidRDefault="005376BE" w:rsidP="005376BE">
      <w:pPr>
        <w:rPr>
          <w:b/>
          <w:lang w:val="uk-UA"/>
        </w:rPr>
      </w:pPr>
    </w:p>
    <w:p w:rsidR="005376BE" w:rsidRDefault="005376BE" w:rsidP="005376BE">
      <w:r>
        <w:t>МІСЬКИЙ ГОЛОВА</w:t>
      </w:r>
      <w:r>
        <w:tab/>
      </w:r>
      <w:r>
        <w:tab/>
      </w:r>
      <w:r>
        <w:tab/>
      </w:r>
      <w:r>
        <w:tab/>
      </w:r>
      <w:r>
        <w:tab/>
        <w:t>Андрій  МЕЛЕШКО</w:t>
      </w:r>
      <w:r>
        <w:tab/>
      </w: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Default="00C847D4" w:rsidP="005376BE">
      <w:pPr>
        <w:rPr>
          <w:lang w:val="uk-UA"/>
        </w:rPr>
      </w:pPr>
    </w:p>
    <w:p w:rsidR="00C847D4" w:rsidRPr="003C7427" w:rsidRDefault="00C847D4" w:rsidP="005376BE">
      <w:pPr>
        <w:rPr>
          <w:lang w:val="uk-UA"/>
        </w:rPr>
      </w:pPr>
    </w:p>
    <w:p w:rsidR="005376BE" w:rsidRPr="005376BE" w:rsidRDefault="005376BE" w:rsidP="005376BE">
      <w:pPr>
        <w:rPr>
          <w:color w:val="FF0000"/>
          <w:lang w:val="uk-UA"/>
        </w:rPr>
      </w:pPr>
      <w:r w:rsidRPr="005376BE">
        <w:rPr>
          <w:color w:val="FF0000"/>
          <w:lang w:val="uk-UA"/>
        </w:rPr>
        <w:lastRenderedPageBreak/>
        <w:t>Не прийнято</w:t>
      </w:r>
    </w:p>
    <w:p w:rsidR="005376BE" w:rsidRPr="0086347B" w:rsidRDefault="005376BE" w:rsidP="005376BE">
      <w:pPr>
        <w:rPr>
          <w:b/>
          <w:u w:val="single"/>
          <w:lang w:val="uk-UA"/>
        </w:rPr>
      </w:pPr>
      <w:r w:rsidRPr="0086347B">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86347B">
        <w:rPr>
          <w:b/>
          <w:u w:val="single"/>
          <w:lang w:val="uk-UA"/>
        </w:rPr>
        <w:t>Проект № 4</w:t>
      </w:r>
      <w:r>
        <w:rPr>
          <w:b/>
          <w:u w:val="single"/>
          <w:lang w:val="uk-UA"/>
        </w:rPr>
        <w:t>-2</w:t>
      </w:r>
    </w:p>
    <w:p w:rsidR="005376BE" w:rsidRDefault="005376BE" w:rsidP="005376BE">
      <w:pPr>
        <w:rPr>
          <w:lang w:val="uk-UA"/>
        </w:rPr>
      </w:pPr>
    </w:p>
    <w:p w:rsidR="005376BE" w:rsidRDefault="005376BE" w:rsidP="005376BE">
      <w:pPr>
        <w:rPr>
          <w:lang w:val="uk-UA"/>
        </w:rPr>
      </w:pPr>
    </w:p>
    <w:p w:rsidR="005376BE" w:rsidRPr="0086347B" w:rsidRDefault="005376BE" w:rsidP="005376BE">
      <w:pPr>
        <w:rPr>
          <w:lang w:val="uk-UA"/>
        </w:rPr>
      </w:pPr>
      <w:r w:rsidRPr="0086347B">
        <w:rPr>
          <w:lang w:val="uk-UA"/>
        </w:rPr>
        <w:t>11 липня  2018 року</w:t>
      </w:r>
    </w:p>
    <w:p w:rsidR="005376BE" w:rsidRPr="003C7427" w:rsidRDefault="005376BE" w:rsidP="005376BE">
      <w:pPr>
        <w:rPr>
          <w:lang w:val="uk-UA"/>
        </w:rPr>
      </w:pPr>
    </w:p>
    <w:p w:rsidR="005376BE" w:rsidRPr="003C7427" w:rsidRDefault="005376BE" w:rsidP="005376BE">
      <w:pPr>
        <w:rPr>
          <w:lang w:val="uk-UA" w:eastAsia="uk-UA"/>
        </w:rPr>
      </w:pPr>
      <w:r w:rsidRPr="003C7427">
        <w:rPr>
          <w:lang w:val="uk-UA" w:eastAsia="uk-UA"/>
        </w:rPr>
        <w:t>Про погодження внесення змін</w:t>
      </w:r>
    </w:p>
    <w:p w:rsidR="005376BE" w:rsidRPr="003C7427" w:rsidRDefault="005376BE" w:rsidP="005376BE">
      <w:pPr>
        <w:rPr>
          <w:lang w:val="uk-UA" w:eastAsia="uk-UA"/>
        </w:rPr>
      </w:pPr>
      <w:r w:rsidRPr="003C7427">
        <w:rPr>
          <w:lang w:val="uk-UA" w:eastAsia="uk-UA"/>
        </w:rPr>
        <w:t>до показників міського бюджету</w:t>
      </w:r>
    </w:p>
    <w:p w:rsidR="005376BE" w:rsidRPr="003C7427" w:rsidRDefault="005376BE" w:rsidP="005376BE">
      <w:pPr>
        <w:rPr>
          <w:lang w:val="uk-UA" w:eastAsia="uk-UA"/>
        </w:rPr>
      </w:pPr>
      <w:r w:rsidRPr="003C7427">
        <w:rPr>
          <w:lang w:val="uk-UA" w:eastAsia="uk-UA"/>
        </w:rPr>
        <w:t>на 2018 рік</w:t>
      </w:r>
    </w:p>
    <w:p w:rsidR="005376BE" w:rsidRPr="003C7427" w:rsidRDefault="005376BE" w:rsidP="005376BE">
      <w:pPr>
        <w:rPr>
          <w:lang w:val="uk-UA" w:eastAsia="uk-UA"/>
        </w:rPr>
      </w:pPr>
      <w:r>
        <w:rPr>
          <w:lang w:val="uk-UA" w:eastAsia="uk-UA"/>
        </w:rPr>
        <w:t>за 1 утрим 8 проект фінуправління</w:t>
      </w:r>
    </w:p>
    <w:p w:rsidR="005376BE" w:rsidRPr="003C7427" w:rsidRDefault="005376BE" w:rsidP="005376BE">
      <w:pPr>
        <w:rPr>
          <w:lang w:val="uk-UA" w:eastAsia="uk-UA"/>
        </w:rPr>
      </w:pPr>
      <w:r w:rsidRPr="003C7427">
        <w:rPr>
          <w:lang w:val="uk-UA" w:eastAsia="uk-UA"/>
        </w:rPr>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відщ25.06.2018 р №600, фінансового управління від 04.07.2018 р №26-1/425,  відділу освіти від 26.06.07.2018 р№ 01-24/271, від 01.03.2018 р №01-24/96 виконавчого комітету Новороздільської міської ради від 04.07.2018 р, висновок фінансового управління від 04.07.2018 р № 8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5376BE" w:rsidRPr="003C7427" w:rsidRDefault="005376BE" w:rsidP="005376BE">
      <w:pPr>
        <w:rPr>
          <w:lang w:val="uk-UA" w:eastAsia="uk-UA"/>
        </w:rPr>
      </w:pPr>
      <w:r w:rsidRPr="003C7427">
        <w:rPr>
          <w:lang w:val="uk-UA" w:eastAsia="uk-UA"/>
        </w:rPr>
        <w:t xml:space="preserve">                                                      В И Р І Ш И В:</w:t>
      </w:r>
    </w:p>
    <w:p w:rsidR="005376BE" w:rsidRPr="003C7427" w:rsidRDefault="005376BE" w:rsidP="005376BE">
      <w:pPr>
        <w:rPr>
          <w:lang w:val="uk-UA" w:eastAsia="uk-UA"/>
        </w:rPr>
      </w:pPr>
    </w:p>
    <w:p w:rsidR="005376BE" w:rsidRPr="003C7427" w:rsidRDefault="005376BE" w:rsidP="005376BE">
      <w:pPr>
        <w:jc w:val="both"/>
        <w:rPr>
          <w:lang w:val="uk-UA" w:eastAsia="uk-UA"/>
        </w:rPr>
      </w:pPr>
      <w:r w:rsidRPr="003C7427">
        <w:rPr>
          <w:lang w:val="uk-UA" w:eastAsia="uk-UA"/>
        </w:rPr>
        <w:tab/>
        <w:t xml:space="preserve">1. Погодити зміни до показників міського бюджету на 2018 рік, а саме: </w:t>
      </w:r>
    </w:p>
    <w:p w:rsidR="005376BE" w:rsidRPr="003C7427" w:rsidRDefault="005376BE" w:rsidP="005376BE">
      <w:pPr>
        <w:jc w:val="both"/>
        <w:rPr>
          <w:b/>
          <w:color w:val="000000"/>
          <w:lang w:val="uk-UA" w:eastAsia="uk-UA"/>
        </w:rPr>
      </w:pPr>
      <w:r w:rsidRPr="003C7427">
        <w:rPr>
          <w:lang w:val="uk-UA" w:eastAsia="uk-UA"/>
        </w:rPr>
        <w:t xml:space="preserve">1.1. збільшити доходи міського  бюджету на 2018 рік на суму  432400,00 </w:t>
      </w:r>
      <w:r w:rsidRPr="003C7427">
        <w:rPr>
          <w:color w:val="000000"/>
          <w:lang w:val="uk-UA" w:eastAsia="uk-UA"/>
        </w:rPr>
        <w:t xml:space="preserve">грн., в тому числі по спеціальному фонду на суму 432400,00    </w:t>
      </w:r>
    </w:p>
    <w:p w:rsidR="005376BE" w:rsidRPr="003C7427" w:rsidRDefault="005376BE" w:rsidP="005376BE">
      <w:pPr>
        <w:ind w:firstLine="708"/>
        <w:jc w:val="both"/>
        <w:rPr>
          <w:lang w:val="uk-UA" w:eastAsia="uk-UA"/>
        </w:rPr>
      </w:pPr>
      <w:r w:rsidRPr="003C7427">
        <w:rPr>
          <w:b/>
          <w:lang w:val="uk-UA" w:eastAsia="uk-UA"/>
        </w:rPr>
        <w:t xml:space="preserve">   ККД  </w:t>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r>
      <w:r w:rsidRPr="003C7427">
        <w:rPr>
          <w:b/>
          <w:lang w:val="uk-UA" w:eastAsia="uk-UA"/>
        </w:rPr>
        <w:tab/>
        <w:t xml:space="preserve"> СУМА, грн</w:t>
      </w:r>
      <w:r w:rsidRPr="003C7427">
        <w:rPr>
          <w:lang w:val="uk-UA" w:eastAsia="uk-UA"/>
        </w:rPr>
        <w:t xml:space="preserve"> </w:t>
      </w:r>
    </w:p>
    <w:p w:rsidR="005376BE" w:rsidRPr="003C7427" w:rsidRDefault="005376BE" w:rsidP="005376BE">
      <w:pPr>
        <w:ind w:firstLine="708"/>
        <w:jc w:val="both"/>
        <w:rPr>
          <w:lang w:val="uk-UA" w:eastAsia="uk-UA"/>
        </w:rPr>
      </w:pPr>
      <w:r w:rsidRPr="003C7427">
        <w:rPr>
          <w:lang w:val="uk-UA" w:eastAsia="uk-UA"/>
        </w:rPr>
        <w:t>24170000                                                                                 53900,00</w:t>
      </w:r>
    </w:p>
    <w:p w:rsidR="005376BE" w:rsidRPr="003C7427" w:rsidRDefault="005376BE" w:rsidP="005376BE">
      <w:pPr>
        <w:ind w:firstLine="708"/>
        <w:jc w:val="both"/>
        <w:rPr>
          <w:lang w:val="uk-UA" w:eastAsia="uk-UA"/>
        </w:rPr>
      </w:pPr>
      <w:r w:rsidRPr="003C7427">
        <w:rPr>
          <w:lang w:val="uk-UA" w:eastAsia="uk-UA"/>
        </w:rPr>
        <w:t>31030000                                                                                182900,00</w:t>
      </w:r>
    </w:p>
    <w:p w:rsidR="005376BE" w:rsidRPr="003C7427" w:rsidRDefault="005376BE" w:rsidP="005376BE">
      <w:pPr>
        <w:ind w:firstLine="708"/>
        <w:jc w:val="both"/>
        <w:rPr>
          <w:lang w:val="uk-UA" w:eastAsia="uk-UA"/>
        </w:rPr>
      </w:pPr>
      <w:r w:rsidRPr="003C7427">
        <w:rPr>
          <w:lang w:val="uk-UA" w:eastAsia="uk-UA"/>
        </w:rPr>
        <w:t>33010100                                                                                195600,00</w:t>
      </w:r>
    </w:p>
    <w:p w:rsidR="005376BE" w:rsidRPr="003C7427" w:rsidRDefault="005376BE" w:rsidP="005376BE">
      <w:pPr>
        <w:rPr>
          <w:lang w:val="uk-UA" w:eastAsia="uk-UA"/>
        </w:rPr>
      </w:pPr>
      <w:r w:rsidRPr="003C7427">
        <w:rPr>
          <w:lang w:val="uk-UA" w:eastAsia="uk-UA"/>
        </w:rPr>
        <w:t xml:space="preserve">1.2. збільшити  видатки  міського бюджету на суму 433599,00 </w:t>
      </w:r>
      <w:r w:rsidRPr="003C7427">
        <w:rPr>
          <w:b/>
          <w:color w:val="000000"/>
          <w:lang w:val="uk-UA" w:eastAsia="uk-UA"/>
        </w:rPr>
        <w:t xml:space="preserve"> </w:t>
      </w:r>
      <w:r w:rsidRPr="003C7427">
        <w:rPr>
          <w:lang w:val="uk-UA" w:eastAsia="uk-UA"/>
        </w:rPr>
        <w:t xml:space="preserve">грн., в тому числі по спеціальному  фонду 433599,00 грн., </w:t>
      </w:r>
    </w:p>
    <w:p w:rsidR="005376BE" w:rsidRPr="003C7427" w:rsidRDefault="005376BE" w:rsidP="005376BE">
      <w:pPr>
        <w:rPr>
          <w:lang w:val="uk-UA" w:eastAsia="uk-UA"/>
        </w:rPr>
      </w:pPr>
      <w:r w:rsidRPr="003C7427">
        <w:rPr>
          <w:lang w:val="uk-UA" w:eastAsia="uk-UA"/>
        </w:rPr>
        <w:t xml:space="preserve"> </w:t>
      </w:r>
    </w:p>
    <w:tbl>
      <w:tblPr>
        <w:tblStyle w:val="31"/>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5376BE" w:rsidRPr="003C7427" w:rsidTr="00E721FE">
        <w:trPr>
          <w:trHeight w:val="411"/>
        </w:trPr>
        <w:tc>
          <w:tcPr>
            <w:tcW w:w="1995" w:type="dxa"/>
          </w:tcPr>
          <w:p w:rsidR="005376BE" w:rsidRPr="003C7427" w:rsidRDefault="005376BE" w:rsidP="00E721FE">
            <w:pPr>
              <w:jc w:val="both"/>
              <w:rPr>
                <w:b/>
                <w:lang w:val="uk-UA" w:eastAsia="uk-UA"/>
              </w:rPr>
            </w:pPr>
            <w:r w:rsidRPr="003C7427">
              <w:rPr>
                <w:b/>
                <w:lang w:val="uk-UA" w:eastAsia="uk-UA"/>
              </w:rPr>
              <w:t>КВК</w:t>
            </w:r>
          </w:p>
        </w:tc>
        <w:tc>
          <w:tcPr>
            <w:tcW w:w="2464" w:type="dxa"/>
          </w:tcPr>
          <w:p w:rsidR="005376BE" w:rsidRPr="003C7427" w:rsidRDefault="005376BE" w:rsidP="00E721FE">
            <w:pPr>
              <w:jc w:val="both"/>
              <w:rPr>
                <w:b/>
                <w:lang w:val="uk-UA" w:eastAsia="uk-UA"/>
              </w:rPr>
            </w:pPr>
            <w:r w:rsidRPr="003C7427">
              <w:rPr>
                <w:b/>
                <w:lang w:val="uk-UA" w:eastAsia="uk-UA"/>
              </w:rPr>
              <w:t>КФКВ</w:t>
            </w:r>
          </w:p>
        </w:tc>
        <w:tc>
          <w:tcPr>
            <w:tcW w:w="2464" w:type="dxa"/>
          </w:tcPr>
          <w:p w:rsidR="005376BE" w:rsidRPr="003C7427" w:rsidRDefault="005376BE" w:rsidP="00E721FE">
            <w:pPr>
              <w:jc w:val="both"/>
              <w:rPr>
                <w:b/>
                <w:lang w:val="uk-UA" w:eastAsia="uk-UA"/>
              </w:rPr>
            </w:pPr>
            <w:r w:rsidRPr="003C7427">
              <w:rPr>
                <w:b/>
                <w:lang w:val="uk-UA" w:eastAsia="uk-UA"/>
              </w:rPr>
              <w:t>КЕКВ</w:t>
            </w:r>
          </w:p>
        </w:tc>
        <w:tc>
          <w:tcPr>
            <w:tcW w:w="1717" w:type="dxa"/>
          </w:tcPr>
          <w:p w:rsidR="005376BE" w:rsidRPr="003C7427" w:rsidRDefault="005376BE" w:rsidP="00E721FE">
            <w:pPr>
              <w:jc w:val="both"/>
              <w:rPr>
                <w:b/>
                <w:lang w:val="uk-UA" w:eastAsia="uk-UA"/>
              </w:rPr>
            </w:pPr>
            <w:r w:rsidRPr="003C7427">
              <w:rPr>
                <w:b/>
                <w:lang w:val="uk-UA" w:eastAsia="uk-UA"/>
              </w:rPr>
              <w:t>Сума, грн.</w:t>
            </w:r>
          </w:p>
        </w:tc>
      </w:tr>
      <w:tr w:rsidR="005376BE" w:rsidRPr="003C7427" w:rsidTr="00E721FE">
        <w:tc>
          <w:tcPr>
            <w:tcW w:w="1995" w:type="dxa"/>
          </w:tcPr>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02</w:t>
            </w:r>
          </w:p>
          <w:p w:rsidR="005376BE" w:rsidRPr="003C7427" w:rsidRDefault="005376BE" w:rsidP="00E721FE">
            <w:pPr>
              <w:jc w:val="both"/>
              <w:rPr>
                <w:lang w:val="uk-UA" w:eastAsia="uk-UA"/>
              </w:rPr>
            </w:pPr>
            <w:r w:rsidRPr="003C7427">
              <w:rPr>
                <w:lang w:val="uk-UA" w:eastAsia="uk-UA"/>
              </w:rPr>
              <w:t>06</w:t>
            </w:r>
          </w:p>
          <w:p w:rsidR="005376BE" w:rsidRPr="003C7427" w:rsidRDefault="005376BE" w:rsidP="00E721FE">
            <w:pPr>
              <w:jc w:val="both"/>
              <w:rPr>
                <w:lang w:val="uk-UA" w:eastAsia="uk-UA"/>
              </w:rPr>
            </w:pPr>
            <w:r w:rsidRPr="003C7427">
              <w:rPr>
                <w:lang w:val="uk-UA" w:eastAsia="uk-UA"/>
              </w:rPr>
              <w:t>06</w:t>
            </w:r>
          </w:p>
          <w:p w:rsidR="005376BE" w:rsidRPr="003C7427" w:rsidRDefault="005376BE" w:rsidP="00E721FE">
            <w:pPr>
              <w:jc w:val="both"/>
              <w:rPr>
                <w:lang w:val="uk-UA" w:eastAsia="uk-UA"/>
              </w:rPr>
            </w:pPr>
          </w:p>
          <w:p w:rsidR="005376BE" w:rsidRPr="003C7427" w:rsidRDefault="005376BE" w:rsidP="00E721FE">
            <w:pPr>
              <w:jc w:val="both"/>
              <w:rPr>
                <w:lang w:val="uk-UA" w:eastAsia="uk-UA"/>
              </w:rPr>
            </w:pPr>
          </w:p>
        </w:tc>
        <w:tc>
          <w:tcPr>
            <w:tcW w:w="2464" w:type="dxa"/>
          </w:tcPr>
          <w:p w:rsidR="005376BE" w:rsidRPr="003C7427" w:rsidRDefault="005376BE" w:rsidP="00E721FE">
            <w:pPr>
              <w:jc w:val="both"/>
              <w:rPr>
                <w:lang w:val="uk-UA" w:eastAsia="uk-UA"/>
              </w:rPr>
            </w:pPr>
            <w:r w:rsidRPr="003C7427">
              <w:rPr>
                <w:lang w:val="uk-UA" w:eastAsia="uk-UA"/>
              </w:rPr>
              <w:t>0217330</w:t>
            </w:r>
          </w:p>
          <w:p w:rsidR="005376BE" w:rsidRPr="003C7427" w:rsidRDefault="005376BE" w:rsidP="00E721FE">
            <w:pPr>
              <w:jc w:val="both"/>
              <w:rPr>
                <w:lang w:val="uk-UA" w:eastAsia="uk-UA"/>
              </w:rPr>
            </w:pPr>
            <w:r w:rsidRPr="003C7427">
              <w:rPr>
                <w:lang w:val="uk-UA" w:eastAsia="uk-UA"/>
              </w:rPr>
              <w:t>0218410</w:t>
            </w:r>
          </w:p>
          <w:p w:rsidR="005376BE" w:rsidRPr="003C7427" w:rsidRDefault="005376BE" w:rsidP="00E721FE">
            <w:pPr>
              <w:jc w:val="both"/>
              <w:rPr>
                <w:lang w:val="uk-UA" w:eastAsia="uk-UA"/>
              </w:rPr>
            </w:pPr>
            <w:r w:rsidRPr="003C7427">
              <w:rPr>
                <w:lang w:val="uk-UA" w:eastAsia="uk-UA"/>
              </w:rPr>
              <w:t>0216011</w:t>
            </w:r>
          </w:p>
          <w:p w:rsidR="005376BE" w:rsidRPr="003C7427" w:rsidRDefault="005376BE" w:rsidP="00E721FE">
            <w:pPr>
              <w:jc w:val="both"/>
              <w:rPr>
                <w:lang w:val="uk-UA" w:eastAsia="uk-UA"/>
              </w:rPr>
            </w:pPr>
            <w:r w:rsidRPr="003C7427">
              <w:rPr>
                <w:lang w:val="uk-UA" w:eastAsia="uk-UA"/>
              </w:rPr>
              <w:t>0216030</w:t>
            </w:r>
          </w:p>
          <w:p w:rsidR="005376BE" w:rsidRPr="003C7427" w:rsidRDefault="005376BE" w:rsidP="00E721FE">
            <w:pPr>
              <w:jc w:val="both"/>
              <w:rPr>
                <w:lang w:val="uk-UA" w:eastAsia="uk-UA"/>
              </w:rPr>
            </w:pPr>
            <w:r w:rsidRPr="003C7427">
              <w:rPr>
                <w:lang w:val="uk-UA" w:eastAsia="uk-UA"/>
              </w:rPr>
              <w:t>0210160</w:t>
            </w:r>
          </w:p>
          <w:p w:rsidR="005376BE" w:rsidRPr="003C7427" w:rsidRDefault="005376BE" w:rsidP="00E721FE">
            <w:pPr>
              <w:jc w:val="both"/>
              <w:rPr>
                <w:lang w:val="uk-UA" w:eastAsia="uk-UA"/>
              </w:rPr>
            </w:pPr>
            <w:r w:rsidRPr="003C7427">
              <w:rPr>
                <w:lang w:val="uk-UA" w:eastAsia="uk-UA"/>
              </w:rPr>
              <w:t>0217330</w:t>
            </w:r>
          </w:p>
          <w:p w:rsidR="005376BE" w:rsidRPr="003C7427" w:rsidRDefault="005376BE" w:rsidP="00E721FE">
            <w:pPr>
              <w:jc w:val="both"/>
              <w:rPr>
                <w:lang w:val="uk-UA" w:eastAsia="uk-UA"/>
              </w:rPr>
            </w:pPr>
            <w:r w:rsidRPr="003C7427">
              <w:rPr>
                <w:lang w:val="uk-UA" w:eastAsia="uk-UA"/>
              </w:rPr>
              <w:t>0216030</w:t>
            </w:r>
          </w:p>
          <w:p w:rsidR="005376BE" w:rsidRPr="003C7427" w:rsidRDefault="005376BE" w:rsidP="00E721FE">
            <w:pPr>
              <w:jc w:val="both"/>
              <w:rPr>
                <w:lang w:val="uk-UA" w:eastAsia="uk-UA"/>
              </w:rPr>
            </w:pPr>
            <w:r w:rsidRPr="003C7427">
              <w:rPr>
                <w:lang w:val="uk-UA" w:eastAsia="uk-UA"/>
              </w:rPr>
              <w:t>0216011</w:t>
            </w:r>
          </w:p>
          <w:p w:rsidR="005376BE" w:rsidRPr="003C7427" w:rsidRDefault="005376BE" w:rsidP="00E721FE">
            <w:pPr>
              <w:jc w:val="both"/>
              <w:rPr>
                <w:lang w:val="uk-UA" w:eastAsia="uk-UA"/>
              </w:rPr>
            </w:pPr>
            <w:r w:rsidRPr="003C7427">
              <w:rPr>
                <w:lang w:val="uk-UA" w:eastAsia="uk-UA"/>
              </w:rPr>
              <w:t>0611020</w:t>
            </w:r>
          </w:p>
          <w:p w:rsidR="005376BE" w:rsidRPr="003C7427" w:rsidRDefault="005376BE" w:rsidP="00E721FE">
            <w:pPr>
              <w:jc w:val="both"/>
              <w:rPr>
                <w:lang w:val="uk-UA" w:eastAsia="uk-UA"/>
              </w:rPr>
            </w:pPr>
            <w:r w:rsidRPr="003C7427">
              <w:rPr>
                <w:lang w:val="uk-UA" w:eastAsia="uk-UA"/>
              </w:rPr>
              <w:t>0611010</w:t>
            </w:r>
          </w:p>
          <w:p w:rsidR="005376BE" w:rsidRPr="003C7427" w:rsidRDefault="005376BE" w:rsidP="00E721FE">
            <w:pPr>
              <w:jc w:val="both"/>
              <w:rPr>
                <w:lang w:val="uk-UA" w:eastAsia="uk-UA"/>
              </w:rPr>
            </w:pPr>
          </w:p>
        </w:tc>
        <w:tc>
          <w:tcPr>
            <w:tcW w:w="2464" w:type="dxa"/>
          </w:tcPr>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3132</w:t>
            </w:r>
          </w:p>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3210</w:t>
            </w:r>
          </w:p>
          <w:p w:rsidR="005376BE" w:rsidRPr="003C7427" w:rsidRDefault="005376BE" w:rsidP="00E721FE">
            <w:pPr>
              <w:jc w:val="both"/>
              <w:rPr>
                <w:lang w:val="uk-UA" w:eastAsia="uk-UA"/>
              </w:rPr>
            </w:pPr>
            <w:r w:rsidRPr="003C7427">
              <w:rPr>
                <w:lang w:val="uk-UA" w:eastAsia="uk-UA"/>
              </w:rPr>
              <w:t>3110</w:t>
            </w:r>
          </w:p>
          <w:p w:rsidR="005376BE" w:rsidRPr="003C7427" w:rsidRDefault="005376BE" w:rsidP="00E721FE">
            <w:pPr>
              <w:jc w:val="both"/>
              <w:rPr>
                <w:lang w:val="uk-UA" w:eastAsia="uk-UA"/>
              </w:rPr>
            </w:pPr>
            <w:r w:rsidRPr="003C7427">
              <w:rPr>
                <w:lang w:val="uk-UA" w:eastAsia="uk-UA"/>
              </w:rPr>
              <w:t>3132</w:t>
            </w:r>
          </w:p>
          <w:p w:rsidR="005376BE" w:rsidRPr="003C7427" w:rsidRDefault="005376BE" w:rsidP="00E721FE">
            <w:pPr>
              <w:jc w:val="both"/>
              <w:rPr>
                <w:lang w:val="uk-UA" w:eastAsia="uk-UA"/>
              </w:rPr>
            </w:pPr>
          </w:p>
        </w:tc>
        <w:tc>
          <w:tcPr>
            <w:tcW w:w="1717" w:type="dxa"/>
          </w:tcPr>
          <w:p w:rsidR="005376BE" w:rsidRPr="003C7427" w:rsidRDefault="005376BE" w:rsidP="00E721FE">
            <w:pPr>
              <w:jc w:val="both"/>
              <w:rPr>
                <w:lang w:val="uk-UA" w:eastAsia="uk-UA"/>
              </w:rPr>
            </w:pPr>
            <w:r w:rsidRPr="003C7427">
              <w:rPr>
                <w:lang w:val="uk-UA" w:eastAsia="uk-UA"/>
              </w:rPr>
              <w:t>15000,00</w:t>
            </w:r>
          </w:p>
          <w:p w:rsidR="005376BE" w:rsidRPr="003C7427" w:rsidRDefault="005376BE" w:rsidP="00E721FE">
            <w:pPr>
              <w:jc w:val="both"/>
              <w:rPr>
                <w:lang w:val="uk-UA" w:eastAsia="uk-UA"/>
              </w:rPr>
            </w:pPr>
            <w:r w:rsidRPr="003C7427">
              <w:rPr>
                <w:lang w:val="uk-UA" w:eastAsia="uk-UA"/>
              </w:rPr>
              <w:t>1800,00</w:t>
            </w:r>
          </w:p>
          <w:p w:rsidR="005376BE" w:rsidRPr="003C7427" w:rsidRDefault="005376BE" w:rsidP="00E721FE">
            <w:pPr>
              <w:jc w:val="both"/>
              <w:rPr>
                <w:lang w:val="uk-UA" w:eastAsia="uk-UA"/>
              </w:rPr>
            </w:pPr>
            <w:r w:rsidRPr="003C7427">
              <w:rPr>
                <w:lang w:val="uk-UA" w:eastAsia="uk-UA"/>
              </w:rPr>
              <w:t>6600,00</w:t>
            </w:r>
          </w:p>
          <w:p w:rsidR="005376BE" w:rsidRPr="003C7427" w:rsidRDefault="005376BE" w:rsidP="00E721FE">
            <w:pPr>
              <w:jc w:val="both"/>
              <w:rPr>
                <w:lang w:val="uk-UA" w:eastAsia="uk-UA"/>
              </w:rPr>
            </w:pPr>
            <w:r w:rsidRPr="003C7427">
              <w:rPr>
                <w:lang w:val="uk-UA" w:eastAsia="uk-UA"/>
              </w:rPr>
              <w:t>19500,00</w:t>
            </w:r>
          </w:p>
          <w:p w:rsidR="005376BE" w:rsidRPr="003C7427" w:rsidRDefault="005376BE" w:rsidP="00E721FE">
            <w:pPr>
              <w:jc w:val="both"/>
              <w:rPr>
                <w:lang w:val="uk-UA" w:eastAsia="uk-UA"/>
              </w:rPr>
            </w:pPr>
            <w:r w:rsidRPr="003C7427">
              <w:rPr>
                <w:lang w:val="uk-UA" w:eastAsia="uk-UA"/>
              </w:rPr>
              <w:t>150000,00</w:t>
            </w:r>
          </w:p>
          <w:p w:rsidR="005376BE" w:rsidRPr="003C7427" w:rsidRDefault="005376BE" w:rsidP="00E721FE">
            <w:pPr>
              <w:jc w:val="both"/>
              <w:rPr>
                <w:lang w:val="uk-UA" w:eastAsia="uk-UA"/>
              </w:rPr>
            </w:pPr>
            <w:r w:rsidRPr="003C7427">
              <w:rPr>
                <w:lang w:val="uk-UA" w:eastAsia="uk-UA"/>
              </w:rPr>
              <w:t>80000,00</w:t>
            </w:r>
          </w:p>
          <w:p w:rsidR="005376BE" w:rsidRPr="003C7427" w:rsidRDefault="005376BE" w:rsidP="00E721FE">
            <w:pPr>
              <w:jc w:val="both"/>
              <w:rPr>
                <w:lang w:val="uk-UA" w:eastAsia="uk-UA"/>
              </w:rPr>
            </w:pPr>
            <w:r w:rsidRPr="003C7427">
              <w:rPr>
                <w:lang w:val="uk-UA" w:eastAsia="uk-UA"/>
              </w:rPr>
              <w:t>50000,00</w:t>
            </w:r>
          </w:p>
          <w:p w:rsidR="005376BE" w:rsidRPr="003C7427" w:rsidRDefault="005376BE" w:rsidP="00E721FE">
            <w:pPr>
              <w:jc w:val="both"/>
              <w:rPr>
                <w:lang w:val="uk-UA" w:eastAsia="uk-UA"/>
              </w:rPr>
            </w:pPr>
            <w:r w:rsidRPr="003C7427">
              <w:rPr>
                <w:lang w:val="uk-UA" w:eastAsia="uk-UA"/>
              </w:rPr>
              <w:t>10644,00</w:t>
            </w:r>
          </w:p>
          <w:p w:rsidR="005376BE" w:rsidRPr="003C7427" w:rsidRDefault="005376BE" w:rsidP="00E721FE">
            <w:pPr>
              <w:jc w:val="both"/>
              <w:rPr>
                <w:lang w:val="uk-UA" w:eastAsia="uk-UA"/>
              </w:rPr>
            </w:pPr>
            <w:r w:rsidRPr="003C7427">
              <w:rPr>
                <w:lang w:val="uk-UA" w:eastAsia="uk-UA"/>
              </w:rPr>
              <w:t>29535,00</w:t>
            </w:r>
          </w:p>
          <w:p w:rsidR="005376BE" w:rsidRPr="003C7427" w:rsidRDefault="005376BE" w:rsidP="00E721FE">
            <w:pPr>
              <w:jc w:val="both"/>
              <w:rPr>
                <w:lang w:val="uk-UA" w:eastAsia="uk-UA"/>
              </w:rPr>
            </w:pPr>
            <w:r w:rsidRPr="003C7427">
              <w:rPr>
                <w:lang w:val="uk-UA" w:eastAsia="uk-UA"/>
              </w:rPr>
              <w:t>70520,00</w:t>
            </w:r>
          </w:p>
          <w:p w:rsidR="005376BE" w:rsidRPr="003C7427" w:rsidRDefault="005376BE" w:rsidP="00E721FE">
            <w:pPr>
              <w:jc w:val="both"/>
              <w:rPr>
                <w:lang w:val="uk-UA" w:eastAsia="uk-UA"/>
              </w:rPr>
            </w:pPr>
          </w:p>
        </w:tc>
      </w:tr>
    </w:tbl>
    <w:p w:rsidR="005376BE" w:rsidRPr="003C7427" w:rsidRDefault="005376BE" w:rsidP="005376BE">
      <w:pPr>
        <w:ind w:firstLine="709"/>
        <w:rPr>
          <w:lang w:val="uk-UA" w:eastAsia="uk-UA"/>
        </w:rPr>
      </w:pPr>
      <w:r w:rsidRPr="003C7427">
        <w:rPr>
          <w:lang w:val="uk-UA" w:eastAsia="uk-UA"/>
        </w:rPr>
        <w:t>2.Погодити збільшення дефіциту  спеціального фонду міського бюджету  на суму 1199,00  грн</w:t>
      </w:r>
      <w:r w:rsidRPr="003C7427">
        <w:rPr>
          <w:b/>
          <w:lang w:val="uk-UA" w:eastAsia="uk-UA"/>
        </w:rPr>
        <w:t>.</w:t>
      </w:r>
      <w:r w:rsidRPr="003C7427">
        <w:rPr>
          <w:lang w:val="uk-UA" w:eastAsia="uk-UA"/>
        </w:rPr>
        <w:t>, джерелом покриття якого визначити вільний залишок бюджетних коштів на 01.01.2018 року по спеціальному фонду бюджету розвитку.</w:t>
      </w:r>
    </w:p>
    <w:p w:rsidR="005376BE" w:rsidRPr="003C7427" w:rsidRDefault="005376BE" w:rsidP="005376BE">
      <w:pPr>
        <w:ind w:firstLine="709"/>
        <w:rPr>
          <w:lang w:val="uk-UA" w:eastAsia="uk-UA"/>
        </w:rPr>
      </w:pPr>
      <w:r w:rsidRPr="003C7427">
        <w:rPr>
          <w:lang w:val="uk-UA" w:eastAsia="uk-UA"/>
        </w:rPr>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5376BE" w:rsidRPr="00C847D4" w:rsidRDefault="005376BE" w:rsidP="00C847D4">
      <w:pPr>
        <w:ind w:firstLine="709"/>
        <w:rPr>
          <w:lang w:val="uk-UA" w:eastAsia="uk-UA"/>
        </w:rPr>
      </w:pPr>
      <w:r w:rsidRPr="003C7427">
        <w:rPr>
          <w:lang w:val="uk-UA" w:eastAsia="uk-UA"/>
        </w:rPr>
        <w:t xml:space="preserve">3. Контроль за виконанням рішення покласти </w:t>
      </w:r>
      <w:r w:rsidR="00C847D4">
        <w:rPr>
          <w:lang w:val="uk-UA" w:eastAsia="uk-UA"/>
        </w:rPr>
        <w:t>на міського голову  Мелешка А.Р</w:t>
      </w:r>
    </w:p>
    <w:p w:rsidR="005376BE" w:rsidRPr="003C7427" w:rsidRDefault="005376BE" w:rsidP="005376BE">
      <w:pPr>
        <w:ind w:firstLine="709"/>
        <w:rPr>
          <w:b/>
          <w:lang w:val="uk-UA" w:eastAsia="uk-UA"/>
        </w:rPr>
      </w:pPr>
    </w:p>
    <w:p w:rsidR="005376BE" w:rsidRDefault="005376BE" w:rsidP="005376BE">
      <w:r>
        <w:t>МІСЬКИЙ ГОЛОВА</w:t>
      </w:r>
      <w:r>
        <w:tab/>
      </w:r>
      <w:r>
        <w:tab/>
      </w:r>
      <w:r>
        <w:tab/>
      </w:r>
      <w:r>
        <w:tab/>
      </w:r>
      <w:r>
        <w:tab/>
        <w:t>Андрій  МЕЛЕШКО</w:t>
      </w:r>
      <w:r>
        <w:tab/>
      </w:r>
    </w:p>
    <w:p w:rsidR="005376BE" w:rsidRPr="003C7427"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5376BE" w:rsidRDefault="005376BE" w:rsidP="005376BE">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Pr="00CC1E72" w:rsidRDefault="00CC1E72" w:rsidP="00CC1E72">
      <w:pPr>
        <w:rPr>
          <w:color w:val="FF0000"/>
          <w:lang w:val="uk-UA"/>
        </w:rPr>
      </w:pPr>
      <w:r w:rsidRPr="00CC1E72">
        <w:rPr>
          <w:color w:val="FF0000"/>
          <w:lang w:val="uk-UA"/>
        </w:rPr>
        <w:t>Не прийнято</w:t>
      </w:r>
    </w:p>
    <w:p w:rsidR="00CC1E72" w:rsidRDefault="00CC1E72" w:rsidP="00CC1E72">
      <w:pPr>
        <w:rPr>
          <w:b/>
          <w:u w:val="single"/>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sidRPr="0086347B">
        <w:rPr>
          <w:b/>
          <w:u w:val="single"/>
          <w:lang w:val="uk-UA"/>
        </w:rPr>
        <w:t>Проект № 4</w:t>
      </w:r>
      <w:r>
        <w:rPr>
          <w:b/>
          <w:u w:val="single"/>
          <w:lang w:val="uk-UA"/>
        </w:rPr>
        <w:t>-4</w:t>
      </w:r>
    </w:p>
    <w:p w:rsidR="00CC1E72" w:rsidRPr="004064D0" w:rsidRDefault="00CC1E72" w:rsidP="00CC1E72">
      <w:pPr>
        <w:rPr>
          <w:b/>
          <w:u w:val="single"/>
          <w:lang w:val="uk-UA"/>
        </w:rPr>
      </w:pPr>
    </w:p>
    <w:p w:rsidR="00CC1E72" w:rsidRDefault="00CC1E72" w:rsidP="00CC1E72">
      <w:pPr>
        <w:rPr>
          <w:lang w:val="uk-UA"/>
        </w:rPr>
      </w:pPr>
    </w:p>
    <w:p w:rsidR="00CC1E72" w:rsidRPr="0086347B" w:rsidRDefault="00CC1E72" w:rsidP="00CC1E72">
      <w:pPr>
        <w:rPr>
          <w:lang w:val="uk-UA"/>
        </w:rPr>
      </w:pPr>
      <w:r w:rsidRPr="0086347B">
        <w:rPr>
          <w:lang w:val="uk-UA"/>
        </w:rPr>
        <w:t>11 липня  2018 року</w:t>
      </w:r>
    </w:p>
    <w:p w:rsidR="00CC1E72" w:rsidRDefault="00CC1E72" w:rsidP="00CC1E72">
      <w:pPr>
        <w:rPr>
          <w:lang w:val="uk-UA" w:eastAsia="uk-UA"/>
        </w:rPr>
      </w:pPr>
    </w:p>
    <w:p w:rsidR="00CC1E72" w:rsidRPr="003C7427" w:rsidRDefault="00CC1E72" w:rsidP="00CC1E72">
      <w:pPr>
        <w:rPr>
          <w:lang w:val="uk-UA" w:eastAsia="uk-UA"/>
        </w:rPr>
      </w:pPr>
      <w:r w:rsidRPr="003C7427">
        <w:rPr>
          <w:lang w:val="uk-UA" w:eastAsia="uk-UA"/>
        </w:rPr>
        <w:t>Про погодження внесення змін</w:t>
      </w:r>
    </w:p>
    <w:p w:rsidR="00CC1E72" w:rsidRPr="003C7427" w:rsidRDefault="00CC1E72" w:rsidP="00CC1E72">
      <w:pPr>
        <w:rPr>
          <w:lang w:val="uk-UA" w:eastAsia="uk-UA"/>
        </w:rPr>
      </w:pPr>
      <w:r w:rsidRPr="003C7427">
        <w:rPr>
          <w:lang w:val="uk-UA" w:eastAsia="uk-UA"/>
        </w:rPr>
        <w:t>до показників міського бюджету</w:t>
      </w:r>
    </w:p>
    <w:p w:rsidR="00CC1E72" w:rsidRDefault="00CC1E72" w:rsidP="00CC1E72">
      <w:pPr>
        <w:rPr>
          <w:lang w:val="uk-UA" w:eastAsia="uk-UA"/>
        </w:rPr>
      </w:pPr>
      <w:r w:rsidRPr="003C7427">
        <w:rPr>
          <w:lang w:val="uk-UA" w:eastAsia="uk-UA"/>
        </w:rPr>
        <w:t>на 2018 рік</w:t>
      </w:r>
    </w:p>
    <w:p w:rsidR="00CC1E72" w:rsidRDefault="00CC1E72" w:rsidP="00CC1E72">
      <w:pPr>
        <w:rPr>
          <w:lang w:val="uk-UA"/>
        </w:rPr>
      </w:pPr>
      <w:r>
        <w:rPr>
          <w:lang w:val="uk-UA"/>
        </w:rPr>
        <w:t>за  1 проти 0   утрим 8</w:t>
      </w:r>
    </w:p>
    <w:p w:rsidR="00CC1E72" w:rsidRPr="008F1380" w:rsidRDefault="00CC1E72" w:rsidP="00CC1E72">
      <w:pPr>
        <w:jc w:val="both"/>
        <w:rPr>
          <w:lang w:val="uk-UA" w:eastAsia="uk-UA"/>
        </w:rPr>
      </w:pPr>
      <w:r w:rsidRPr="008F1380">
        <w:rPr>
          <w:lang w:val="uk-UA" w:eastAsia="uk-UA"/>
        </w:rPr>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 відділу освіти від 04.07.2018 р№ 01-24/286, рішення примирної комісії з розгляду трудового спору( конфлікту) між Новороздільською міською організацією профспілки працівників освіти і  науки України та відділом освіти Новороздільської міської ради( реєстраційний №001-18/13-Т),висновок фінансового управління від 04.07.2018 р № 7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CC1E72" w:rsidRDefault="00CC1E72" w:rsidP="00CC1E72">
      <w:pPr>
        <w:jc w:val="both"/>
        <w:rPr>
          <w:lang w:val="uk-UA" w:eastAsia="uk-UA"/>
        </w:rPr>
      </w:pPr>
    </w:p>
    <w:p w:rsidR="00CC1E72" w:rsidRPr="008F1380" w:rsidRDefault="00CC1E72" w:rsidP="00CC1E72">
      <w:pPr>
        <w:rPr>
          <w:lang w:val="uk-UA" w:eastAsia="uk-UA"/>
        </w:rPr>
      </w:pPr>
      <w:r w:rsidRPr="008F1380">
        <w:rPr>
          <w:lang w:val="uk-UA" w:eastAsia="uk-UA"/>
        </w:rPr>
        <w:t>В И Р І Ш И В:</w:t>
      </w:r>
    </w:p>
    <w:p w:rsidR="00CC1E72" w:rsidRPr="008F1380" w:rsidRDefault="00CC1E72" w:rsidP="00CC1E72">
      <w:pPr>
        <w:jc w:val="both"/>
        <w:rPr>
          <w:lang w:val="uk-UA" w:eastAsia="uk-UA"/>
        </w:rPr>
      </w:pPr>
      <w:r w:rsidRPr="008F1380">
        <w:rPr>
          <w:lang w:val="uk-UA" w:eastAsia="uk-UA"/>
        </w:rPr>
        <w:tab/>
        <w:t xml:space="preserve">1. Погодити зміни до показників міського бюджету на 2018 рік, а саме: </w:t>
      </w:r>
    </w:p>
    <w:p w:rsidR="00CC1E72" w:rsidRPr="008F1380" w:rsidRDefault="00CC1E72" w:rsidP="00CC1E72">
      <w:pPr>
        <w:ind w:firstLine="567"/>
        <w:jc w:val="both"/>
        <w:rPr>
          <w:b/>
          <w:color w:val="000000"/>
          <w:lang w:val="uk-UA" w:eastAsia="uk-UA"/>
        </w:rPr>
      </w:pPr>
      <w:r w:rsidRPr="008F1380">
        <w:rPr>
          <w:lang w:val="uk-UA" w:eastAsia="uk-UA"/>
        </w:rPr>
        <w:t xml:space="preserve">1.1. збільшити доходи міського  бюджету на 2018 рік на суму  174487,00 </w:t>
      </w:r>
      <w:r w:rsidRPr="008F1380">
        <w:rPr>
          <w:color w:val="000000"/>
          <w:lang w:val="uk-UA" w:eastAsia="uk-UA"/>
        </w:rPr>
        <w:t xml:space="preserve">грн., в тому числі по загальному фонду на суму 174487,00    </w:t>
      </w:r>
    </w:p>
    <w:p w:rsidR="00CC1E72" w:rsidRPr="008F1380" w:rsidRDefault="00CC1E72" w:rsidP="00CC1E72">
      <w:pPr>
        <w:ind w:firstLine="708"/>
        <w:jc w:val="both"/>
        <w:rPr>
          <w:lang w:val="uk-UA" w:eastAsia="uk-UA"/>
        </w:rPr>
      </w:pPr>
      <w:r w:rsidRPr="008F1380">
        <w:rPr>
          <w:b/>
          <w:lang w:val="uk-UA" w:eastAsia="uk-UA"/>
        </w:rPr>
        <w:t xml:space="preserve">   ККД  </w:t>
      </w:r>
      <w:r w:rsidRPr="008F1380">
        <w:rPr>
          <w:b/>
          <w:lang w:val="uk-UA" w:eastAsia="uk-UA"/>
        </w:rPr>
        <w:tab/>
      </w:r>
      <w:r w:rsidRPr="008F1380">
        <w:rPr>
          <w:b/>
          <w:lang w:val="uk-UA" w:eastAsia="uk-UA"/>
        </w:rPr>
        <w:tab/>
      </w:r>
      <w:r w:rsidRPr="008F1380">
        <w:rPr>
          <w:b/>
          <w:lang w:val="uk-UA" w:eastAsia="uk-UA"/>
        </w:rPr>
        <w:tab/>
      </w:r>
      <w:r w:rsidRPr="008F1380">
        <w:rPr>
          <w:b/>
          <w:lang w:val="uk-UA" w:eastAsia="uk-UA"/>
        </w:rPr>
        <w:tab/>
      </w:r>
      <w:r w:rsidRPr="008F1380">
        <w:rPr>
          <w:b/>
          <w:lang w:val="uk-UA" w:eastAsia="uk-UA"/>
        </w:rPr>
        <w:tab/>
      </w:r>
      <w:r w:rsidRPr="008F1380">
        <w:rPr>
          <w:b/>
          <w:lang w:val="uk-UA" w:eastAsia="uk-UA"/>
        </w:rPr>
        <w:tab/>
      </w:r>
      <w:r w:rsidRPr="008F1380">
        <w:rPr>
          <w:b/>
          <w:lang w:val="uk-UA" w:eastAsia="uk-UA"/>
        </w:rPr>
        <w:tab/>
      </w:r>
      <w:r w:rsidRPr="008F1380">
        <w:rPr>
          <w:b/>
          <w:lang w:val="uk-UA" w:eastAsia="uk-UA"/>
        </w:rPr>
        <w:tab/>
        <w:t xml:space="preserve"> СУМА, грн</w:t>
      </w:r>
      <w:r w:rsidRPr="008F1380">
        <w:rPr>
          <w:lang w:val="uk-UA" w:eastAsia="uk-UA"/>
        </w:rPr>
        <w:t xml:space="preserve"> </w:t>
      </w:r>
    </w:p>
    <w:p w:rsidR="00CC1E72" w:rsidRPr="008F1380" w:rsidRDefault="00CC1E72" w:rsidP="00CC1E72">
      <w:pPr>
        <w:ind w:firstLine="708"/>
        <w:jc w:val="both"/>
        <w:rPr>
          <w:lang w:val="uk-UA" w:eastAsia="uk-UA"/>
        </w:rPr>
      </w:pPr>
      <w:r w:rsidRPr="008F1380">
        <w:rPr>
          <w:lang w:val="uk-UA" w:eastAsia="uk-UA"/>
        </w:rPr>
        <w:t>11010100                                                                                 174487,00.</w:t>
      </w:r>
    </w:p>
    <w:p w:rsidR="00CC1E72" w:rsidRPr="008F1380" w:rsidRDefault="00CC1E72" w:rsidP="00CC1E72">
      <w:pPr>
        <w:ind w:firstLine="709"/>
        <w:rPr>
          <w:lang w:val="uk-UA" w:eastAsia="uk-UA"/>
        </w:rPr>
      </w:pPr>
      <w:r w:rsidRPr="008F1380">
        <w:rPr>
          <w:lang w:val="uk-UA" w:eastAsia="uk-UA"/>
        </w:rPr>
        <w:t xml:space="preserve">1.2. збільшити  видатки  міського бюджету на суму 174487,00 грн., в тому числі по загальному фонду 174487,00 грн.,  </w:t>
      </w:r>
    </w:p>
    <w:tbl>
      <w:tblPr>
        <w:tblStyle w:val="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13"/>
        <w:gridCol w:w="2464"/>
        <w:gridCol w:w="2464"/>
        <w:gridCol w:w="2073"/>
      </w:tblGrid>
      <w:tr w:rsidR="00CC1E72" w:rsidRPr="008F1380" w:rsidTr="00E721FE">
        <w:trPr>
          <w:trHeight w:val="411"/>
        </w:trPr>
        <w:tc>
          <w:tcPr>
            <w:tcW w:w="2213" w:type="dxa"/>
          </w:tcPr>
          <w:p w:rsidR="00CC1E72" w:rsidRPr="008F1380" w:rsidRDefault="00CC1E72" w:rsidP="00E721FE">
            <w:pPr>
              <w:jc w:val="both"/>
              <w:rPr>
                <w:b/>
                <w:lang w:val="uk-UA" w:eastAsia="uk-UA"/>
              </w:rPr>
            </w:pPr>
            <w:r w:rsidRPr="008F1380">
              <w:rPr>
                <w:b/>
                <w:lang w:val="uk-UA" w:eastAsia="uk-UA"/>
              </w:rPr>
              <w:t>КВК</w:t>
            </w:r>
          </w:p>
        </w:tc>
        <w:tc>
          <w:tcPr>
            <w:tcW w:w="2464" w:type="dxa"/>
          </w:tcPr>
          <w:p w:rsidR="00CC1E72" w:rsidRPr="008F1380" w:rsidRDefault="00CC1E72" w:rsidP="00E721FE">
            <w:pPr>
              <w:jc w:val="both"/>
              <w:rPr>
                <w:b/>
                <w:lang w:val="uk-UA" w:eastAsia="uk-UA"/>
              </w:rPr>
            </w:pPr>
            <w:r w:rsidRPr="008F1380">
              <w:rPr>
                <w:b/>
                <w:lang w:val="uk-UA" w:eastAsia="uk-UA"/>
              </w:rPr>
              <w:t>КФКВ</w:t>
            </w:r>
          </w:p>
        </w:tc>
        <w:tc>
          <w:tcPr>
            <w:tcW w:w="2464" w:type="dxa"/>
          </w:tcPr>
          <w:p w:rsidR="00CC1E72" w:rsidRPr="008F1380" w:rsidRDefault="00CC1E72" w:rsidP="00E721FE">
            <w:pPr>
              <w:jc w:val="both"/>
              <w:rPr>
                <w:b/>
                <w:lang w:val="uk-UA" w:eastAsia="uk-UA"/>
              </w:rPr>
            </w:pPr>
            <w:r w:rsidRPr="008F1380">
              <w:rPr>
                <w:b/>
                <w:lang w:val="uk-UA" w:eastAsia="uk-UA"/>
              </w:rPr>
              <w:t>КЕКВ</w:t>
            </w:r>
          </w:p>
        </w:tc>
        <w:tc>
          <w:tcPr>
            <w:tcW w:w="2073" w:type="dxa"/>
          </w:tcPr>
          <w:p w:rsidR="00CC1E72" w:rsidRPr="008F1380" w:rsidRDefault="00CC1E72" w:rsidP="00E721FE">
            <w:pPr>
              <w:jc w:val="both"/>
              <w:rPr>
                <w:b/>
                <w:lang w:val="uk-UA" w:eastAsia="uk-UA"/>
              </w:rPr>
            </w:pPr>
            <w:r w:rsidRPr="008F1380">
              <w:rPr>
                <w:b/>
                <w:lang w:val="uk-UA" w:eastAsia="uk-UA"/>
              </w:rPr>
              <w:t>Сума, грн.</w:t>
            </w:r>
          </w:p>
        </w:tc>
      </w:tr>
      <w:tr w:rsidR="00CC1E72" w:rsidRPr="008F1380" w:rsidTr="00E721FE">
        <w:trPr>
          <w:trHeight w:val="214"/>
        </w:trPr>
        <w:tc>
          <w:tcPr>
            <w:tcW w:w="2213" w:type="dxa"/>
          </w:tcPr>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lastRenderedPageBreak/>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p w:rsidR="00CC1E72" w:rsidRPr="008F1380" w:rsidRDefault="00CC1E72" w:rsidP="00E721FE">
            <w:pPr>
              <w:jc w:val="both"/>
              <w:rPr>
                <w:lang w:val="uk-UA" w:eastAsia="uk-UA"/>
              </w:rPr>
            </w:pPr>
            <w:r w:rsidRPr="008F1380">
              <w:rPr>
                <w:lang w:val="uk-UA" w:eastAsia="uk-UA"/>
              </w:rPr>
              <w:t>06</w:t>
            </w:r>
          </w:p>
        </w:tc>
        <w:tc>
          <w:tcPr>
            <w:tcW w:w="2464" w:type="dxa"/>
          </w:tcPr>
          <w:p w:rsidR="00CC1E72" w:rsidRPr="008F1380" w:rsidRDefault="00CC1E72" w:rsidP="00E721FE">
            <w:pPr>
              <w:jc w:val="both"/>
              <w:rPr>
                <w:lang w:val="uk-UA" w:eastAsia="uk-UA"/>
              </w:rPr>
            </w:pPr>
            <w:r w:rsidRPr="008F1380">
              <w:rPr>
                <w:lang w:val="uk-UA" w:eastAsia="uk-UA"/>
              </w:rPr>
              <w:lastRenderedPageBreak/>
              <w:t>0611150</w:t>
            </w:r>
          </w:p>
          <w:p w:rsidR="00CC1E72" w:rsidRPr="008F1380" w:rsidRDefault="00CC1E72" w:rsidP="00E721FE">
            <w:pPr>
              <w:jc w:val="both"/>
              <w:rPr>
                <w:lang w:val="uk-UA" w:eastAsia="uk-UA"/>
              </w:rPr>
            </w:pPr>
            <w:r w:rsidRPr="008F1380">
              <w:rPr>
                <w:lang w:val="uk-UA" w:eastAsia="uk-UA"/>
              </w:rPr>
              <w:t>0611150</w:t>
            </w:r>
          </w:p>
          <w:p w:rsidR="00CC1E72" w:rsidRPr="008F1380" w:rsidRDefault="00CC1E72" w:rsidP="00E721FE">
            <w:pPr>
              <w:jc w:val="both"/>
              <w:rPr>
                <w:lang w:val="uk-UA" w:eastAsia="uk-UA"/>
              </w:rPr>
            </w:pPr>
            <w:r w:rsidRPr="008F1380">
              <w:rPr>
                <w:lang w:val="uk-UA" w:eastAsia="uk-UA"/>
              </w:rPr>
              <w:t>0611010</w:t>
            </w:r>
          </w:p>
          <w:p w:rsidR="00CC1E72" w:rsidRPr="008F1380" w:rsidRDefault="00CC1E72" w:rsidP="00E721FE">
            <w:pPr>
              <w:jc w:val="both"/>
              <w:rPr>
                <w:lang w:val="uk-UA" w:eastAsia="uk-UA"/>
              </w:rPr>
            </w:pPr>
            <w:r w:rsidRPr="008F1380">
              <w:rPr>
                <w:lang w:val="uk-UA" w:eastAsia="uk-UA"/>
              </w:rPr>
              <w:t>0611010</w:t>
            </w:r>
          </w:p>
          <w:p w:rsidR="00CC1E72" w:rsidRPr="008F1380" w:rsidRDefault="00CC1E72" w:rsidP="00E721FE">
            <w:pPr>
              <w:jc w:val="both"/>
              <w:rPr>
                <w:lang w:val="uk-UA" w:eastAsia="uk-UA"/>
              </w:rPr>
            </w:pPr>
            <w:r w:rsidRPr="008F1380">
              <w:rPr>
                <w:lang w:val="uk-UA" w:eastAsia="uk-UA"/>
              </w:rPr>
              <w:t>0611090</w:t>
            </w:r>
          </w:p>
          <w:p w:rsidR="00CC1E72" w:rsidRPr="008F1380" w:rsidRDefault="00CC1E72" w:rsidP="00E721FE">
            <w:pPr>
              <w:jc w:val="both"/>
              <w:rPr>
                <w:lang w:val="uk-UA" w:eastAsia="uk-UA"/>
              </w:rPr>
            </w:pPr>
            <w:r w:rsidRPr="008F1380">
              <w:rPr>
                <w:lang w:val="uk-UA" w:eastAsia="uk-UA"/>
              </w:rPr>
              <w:t>0611090</w:t>
            </w:r>
          </w:p>
          <w:p w:rsidR="00CC1E72" w:rsidRPr="008F1380" w:rsidRDefault="00CC1E72" w:rsidP="00E721FE">
            <w:pPr>
              <w:jc w:val="both"/>
              <w:rPr>
                <w:lang w:val="uk-UA" w:eastAsia="uk-UA"/>
              </w:rPr>
            </w:pPr>
            <w:r w:rsidRPr="008F1380">
              <w:rPr>
                <w:lang w:val="uk-UA" w:eastAsia="uk-UA"/>
              </w:rPr>
              <w:lastRenderedPageBreak/>
              <w:t>0615031</w:t>
            </w:r>
          </w:p>
          <w:p w:rsidR="00CC1E72" w:rsidRPr="008F1380" w:rsidRDefault="00CC1E72" w:rsidP="00E721FE">
            <w:pPr>
              <w:jc w:val="both"/>
              <w:rPr>
                <w:lang w:val="uk-UA" w:eastAsia="uk-UA"/>
              </w:rPr>
            </w:pPr>
            <w:r w:rsidRPr="008F1380">
              <w:rPr>
                <w:lang w:val="uk-UA" w:eastAsia="uk-UA"/>
              </w:rPr>
              <w:t>0615031</w:t>
            </w:r>
          </w:p>
          <w:p w:rsidR="00CC1E72" w:rsidRPr="008F1380" w:rsidRDefault="00CC1E72" w:rsidP="00E721FE">
            <w:pPr>
              <w:jc w:val="both"/>
              <w:rPr>
                <w:lang w:val="uk-UA" w:eastAsia="uk-UA"/>
              </w:rPr>
            </w:pPr>
            <w:r w:rsidRPr="008F1380">
              <w:rPr>
                <w:lang w:val="uk-UA" w:eastAsia="uk-UA"/>
              </w:rPr>
              <w:t>0611020</w:t>
            </w:r>
          </w:p>
          <w:p w:rsidR="00CC1E72" w:rsidRPr="008F1380" w:rsidRDefault="00CC1E72" w:rsidP="00E721FE">
            <w:pPr>
              <w:jc w:val="both"/>
              <w:rPr>
                <w:lang w:val="uk-UA" w:eastAsia="uk-UA"/>
              </w:rPr>
            </w:pPr>
            <w:r w:rsidRPr="008F1380">
              <w:rPr>
                <w:lang w:val="uk-UA" w:eastAsia="uk-UA"/>
              </w:rPr>
              <w:t>0611010</w:t>
            </w:r>
          </w:p>
          <w:p w:rsidR="00CC1E72" w:rsidRPr="008F1380" w:rsidRDefault="00CC1E72" w:rsidP="00E721FE">
            <w:pPr>
              <w:jc w:val="both"/>
              <w:rPr>
                <w:lang w:val="uk-UA" w:eastAsia="uk-UA"/>
              </w:rPr>
            </w:pPr>
            <w:r w:rsidRPr="008F1380">
              <w:rPr>
                <w:lang w:val="uk-UA" w:eastAsia="uk-UA"/>
              </w:rPr>
              <w:t>0611150</w:t>
            </w:r>
          </w:p>
          <w:p w:rsidR="00CC1E72" w:rsidRPr="008F1380" w:rsidRDefault="00CC1E72" w:rsidP="00E721FE">
            <w:pPr>
              <w:jc w:val="both"/>
              <w:rPr>
                <w:lang w:val="uk-UA" w:eastAsia="uk-UA"/>
              </w:rPr>
            </w:pPr>
            <w:r w:rsidRPr="008F1380">
              <w:rPr>
                <w:lang w:val="uk-UA" w:eastAsia="uk-UA"/>
              </w:rPr>
              <w:t>0615031</w:t>
            </w:r>
          </w:p>
          <w:p w:rsidR="00CC1E72" w:rsidRPr="008F1380" w:rsidRDefault="00CC1E72" w:rsidP="00E721FE">
            <w:pPr>
              <w:jc w:val="both"/>
              <w:rPr>
                <w:lang w:val="uk-UA" w:eastAsia="uk-UA"/>
              </w:rPr>
            </w:pPr>
            <w:r w:rsidRPr="008F1380">
              <w:rPr>
                <w:lang w:val="uk-UA" w:eastAsia="uk-UA"/>
              </w:rPr>
              <w:t>0611090</w:t>
            </w:r>
          </w:p>
        </w:tc>
        <w:tc>
          <w:tcPr>
            <w:tcW w:w="2464" w:type="dxa"/>
          </w:tcPr>
          <w:p w:rsidR="00CC1E72" w:rsidRPr="008F1380" w:rsidRDefault="00CC1E72" w:rsidP="00E721FE">
            <w:pPr>
              <w:jc w:val="both"/>
              <w:rPr>
                <w:lang w:val="uk-UA" w:eastAsia="uk-UA"/>
              </w:rPr>
            </w:pPr>
            <w:r w:rsidRPr="008F1380">
              <w:rPr>
                <w:lang w:val="uk-UA" w:eastAsia="uk-UA"/>
              </w:rPr>
              <w:lastRenderedPageBreak/>
              <w:t>2111</w:t>
            </w:r>
          </w:p>
          <w:p w:rsidR="00CC1E72" w:rsidRPr="008F1380" w:rsidRDefault="00CC1E72" w:rsidP="00E721FE">
            <w:pPr>
              <w:jc w:val="both"/>
              <w:rPr>
                <w:lang w:val="uk-UA" w:eastAsia="uk-UA"/>
              </w:rPr>
            </w:pPr>
            <w:r w:rsidRPr="008F1380">
              <w:rPr>
                <w:lang w:val="uk-UA" w:eastAsia="uk-UA"/>
              </w:rPr>
              <w:t>2120</w:t>
            </w:r>
          </w:p>
          <w:p w:rsidR="00CC1E72" w:rsidRPr="008F1380" w:rsidRDefault="00CC1E72" w:rsidP="00E721FE">
            <w:pPr>
              <w:jc w:val="both"/>
              <w:rPr>
                <w:lang w:val="uk-UA" w:eastAsia="uk-UA"/>
              </w:rPr>
            </w:pPr>
            <w:r w:rsidRPr="008F1380">
              <w:rPr>
                <w:lang w:val="uk-UA" w:eastAsia="uk-UA"/>
              </w:rPr>
              <w:t>2111</w:t>
            </w:r>
          </w:p>
          <w:p w:rsidR="00CC1E72" w:rsidRPr="008F1380" w:rsidRDefault="00CC1E72" w:rsidP="00E721FE">
            <w:pPr>
              <w:jc w:val="both"/>
              <w:rPr>
                <w:lang w:val="uk-UA" w:eastAsia="uk-UA"/>
              </w:rPr>
            </w:pPr>
            <w:r w:rsidRPr="008F1380">
              <w:rPr>
                <w:lang w:val="uk-UA" w:eastAsia="uk-UA"/>
              </w:rPr>
              <w:t>2120</w:t>
            </w:r>
          </w:p>
          <w:p w:rsidR="00CC1E72" w:rsidRPr="008F1380" w:rsidRDefault="00CC1E72" w:rsidP="00E721FE">
            <w:pPr>
              <w:jc w:val="both"/>
              <w:rPr>
                <w:lang w:val="uk-UA" w:eastAsia="uk-UA"/>
              </w:rPr>
            </w:pPr>
            <w:r w:rsidRPr="008F1380">
              <w:rPr>
                <w:lang w:val="uk-UA" w:eastAsia="uk-UA"/>
              </w:rPr>
              <w:t>2111</w:t>
            </w:r>
          </w:p>
          <w:p w:rsidR="00CC1E72" w:rsidRPr="008F1380" w:rsidRDefault="00CC1E72" w:rsidP="00E721FE">
            <w:pPr>
              <w:jc w:val="both"/>
              <w:rPr>
                <w:lang w:val="uk-UA" w:eastAsia="uk-UA"/>
              </w:rPr>
            </w:pPr>
            <w:r w:rsidRPr="008F1380">
              <w:rPr>
                <w:lang w:val="uk-UA" w:eastAsia="uk-UA"/>
              </w:rPr>
              <w:t>2120</w:t>
            </w:r>
          </w:p>
          <w:p w:rsidR="00CC1E72" w:rsidRPr="008F1380" w:rsidRDefault="00CC1E72" w:rsidP="00E721FE">
            <w:pPr>
              <w:jc w:val="both"/>
              <w:rPr>
                <w:lang w:val="uk-UA" w:eastAsia="uk-UA"/>
              </w:rPr>
            </w:pPr>
            <w:r w:rsidRPr="008F1380">
              <w:rPr>
                <w:lang w:val="uk-UA" w:eastAsia="uk-UA"/>
              </w:rPr>
              <w:lastRenderedPageBreak/>
              <w:t>2111</w:t>
            </w:r>
          </w:p>
          <w:p w:rsidR="00CC1E72" w:rsidRPr="008F1380" w:rsidRDefault="00CC1E72" w:rsidP="00E721FE">
            <w:pPr>
              <w:jc w:val="both"/>
              <w:rPr>
                <w:lang w:val="uk-UA" w:eastAsia="uk-UA"/>
              </w:rPr>
            </w:pPr>
            <w:r w:rsidRPr="008F1380">
              <w:rPr>
                <w:lang w:val="uk-UA" w:eastAsia="uk-UA"/>
              </w:rPr>
              <w:t>2120</w:t>
            </w:r>
          </w:p>
          <w:p w:rsidR="00CC1E72" w:rsidRPr="008F1380" w:rsidRDefault="00CC1E72" w:rsidP="00E721FE">
            <w:pPr>
              <w:jc w:val="both"/>
              <w:rPr>
                <w:lang w:val="uk-UA" w:eastAsia="uk-UA"/>
              </w:rPr>
            </w:pPr>
            <w:r w:rsidRPr="008F1380">
              <w:rPr>
                <w:lang w:val="uk-UA" w:eastAsia="uk-UA"/>
              </w:rPr>
              <w:t>2800</w:t>
            </w:r>
          </w:p>
          <w:p w:rsidR="00CC1E72" w:rsidRPr="008F1380" w:rsidRDefault="00CC1E72" w:rsidP="00E721FE">
            <w:pPr>
              <w:jc w:val="both"/>
              <w:rPr>
                <w:lang w:val="uk-UA" w:eastAsia="uk-UA"/>
              </w:rPr>
            </w:pPr>
            <w:r w:rsidRPr="008F1380">
              <w:rPr>
                <w:lang w:val="uk-UA" w:eastAsia="uk-UA"/>
              </w:rPr>
              <w:t>2800</w:t>
            </w:r>
          </w:p>
          <w:p w:rsidR="00CC1E72" w:rsidRPr="008F1380" w:rsidRDefault="00CC1E72" w:rsidP="00E721FE">
            <w:pPr>
              <w:jc w:val="both"/>
              <w:rPr>
                <w:lang w:val="uk-UA" w:eastAsia="uk-UA"/>
              </w:rPr>
            </w:pPr>
            <w:r w:rsidRPr="008F1380">
              <w:rPr>
                <w:lang w:val="uk-UA" w:eastAsia="uk-UA"/>
              </w:rPr>
              <w:t>2800</w:t>
            </w:r>
          </w:p>
          <w:p w:rsidR="00CC1E72" w:rsidRPr="008F1380" w:rsidRDefault="00CC1E72" w:rsidP="00E721FE">
            <w:pPr>
              <w:jc w:val="both"/>
              <w:rPr>
                <w:lang w:val="uk-UA" w:eastAsia="uk-UA"/>
              </w:rPr>
            </w:pPr>
            <w:r w:rsidRPr="008F1380">
              <w:rPr>
                <w:lang w:val="uk-UA" w:eastAsia="uk-UA"/>
              </w:rPr>
              <w:t>2800</w:t>
            </w:r>
          </w:p>
          <w:p w:rsidR="00CC1E72" w:rsidRPr="008F1380" w:rsidRDefault="00CC1E72" w:rsidP="00E721FE">
            <w:pPr>
              <w:jc w:val="both"/>
              <w:rPr>
                <w:lang w:val="uk-UA" w:eastAsia="uk-UA"/>
              </w:rPr>
            </w:pPr>
            <w:r w:rsidRPr="008F1380">
              <w:rPr>
                <w:lang w:val="uk-UA" w:eastAsia="uk-UA"/>
              </w:rPr>
              <w:t>2800</w:t>
            </w:r>
          </w:p>
        </w:tc>
        <w:tc>
          <w:tcPr>
            <w:tcW w:w="2073" w:type="dxa"/>
          </w:tcPr>
          <w:p w:rsidR="00CC1E72" w:rsidRPr="008F1380" w:rsidRDefault="00CC1E72" w:rsidP="00E721FE">
            <w:pPr>
              <w:jc w:val="both"/>
              <w:rPr>
                <w:lang w:val="uk-UA" w:eastAsia="uk-UA"/>
              </w:rPr>
            </w:pPr>
            <w:r w:rsidRPr="008F1380">
              <w:rPr>
                <w:lang w:val="uk-UA" w:eastAsia="uk-UA"/>
              </w:rPr>
              <w:lastRenderedPageBreak/>
              <w:t>4032,00</w:t>
            </w:r>
          </w:p>
          <w:p w:rsidR="00CC1E72" w:rsidRPr="008F1380" w:rsidRDefault="00CC1E72" w:rsidP="00E721FE">
            <w:pPr>
              <w:jc w:val="both"/>
              <w:rPr>
                <w:lang w:val="uk-UA" w:eastAsia="uk-UA"/>
              </w:rPr>
            </w:pPr>
            <w:r w:rsidRPr="008F1380">
              <w:rPr>
                <w:lang w:val="uk-UA" w:eastAsia="uk-UA"/>
              </w:rPr>
              <w:t xml:space="preserve"> 887,00</w:t>
            </w:r>
          </w:p>
          <w:p w:rsidR="00CC1E72" w:rsidRPr="008F1380" w:rsidRDefault="00CC1E72" w:rsidP="00E721FE">
            <w:pPr>
              <w:jc w:val="both"/>
              <w:rPr>
                <w:lang w:val="uk-UA" w:eastAsia="uk-UA"/>
              </w:rPr>
            </w:pPr>
            <w:r w:rsidRPr="008F1380">
              <w:rPr>
                <w:lang w:val="uk-UA" w:eastAsia="uk-UA"/>
              </w:rPr>
              <w:t>95440,00</w:t>
            </w:r>
          </w:p>
          <w:p w:rsidR="00CC1E72" w:rsidRPr="008F1380" w:rsidRDefault="00CC1E72" w:rsidP="00E721FE">
            <w:pPr>
              <w:jc w:val="both"/>
              <w:rPr>
                <w:lang w:val="uk-UA" w:eastAsia="uk-UA"/>
              </w:rPr>
            </w:pPr>
            <w:r w:rsidRPr="008F1380">
              <w:rPr>
                <w:lang w:val="uk-UA" w:eastAsia="uk-UA"/>
              </w:rPr>
              <w:t>20996,00</w:t>
            </w:r>
          </w:p>
          <w:p w:rsidR="00CC1E72" w:rsidRPr="008F1380" w:rsidRDefault="00CC1E72" w:rsidP="00E721FE">
            <w:pPr>
              <w:jc w:val="both"/>
              <w:rPr>
                <w:lang w:val="uk-UA" w:eastAsia="uk-UA"/>
              </w:rPr>
            </w:pPr>
            <w:r w:rsidRPr="008F1380">
              <w:rPr>
                <w:lang w:val="uk-UA" w:eastAsia="uk-UA"/>
              </w:rPr>
              <w:t>13554,00</w:t>
            </w:r>
          </w:p>
          <w:p w:rsidR="00CC1E72" w:rsidRPr="008F1380" w:rsidRDefault="00CC1E72" w:rsidP="00E721FE">
            <w:pPr>
              <w:jc w:val="both"/>
              <w:rPr>
                <w:lang w:val="uk-UA" w:eastAsia="uk-UA"/>
              </w:rPr>
            </w:pPr>
            <w:r w:rsidRPr="008F1380">
              <w:rPr>
                <w:lang w:val="uk-UA" w:eastAsia="uk-UA"/>
              </w:rPr>
              <w:t>2982,00</w:t>
            </w:r>
          </w:p>
          <w:p w:rsidR="00CC1E72" w:rsidRPr="008F1380" w:rsidRDefault="00CC1E72" w:rsidP="00E721FE">
            <w:pPr>
              <w:jc w:val="both"/>
              <w:rPr>
                <w:lang w:val="uk-UA" w:eastAsia="uk-UA"/>
              </w:rPr>
            </w:pPr>
            <w:r w:rsidRPr="008F1380">
              <w:rPr>
                <w:lang w:val="uk-UA" w:eastAsia="uk-UA"/>
              </w:rPr>
              <w:lastRenderedPageBreak/>
              <w:t>13103,00</w:t>
            </w:r>
          </w:p>
          <w:p w:rsidR="00CC1E72" w:rsidRPr="008F1380" w:rsidRDefault="00CC1E72" w:rsidP="00E721FE">
            <w:pPr>
              <w:jc w:val="both"/>
              <w:rPr>
                <w:lang w:val="uk-UA" w:eastAsia="uk-UA"/>
              </w:rPr>
            </w:pPr>
            <w:r w:rsidRPr="008F1380">
              <w:rPr>
                <w:lang w:val="uk-UA" w:eastAsia="uk-UA"/>
              </w:rPr>
              <w:t>2883,00</w:t>
            </w:r>
          </w:p>
          <w:p w:rsidR="00CC1E72" w:rsidRPr="008F1380" w:rsidRDefault="00CC1E72" w:rsidP="00E721FE">
            <w:pPr>
              <w:jc w:val="both"/>
              <w:rPr>
                <w:lang w:val="uk-UA" w:eastAsia="uk-UA"/>
              </w:rPr>
            </w:pPr>
            <w:r w:rsidRPr="008F1380">
              <w:rPr>
                <w:lang w:val="uk-UA" w:eastAsia="uk-UA"/>
              </w:rPr>
              <w:t>14190,00</w:t>
            </w:r>
          </w:p>
          <w:p w:rsidR="00CC1E72" w:rsidRPr="008F1380" w:rsidRDefault="00CC1E72" w:rsidP="00E721FE">
            <w:pPr>
              <w:jc w:val="both"/>
              <w:rPr>
                <w:lang w:val="uk-UA" w:eastAsia="uk-UA"/>
              </w:rPr>
            </w:pPr>
            <w:r w:rsidRPr="008F1380">
              <w:rPr>
                <w:lang w:val="uk-UA" w:eastAsia="uk-UA"/>
              </w:rPr>
              <w:t>5110,0</w:t>
            </w:r>
          </w:p>
          <w:p w:rsidR="00CC1E72" w:rsidRPr="008F1380" w:rsidRDefault="00CC1E72" w:rsidP="00E721FE">
            <w:pPr>
              <w:jc w:val="both"/>
              <w:rPr>
                <w:lang w:val="uk-UA" w:eastAsia="uk-UA"/>
              </w:rPr>
            </w:pPr>
            <w:r w:rsidRPr="008F1380">
              <w:rPr>
                <w:lang w:val="uk-UA" w:eastAsia="uk-UA"/>
              </w:rPr>
              <w:t>200,00</w:t>
            </w:r>
          </w:p>
          <w:p w:rsidR="00CC1E72" w:rsidRPr="008F1380" w:rsidRDefault="00CC1E72" w:rsidP="00E721FE">
            <w:pPr>
              <w:jc w:val="both"/>
              <w:rPr>
                <w:lang w:val="uk-UA" w:eastAsia="uk-UA"/>
              </w:rPr>
            </w:pPr>
            <w:r w:rsidRPr="008F1380">
              <w:rPr>
                <w:lang w:val="uk-UA" w:eastAsia="uk-UA"/>
              </w:rPr>
              <w:t>660,00</w:t>
            </w:r>
          </w:p>
          <w:p w:rsidR="00CC1E72" w:rsidRPr="008F1380" w:rsidRDefault="00CC1E72" w:rsidP="00E721FE">
            <w:pPr>
              <w:jc w:val="both"/>
              <w:rPr>
                <w:lang w:val="uk-UA" w:eastAsia="uk-UA"/>
              </w:rPr>
            </w:pPr>
            <w:r w:rsidRPr="008F1380">
              <w:rPr>
                <w:lang w:val="uk-UA" w:eastAsia="uk-UA"/>
              </w:rPr>
              <w:t>450,00</w:t>
            </w:r>
          </w:p>
        </w:tc>
      </w:tr>
    </w:tbl>
    <w:p w:rsidR="00CC1E72" w:rsidRPr="008F1380" w:rsidRDefault="00CC1E72" w:rsidP="00CC1E72">
      <w:pPr>
        <w:ind w:firstLine="567"/>
        <w:jc w:val="both"/>
        <w:rPr>
          <w:lang w:val="uk-UA" w:eastAsia="uk-UA"/>
        </w:rPr>
      </w:pPr>
      <w:r w:rsidRPr="008F1380">
        <w:rPr>
          <w:lang w:val="uk-UA" w:eastAsia="uk-UA"/>
        </w:rPr>
        <w:lastRenderedPageBreak/>
        <w:t xml:space="preserve"> 2. Керуючому справами виконавчого комітету Новороздільської міської ради Мельнікову А.В. погоджені зміни подати на розгляд сесії міської ради.</w:t>
      </w:r>
    </w:p>
    <w:p w:rsidR="00CC1E72" w:rsidRPr="008F1380" w:rsidRDefault="00CC1E72" w:rsidP="00CC1E72">
      <w:pPr>
        <w:ind w:firstLine="567"/>
        <w:rPr>
          <w:lang w:val="uk-UA" w:eastAsia="uk-UA"/>
        </w:rPr>
      </w:pPr>
      <w:r w:rsidRPr="008F1380">
        <w:rPr>
          <w:lang w:val="uk-UA" w:eastAsia="uk-UA"/>
        </w:rPr>
        <w:t>3. Контроль за виконанням рішення покласти на міського голову  Мелешка А.Р.</w:t>
      </w:r>
    </w:p>
    <w:p w:rsidR="00CC1E72" w:rsidRPr="008F1380" w:rsidRDefault="00CC1E72" w:rsidP="00CC1E72">
      <w:pPr>
        <w:ind w:left="708" w:firstLine="567"/>
        <w:rPr>
          <w:b/>
          <w:lang w:val="uk-UA" w:eastAsia="uk-UA"/>
        </w:rPr>
      </w:pPr>
    </w:p>
    <w:p w:rsidR="00CC1E72" w:rsidRPr="008F1380" w:rsidRDefault="00CC1E72" w:rsidP="00CC1E72">
      <w:pPr>
        <w:ind w:left="708" w:firstLine="708"/>
        <w:rPr>
          <w:b/>
          <w:lang w:val="uk-UA" w:eastAsia="uk-UA"/>
        </w:rPr>
      </w:pPr>
    </w:p>
    <w:p w:rsidR="00CC1E72" w:rsidRDefault="00CC1E72" w:rsidP="00CC1E72">
      <w:r>
        <w:t>МІСЬКИЙ ГОЛОВА</w:t>
      </w:r>
      <w:r>
        <w:tab/>
      </w:r>
      <w:r>
        <w:tab/>
      </w:r>
      <w:r>
        <w:tab/>
      </w:r>
      <w:r>
        <w:tab/>
      </w:r>
      <w:r>
        <w:tab/>
        <w:t>Андрій  МЕЛЕШКО</w:t>
      </w:r>
      <w:r>
        <w:tab/>
      </w:r>
    </w:p>
    <w:p w:rsidR="00CC1E72" w:rsidRDefault="00CC1E72" w:rsidP="00CC1E72">
      <w:pPr>
        <w:rPr>
          <w:lang w:val="uk-UA"/>
        </w:rPr>
      </w:pPr>
    </w:p>
    <w:p w:rsidR="00A07BEE" w:rsidRDefault="00A07BEE" w:rsidP="00CC1E72">
      <w:pPr>
        <w:rPr>
          <w:lang w:val="uk-UA"/>
        </w:rPr>
      </w:pPr>
    </w:p>
    <w:p w:rsidR="00A07BEE" w:rsidRDefault="00A07BEE" w:rsidP="00CC1E72">
      <w:pPr>
        <w:rPr>
          <w:lang w:val="uk-UA"/>
        </w:rPr>
      </w:pPr>
    </w:p>
    <w:p w:rsidR="00A07BEE" w:rsidRDefault="00A07BEE" w:rsidP="00CC1E72">
      <w:pPr>
        <w:rPr>
          <w:lang w:val="uk-UA"/>
        </w:rPr>
      </w:pPr>
    </w:p>
    <w:p w:rsidR="00A07BEE" w:rsidRDefault="00A07BEE" w:rsidP="00CC1E72">
      <w:pPr>
        <w:rPr>
          <w:lang w:val="uk-UA"/>
        </w:rPr>
      </w:pPr>
    </w:p>
    <w:p w:rsidR="005804DA" w:rsidRPr="005804DA" w:rsidRDefault="005804DA" w:rsidP="005804DA">
      <w:pPr>
        <w:jc w:val="both"/>
        <w:rPr>
          <w:color w:val="FF0000"/>
          <w:sz w:val="28"/>
          <w:szCs w:val="28"/>
          <w:lang w:val="uk-UA"/>
        </w:rPr>
      </w:pPr>
      <w:r w:rsidRPr="005804DA">
        <w:rPr>
          <w:color w:val="FF0000"/>
          <w:sz w:val="28"/>
          <w:szCs w:val="28"/>
          <w:lang w:val="uk-UA"/>
        </w:rPr>
        <w:t>Не прийнято</w:t>
      </w:r>
    </w:p>
    <w:p w:rsidR="005804DA" w:rsidRPr="0086347B" w:rsidRDefault="005804DA" w:rsidP="005804DA">
      <w:pPr>
        <w:jc w:val="both"/>
        <w:rPr>
          <w:b/>
          <w:sz w:val="28"/>
          <w:szCs w:val="28"/>
          <w:u w:val="single"/>
          <w:lang w:val="uk-UA"/>
        </w:rPr>
      </w:pPr>
    </w:p>
    <w:p w:rsidR="005804DA" w:rsidRPr="0086347B" w:rsidRDefault="005804DA" w:rsidP="005804DA">
      <w:pPr>
        <w:ind w:left="4248" w:firstLine="708"/>
        <w:rPr>
          <w:b/>
          <w:u w:val="single"/>
          <w:lang w:val="uk-UA"/>
        </w:rPr>
      </w:pPr>
      <w:r w:rsidRPr="0086347B">
        <w:rPr>
          <w:b/>
          <w:u w:val="single"/>
          <w:lang w:val="uk-UA"/>
        </w:rPr>
        <w:t>Проект № 10</w:t>
      </w:r>
    </w:p>
    <w:p w:rsidR="005804DA" w:rsidRPr="0086347B" w:rsidRDefault="005804DA" w:rsidP="005804DA">
      <w:pPr>
        <w:rPr>
          <w:lang w:val="uk-UA"/>
        </w:rPr>
      </w:pPr>
      <w:r w:rsidRPr="0086347B">
        <w:rPr>
          <w:lang w:val="uk-UA"/>
        </w:rPr>
        <w:t>11 липня  2018 року</w:t>
      </w:r>
    </w:p>
    <w:p w:rsidR="005804DA" w:rsidRPr="0086347B" w:rsidRDefault="005804DA" w:rsidP="005804DA">
      <w:pPr>
        <w:tabs>
          <w:tab w:val="left" w:pos="3627"/>
        </w:tabs>
        <w:rPr>
          <w:lang w:val="uk-UA"/>
        </w:rPr>
      </w:pPr>
    </w:p>
    <w:p w:rsidR="005804DA" w:rsidRPr="0086347B" w:rsidRDefault="005804DA" w:rsidP="005804DA">
      <w:pPr>
        <w:tabs>
          <w:tab w:val="left" w:pos="3627"/>
        </w:tabs>
        <w:rPr>
          <w:lang w:val="uk-UA"/>
        </w:rPr>
      </w:pPr>
      <w:r w:rsidRPr="0086347B">
        <w:rPr>
          <w:lang w:val="uk-UA"/>
        </w:rPr>
        <w:t xml:space="preserve">Про погодження річного плану  ліцензованої </w:t>
      </w:r>
    </w:p>
    <w:p w:rsidR="005804DA" w:rsidRPr="0086347B" w:rsidRDefault="005804DA" w:rsidP="005804DA">
      <w:pPr>
        <w:tabs>
          <w:tab w:val="left" w:pos="3627"/>
        </w:tabs>
        <w:rPr>
          <w:lang w:val="uk-UA"/>
        </w:rPr>
      </w:pPr>
      <w:r w:rsidRPr="0086347B">
        <w:rPr>
          <w:lang w:val="uk-UA"/>
        </w:rPr>
        <w:t xml:space="preserve">діяльності з централізованого водопостачання  </w:t>
      </w:r>
    </w:p>
    <w:p w:rsidR="005804DA" w:rsidRPr="0086347B" w:rsidRDefault="005804DA" w:rsidP="005804DA">
      <w:pPr>
        <w:tabs>
          <w:tab w:val="left" w:pos="3627"/>
        </w:tabs>
        <w:rPr>
          <w:lang w:val="uk-UA"/>
        </w:rPr>
      </w:pPr>
      <w:r w:rsidRPr="0086347B">
        <w:rPr>
          <w:lang w:val="uk-UA"/>
        </w:rPr>
        <w:t>і   водовідведення   ТзОВ «Енергія-Новий Розділ"</w:t>
      </w:r>
    </w:p>
    <w:p w:rsidR="005804DA" w:rsidRPr="0086347B" w:rsidRDefault="005804DA" w:rsidP="005804DA">
      <w:pPr>
        <w:tabs>
          <w:tab w:val="left" w:pos="3627"/>
        </w:tabs>
        <w:rPr>
          <w:lang w:val="uk-UA"/>
        </w:rPr>
      </w:pPr>
    </w:p>
    <w:p w:rsidR="005804DA" w:rsidRPr="0086347B" w:rsidRDefault="005804DA" w:rsidP="005804DA">
      <w:pPr>
        <w:tabs>
          <w:tab w:val="left" w:pos="567"/>
        </w:tabs>
        <w:jc w:val="both"/>
        <w:rPr>
          <w:lang w:val="uk-UA"/>
        </w:rPr>
      </w:pPr>
      <w:r w:rsidRPr="0086347B">
        <w:rPr>
          <w:lang w:val="uk-UA"/>
        </w:rPr>
        <w:tab/>
        <w:t xml:space="preserve">Розглянувши лист директора ТзОВ „Енергія - Новий Розділ” про погодження річного плану ліцензованої  діяльності з   централізованого водопостачання, враховуючи необхідність обґрунтування потреби у воді в м. Новий Розділ, відповідно до  </w:t>
      </w:r>
      <w:r w:rsidRPr="0086347B">
        <w:rPr>
          <w:rFonts w:eastAsiaTheme="minorHAnsi"/>
          <w:lang w:val="uk-UA" w:eastAsia="en-US"/>
        </w:rPr>
        <w:t>Порядку формування тарифу на централізоване водопостачання та водовідведення, затвердженого Постановою Кабміну України від 01.06.2011 року № 869 „Про забезпечення єдиного підходу до формування тарифів на житлово-комунальні послуги” та</w:t>
      </w:r>
      <w:r w:rsidRPr="0086347B">
        <w:rPr>
          <w:lang w:val="uk-UA"/>
        </w:rPr>
        <w:t xml:space="preserve">  ст.27 Закону України “Про місцеве самоврядування в Україні”, виконавчий комітет Новороздільської міської ради</w:t>
      </w:r>
    </w:p>
    <w:p w:rsidR="005804DA" w:rsidRPr="0086347B" w:rsidRDefault="005804DA" w:rsidP="005804DA">
      <w:pPr>
        <w:tabs>
          <w:tab w:val="left" w:pos="3627"/>
        </w:tabs>
        <w:rPr>
          <w:lang w:val="uk-UA"/>
        </w:rPr>
      </w:pPr>
    </w:p>
    <w:p w:rsidR="005804DA" w:rsidRPr="0086347B" w:rsidRDefault="005804DA" w:rsidP="005804DA">
      <w:pPr>
        <w:tabs>
          <w:tab w:val="left" w:pos="3627"/>
        </w:tabs>
        <w:rPr>
          <w:lang w:val="uk-UA"/>
        </w:rPr>
      </w:pPr>
      <w:r w:rsidRPr="0086347B">
        <w:rPr>
          <w:lang w:val="uk-UA"/>
        </w:rPr>
        <w:t>ВИРІШИВ:</w:t>
      </w:r>
    </w:p>
    <w:p w:rsidR="005804DA" w:rsidRPr="0086347B" w:rsidRDefault="005804DA" w:rsidP="005804DA">
      <w:pPr>
        <w:tabs>
          <w:tab w:val="left" w:pos="3627"/>
        </w:tabs>
        <w:rPr>
          <w:lang w:val="uk-UA"/>
        </w:rPr>
      </w:pPr>
    </w:p>
    <w:p w:rsidR="005804DA" w:rsidRPr="0086347B" w:rsidRDefault="005804DA" w:rsidP="005804DA">
      <w:pPr>
        <w:tabs>
          <w:tab w:val="left" w:pos="1418"/>
        </w:tabs>
        <w:ind w:firstLine="567"/>
        <w:jc w:val="both"/>
        <w:rPr>
          <w:lang w:val="uk-UA"/>
        </w:rPr>
      </w:pPr>
      <w:r w:rsidRPr="0086347B">
        <w:rPr>
          <w:lang w:val="uk-UA"/>
        </w:rPr>
        <w:t>1.</w:t>
      </w:r>
      <w:r>
        <w:rPr>
          <w:lang w:val="uk-UA"/>
        </w:rPr>
        <w:t xml:space="preserve"> </w:t>
      </w:r>
      <w:r w:rsidRPr="0086347B">
        <w:rPr>
          <w:lang w:val="uk-UA"/>
        </w:rPr>
        <w:t>Погодити річний план  ліцензованої  діяльності з централізованого водопостачання   та   водовідведення   на 2018 рік у м. Новий Розділ для ТзОВ «Енергія-Новий Розділ», та річний план надання послуг з централізованого постачання холодної води, водовідведення (з використанням внутрішньо будинкових систем) ТзОВ «Енергія-Новий Розділ» на 2018 рік (додається).</w:t>
      </w:r>
    </w:p>
    <w:p w:rsidR="005804DA" w:rsidRPr="0086347B" w:rsidRDefault="005804DA" w:rsidP="005804DA">
      <w:pPr>
        <w:tabs>
          <w:tab w:val="left" w:pos="1418"/>
        </w:tabs>
        <w:ind w:firstLine="567"/>
        <w:jc w:val="both"/>
        <w:rPr>
          <w:lang w:val="uk-UA"/>
        </w:rPr>
      </w:pPr>
      <w:r w:rsidRPr="0086347B">
        <w:rPr>
          <w:lang w:val="uk-UA"/>
        </w:rPr>
        <w:t>2.</w:t>
      </w:r>
      <w:r>
        <w:rPr>
          <w:lang w:val="uk-UA"/>
        </w:rPr>
        <w:t xml:space="preserve"> </w:t>
      </w:r>
      <w:r w:rsidRPr="0086347B">
        <w:rPr>
          <w:lang w:val="uk-UA"/>
        </w:rPr>
        <w:t>Контроль за виконанням рішення покласти на заступника міського голови Цюри А. С.</w:t>
      </w:r>
    </w:p>
    <w:p w:rsidR="005804DA" w:rsidRPr="0086347B" w:rsidRDefault="005804DA" w:rsidP="005804DA">
      <w:pPr>
        <w:tabs>
          <w:tab w:val="left" w:pos="1418"/>
        </w:tabs>
        <w:jc w:val="both"/>
        <w:rPr>
          <w:lang w:val="uk-UA"/>
        </w:rPr>
      </w:pPr>
    </w:p>
    <w:p w:rsidR="005804DA" w:rsidRPr="0086347B" w:rsidRDefault="005804DA" w:rsidP="005804DA">
      <w:pPr>
        <w:tabs>
          <w:tab w:val="left" w:pos="1418"/>
        </w:tabs>
        <w:jc w:val="both"/>
        <w:rPr>
          <w:lang w:val="uk-UA"/>
        </w:rPr>
      </w:pPr>
      <w:r w:rsidRPr="0086347B">
        <w:rPr>
          <w:lang w:val="uk-UA"/>
        </w:rPr>
        <w:t xml:space="preserve"> МІСЬКИЙ ГОЛОВА                                                                 А. Р. Мелешко</w:t>
      </w:r>
    </w:p>
    <w:p w:rsidR="005804DA" w:rsidRDefault="005804DA" w:rsidP="005804DA">
      <w:pPr>
        <w:tabs>
          <w:tab w:val="left" w:pos="1418"/>
        </w:tabs>
        <w:jc w:val="both"/>
        <w:rPr>
          <w:lang w:val="uk-UA"/>
        </w:rPr>
      </w:pPr>
    </w:p>
    <w:p w:rsidR="005804DA" w:rsidRDefault="005804DA" w:rsidP="005804DA">
      <w:pPr>
        <w:tabs>
          <w:tab w:val="left" w:pos="1418"/>
        </w:tabs>
        <w:jc w:val="both"/>
        <w:rPr>
          <w:lang w:val="uk-UA"/>
        </w:rPr>
      </w:pPr>
    </w:p>
    <w:p w:rsidR="005804DA" w:rsidRDefault="005804DA" w:rsidP="005804DA">
      <w:pPr>
        <w:tabs>
          <w:tab w:val="left" w:pos="1418"/>
        </w:tabs>
        <w:jc w:val="both"/>
        <w:rPr>
          <w:lang w:val="uk-UA"/>
        </w:rPr>
      </w:pPr>
    </w:p>
    <w:p w:rsidR="005804DA" w:rsidRDefault="005804DA" w:rsidP="005804DA">
      <w:pPr>
        <w:tabs>
          <w:tab w:val="left" w:pos="1418"/>
        </w:tabs>
        <w:jc w:val="both"/>
        <w:rPr>
          <w:lang w:val="uk-UA"/>
        </w:rPr>
      </w:pPr>
    </w:p>
    <w:p w:rsidR="005804DA" w:rsidRPr="0086347B" w:rsidRDefault="005804DA" w:rsidP="005804DA">
      <w:pPr>
        <w:tabs>
          <w:tab w:val="left" w:pos="1418"/>
        </w:tabs>
        <w:jc w:val="both"/>
        <w:rPr>
          <w:lang w:val="uk-UA"/>
        </w:rPr>
      </w:pPr>
    </w:p>
    <w:p w:rsidR="005804DA" w:rsidRPr="0086347B" w:rsidRDefault="005804DA" w:rsidP="005804DA">
      <w:pPr>
        <w:tabs>
          <w:tab w:val="left" w:pos="1418"/>
        </w:tabs>
        <w:jc w:val="right"/>
        <w:rPr>
          <w:sz w:val="20"/>
          <w:szCs w:val="20"/>
          <w:lang w:val="uk-UA"/>
        </w:rPr>
      </w:pPr>
      <w:r w:rsidRPr="0086347B">
        <w:rPr>
          <w:sz w:val="20"/>
          <w:szCs w:val="20"/>
          <w:lang w:val="uk-UA"/>
        </w:rPr>
        <w:lastRenderedPageBreak/>
        <w:t>Додаток 1</w:t>
      </w:r>
    </w:p>
    <w:p w:rsidR="005804DA" w:rsidRPr="0086347B" w:rsidRDefault="005804DA" w:rsidP="005804DA">
      <w:pPr>
        <w:tabs>
          <w:tab w:val="left" w:pos="1418"/>
        </w:tabs>
        <w:jc w:val="right"/>
        <w:rPr>
          <w:sz w:val="20"/>
          <w:szCs w:val="20"/>
          <w:lang w:val="uk-UA"/>
        </w:rPr>
      </w:pPr>
      <w:r w:rsidRPr="0086347B">
        <w:rPr>
          <w:sz w:val="20"/>
          <w:szCs w:val="20"/>
          <w:lang w:val="uk-UA"/>
        </w:rPr>
        <w:t>до рішення виконкому</w:t>
      </w:r>
    </w:p>
    <w:p w:rsidR="005804DA" w:rsidRPr="0086347B" w:rsidRDefault="005804DA" w:rsidP="005804DA">
      <w:pPr>
        <w:tabs>
          <w:tab w:val="left" w:pos="1418"/>
        </w:tabs>
        <w:jc w:val="right"/>
        <w:rPr>
          <w:sz w:val="20"/>
          <w:szCs w:val="20"/>
          <w:lang w:val="uk-UA"/>
        </w:rPr>
      </w:pPr>
      <w:r w:rsidRPr="0086347B">
        <w:rPr>
          <w:sz w:val="20"/>
          <w:szCs w:val="20"/>
          <w:lang w:val="uk-UA"/>
        </w:rPr>
        <w:t>№__від 11.07.18р.</w:t>
      </w:r>
    </w:p>
    <w:p w:rsidR="005804DA" w:rsidRPr="0086347B" w:rsidRDefault="005804DA" w:rsidP="005804DA">
      <w:pPr>
        <w:tabs>
          <w:tab w:val="left" w:pos="190"/>
          <w:tab w:val="left" w:pos="2880"/>
          <w:tab w:val="right" w:pos="10627"/>
        </w:tabs>
        <w:rPr>
          <w:sz w:val="20"/>
          <w:szCs w:val="20"/>
          <w:lang w:val="uk-UA"/>
        </w:rPr>
      </w:pPr>
    </w:p>
    <w:p w:rsidR="005804DA" w:rsidRPr="0086347B" w:rsidRDefault="005804DA" w:rsidP="005804DA">
      <w:pPr>
        <w:widowControl w:val="0"/>
        <w:shd w:val="clear" w:color="auto" w:fill="FFFFFF"/>
        <w:tabs>
          <w:tab w:val="left" w:pos="7642"/>
        </w:tabs>
        <w:autoSpaceDE w:val="0"/>
        <w:autoSpaceDN w:val="0"/>
        <w:adjustRightInd w:val="0"/>
        <w:rPr>
          <w:lang w:val="uk-UA"/>
        </w:rPr>
      </w:pPr>
    </w:p>
    <w:tbl>
      <w:tblPr>
        <w:tblW w:w="10207" w:type="dxa"/>
        <w:tblInd w:w="-34" w:type="dxa"/>
        <w:tblLayout w:type="fixed"/>
        <w:tblLook w:val="04A0"/>
      </w:tblPr>
      <w:tblGrid>
        <w:gridCol w:w="617"/>
        <w:gridCol w:w="2795"/>
        <w:gridCol w:w="698"/>
        <w:gridCol w:w="828"/>
        <w:gridCol w:w="828"/>
        <w:gridCol w:w="900"/>
        <w:gridCol w:w="857"/>
        <w:gridCol w:w="900"/>
        <w:gridCol w:w="943"/>
        <w:gridCol w:w="841"/>
      </w:tblGrid>
      <w:tr w:rsidR="005804DA" w:rsidRPr="002342E5" w:rsidTr="00E721FE">
        <w:trPr>
          <w:trHeight w:val="264"/>
        </w:trPr>
        <w:tc>
          <w:tcPr>
            <w:tcW w:w="10207" w:type="dxa"/>
            <w:gridSpan w:val="10"/>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r w:rsidRPr="002342E5">
              <w:rPr>
                <w:rFonts w:ascii="Arial" w:hAnsi="Arial" w:cs="Arial"/>
                <w:b/>
                <w:bCs/>
                <w:sz w:val="20"/>
                <w:szCs w:val="20"/>
                <w:lang w:val="uk-UA"/>
              </w:rPr>
              <w:t xml:space="preserve">Річний план надання послуг з централізованого постачання холодної води, </w:t>
            </w:r>
          </w:p>
        </w:tc>
      </w:tr>
      <w:tr w:rsidR="005804DA" w:rsidRPr="002342E5" w:rsidTr="00E721FE">
        <w:trPr>
          <w:trHeight w:val="264"/>
        </w:trPr>
        <w:tc>
          <w:tcPr>
            <w:tcW w:w="10207" w:type="dxa"/>
            <w:gridSpan w:val="10"/>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r w:rsidRPr="002342E5">
              <w:rPr>
                <w:rFonts w:ascii="Arial" w:hAnsi="Arial" w:cs="Arial"/>
                <w:b/>
                <w:bCs/>
                <w:sz w:val="20"/>
                <w:szCs w:val="20"/>
                <w:lang w:val="uk-UA"/>
              </w:rPr>
              <w:t xml:space="preserve"> водовідведення (з використанням внутрішньобудинкових систем) </w:t>
            </w:r>
          </w:p>
        </w:tc>
      </w:tr>
      <w:tr w:rsidR="005804DA" w:rsidRPr="002342E5" w:rsidTr="00E721FE">
        <w:trPr>
          <w:trHeight w:val="264"/>
        </w:trPr>
        <w:tc>
          <w:tcPr>
            <w:tcW w:w="10207" w:type="dxa"/>
            <w:gridSpan w:val="10"/>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r w:rsidRPr="002342E5">
              <w:rPr>
                <w:rFonts w:ascii="Arial" w:hAnsi="Arial" w:cs="Arial"/>
                <w:b/>
                <w:bCs/>
                <w:sz w:val="20"/>
                <w:szCs w:val="20"/>
                <w:lang w:val="uk-UA"/>
              </w:rPr>
              <w:t>ТзОВ "Енергія - Новий Розділ" на 12 місяців з 1 січня 2018 року</w:t>
            </w:r>
          </w:p>
        </w:tc>
      </w:tr>
      <w:tr w:rsidR="005804DA" w:rsidRPr="002342E5" w:rsidTr="00E721FE">
        <w:trPr>
          <w:trHeight w:val="159"/>
        </w:trPr>
        <w:tc>
          <w:tcPr>
            <w:tcW w:w="617"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2795"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698"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828"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828"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900"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857"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900"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943"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c>
          <w:tcPr>
            <w:tcW w:w="841" w:type="dxa"/>
            <w:tcBorders>
              <w:top w:val="nil"/>
              <w:left w:val="nil"/>
              <w:bottom w:val="nil"/>
              <w:right w:val="nil"/>
            </w:tcBorders>
            <w:shd w:val="clear" w:color="auto" w:fill="auto"/>
            <w:noWrap/>
            <w:vAlign w:val="bottom"/>
            <w:hideMark/>
          </w:tcPr>
          <w:p w:rsidR="005804DA" w:rsidRPr="002342E5" w:rsidRDefault="005804DA" w:rsidP="00E721FE">
            <w:pPr>
              <w:jc w:val="center"/>
              <w:rPr>
                <w:rFonts w:ascii="Arial" w:hAnsi="Arial" w:cs="Arial"/>
                <w:b/>
                <w:bCs/>
                <w:sz w:val="20"/>
                <w:szCs w:val="20"/>
                <w:lang w:val="uk-UA"/>
              </w:rPr>
            </w:pPr>
          </w:p>
        </w:tc>
      </w:tr>
      <w:tr w:rsidR="005804DA" w:rsidRPr="002342E5" w:rsidTr="00E721FE">
        <w:trPr>
          <w:trHeight w:val="324"/>
        </w:trPr>
        <w:tc>
          <w:tcPr>
            <w:tcW w:w="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 з/п</w:t>
            </w:r>
          </w:p>
        </w:tc>
        <w:tc>
          <w:tcPr>
            <w:tcW w:w="27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Показники</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Код рядка</w:t>
            </w:r>
          </w:p>
        </w:tc>
        <w:tc>
          <w:tcPr>
            <w:tcW w:w="609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Значення, тис. куб. м</w:t>
            </w:r>
          </w:p>
        </w:tc>
      </w:tr>
      <w:tr w:rsidR="005804DA" w:rsidRPr="002342E5" w:rsidTr="00E721FE">
        <w:trPr>
          <w:trHeight w:val="252"/>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5804DA" w:rsidRPr="002342E5" w:rsidRDefault="005804DA" w:rsidP="00E721FE">
            <w:pPr>
              <w:rPr>
                <w:rFonts w:ascii="Arial" w:hAnsi="Arial" w:cs="Arial"/>
                <w:sz w:val="18"/>
                <w:szCs w:val="18"/>
                <w:lang w:val="uk-UA"/>
              </w:rPr>
            </w:pPr>
          </w:p>
        </w:tc>
        <w:tc>
          <w:tcPr>
            <w:tcW w:w="2795" w:type="dxa"/>
            <w:vMerge/>
            <w:tcBorders>
              <w:top w:val="single" w:sz="4" w:space="0" w:color="auto"/>
              <w:left w:val="single" w:sz="4" w:space="0" w:color="auto"/>
              <w:bottom w:val="single" w:sz="4" w:space="0" w:color="000000"/>
              <w:right w:val="single" w:sz="4" w:space="0" w:color="auto"/>
            </w:tcBorders>
            <w:vAlign w:val="center"/>
            <w:hideMark/>
          </w:tcPr>
          <w:p w:rsidR="005804DA" w:rsidRPr="002342E5" w:rsidRDefault="005804DA" w:rsidP="00E721FE">
            <w:pPr>
              <w:rPr>
                <w:rFonts w:ascii="Arial" w:hAnsi="Arial" w:cs="Arial"/>
                <w:sz w:val="20"/>
                <w:szCs w:val="20"/>
                <w:lang w:val="uk-UA"/>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5804DA" w:rsidRPr="002342E5" w:rsidRDefault="005804DA" w:rsidP="00E721FE">
            <w:pPr>
              <w:rPr>
                <w:rFonts w:ascii="Arial" w:hAnsi="Arial" w:cs="Arial"/>
                <w:sz w:val="18"/>
                <w:szCs w:val="18"/>
                <w:lang w:val="uk-UA"/>
              </w:rPr>
            </w:pPr>
          </w:p>
        </w:tc>
        <w:tc>
          <w:tcPr>
            <w:tcW w:w="4313" w:type="dxa"/>
            <w:gridSpan w:val="5"/>
            <w:tcBorders>
              <w:top w:val="single" w:sz="4" w:space="0" w:color="auto"/>
              <w:left w:val="nil"/>
              <w:bottom w:val="single" w:sz="4" w:space="0" w:color="auto"/>
              <w:right w:val="single" w:sz="4" w:space="0" w:color="000000"/>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фактично</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передбачено діючим тарифом</w:t>
            </w:r>
          </w:p>
        </w:tc>
        <w:tc>
          <w:tcPr>
            <w:tcW w:w="841" w:type="dxa"/>
            <w:vMerge w:val="restart"/>
            <w:tcBorders>
              <w:top w:val="nil"/>
              <w:left w:val="nil"/>
              <w:bottom w:val="single" w:sz="4" w:space="0" w:color="000000"/>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плановий період 2018 рік</w:t>
            </w:r>
          </w:p>
        </w:tc>
      </w:tr>
      <w:tr w:rsidR="005804DA" w:rsidRPr="002342E5" w:rsidTr="00E721FE">
        <w:trPr>
          <w:trHeight w:val="1035"/>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5804DA" w:rsidRPr="002342E5" w:rsidRDefault="005804DA" w:rsidP="00E721FE">
            <w:pPr>
              <w:rPr>
                <w:rFonts w:ascii="Arial" w:hAnsi="Arial" w:cs="Arial"/>
                <w:sz w:val="18"/>
                <w:szCs w:val="18"/>
                <w:lang w:val="uk-UA"/>
              </w:rPr>
            </w:pPr>
          </w:p>
        </w:tc>
        <w:tc>
          <w:tcPr>
            <w:tcW w:w="2795" w:type="dxa"/>
            <w:vMerge/>
            <w:tcBorders>
              <w:top w:val="single" w:sz="4" w:space="0" w:color="auto"/>
              <w:left w:val="single" w:sz="4" w:space="0" w:color="auto"/>
              <w:bottom w:val="single" w:sz="4" w:space="0" w:color="000000"/>
              <w:right w:val="single" w:sz="4" w:space="0" w:color="auto"/>
            </w:tcBorders>
            <w:vAlign w:val="center"/>
            <w:hideMark/>
          </w:tcPr>
          <w:p w:rsidR="005804DA" w:rsidRPr="002342E5" w:rsidRDefault="005804DA" w:rsidP="00E721FE">
            <w:pPr>
              <w:rPr>
                <w:rFonts w:ascii="Arial" w:hAnsi="Arial" w:cs="Arial"/>
                <w:sz w:val="20"/>
                <w:szCs w:val="20"/>
                <w:lang w:val="uk-UA"/>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5804DA" w:rsidRPr="002342E5" w:rsidRDefault="005804DA" w:rsidP="00E721FE">
            <w:pPr>
              <w:rPr>
                <w:rFonts w:ascii="Arial" w:hAnsi="Arial" w:cs="Arial"/>
                <w:sz w:val="18"/>
                <w:szCs w:val="18"/>
                <w:lang w:val="uk-UA"/>
              </w:rPr>
            </w:pPr>
          </w:p>
        </w:tc>
        <w:tc>
          <w:tcPr>
            <w:tcW w:w="82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2013 рік</w:t>
            </w:r>
          </w:p>
        </w:tc>
        <w:tc>
          <w:tcPr>
            <w:tcW w:w="82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2014 рік</w:t>
            </w:r>
          </w:p>
        </w:tc>
        <w:tc>
          <w:tcPr>
            <w:tcW w:w="900"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2015 рік</w:t>
            </w:r>
          </w:p>
        </w:tc>
        <w:tc>
          <w:tcPr>
            <w:tcW w:w="857"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2016 рік</w:t>
            </w:r>
          </w:p>
        </w:tc>
        <w:tc>
          <w:tcPr>
            <w:tcW w:w="900"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2017 рік</w:t>
            </w:r>
          </w:p>
        </w:tc>
        <w:tc>
          <w:tcPr>
            <w:tcW w:w="943" w:type="dxa"/>
            <w:vMerge/>
            <w:tcBorders>
              <w:top w:val="nil"/>
              <w:left w:val="single" w:sz="4" w:space="0" w:color="auto"/>
              <w:bottom w:val="single" w:sz="4" w:space="0" w:color="auto"/>
              <w:right w:val="single" w:sz="4" w:space="0" w:color="auto"/>
            </w:tcBorders>
            <w:vAlign w:val="center"/>
            <w:hideMark/>
          </w:tcPr>
          <w:p w:rsidR="005804DA" w:rsidRPr="002342E5" w:rsidRDefault="005804DA" w:rsidP="00E721FE">
            <w:pPr>
              <w:rPr>
                <w:rFonts w:ascii="Arial" w:hAnsi="Arial" w:cs="Arial"/>
                <w:sz w:val="18"/>
                <w:szCs w:val="18"/>
                <w:lang w:val="uk-UA"/>
              </w:rPr>
            </w:pPr>
          </w:p>
        </w:tc>
        <w:tc>
          <w:tcPr>
            <w:tcW w:w="841" w:type="dxa"/>
            <w:vMerge/>
            <w:tcBorders>
              <w:top w:val="nil"/>
              <w:left w:val="nil"/>
              <w:bottom w:val="single" w:sz="4" w:space="0" w:color="000000"/>
              <w:right w:val="single" w:sz="4" w:space="0" w:color="auto"/>
            </w:tcBorders>
            <w:vAlign w:val="center"/>
            <w:hideMark/>
          </w:tcPr>
          <w:p w:rsidR="005804DA" w:rsidRPr="002342E5" w:rsidRDefault="005804DA" w:rsidP="00E721FE">
            <w:pPr>
              <w:rPr>
                <w:rFonts w:ascii="Arial" w:hAnsi="Arial" w:cs="Arial"/>
                <w:sz w:val="18"/>
                <w:szCs w:val="18"/>
                <w:lang w:val="uk-UA"/>
              </w:rPr>
            </w:pP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А</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Б</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В</w:t>
            </w:r>
          </w:p>
        </w:tc>
        <w:tc>
          <w:tcPr>
            <w:tcW w:w="82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w:t>
            </w:r>
          </w:p>
        </w:tc>
        <w:tc>
          <w:tcPr>
            <w:tcW w:w="82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3</w:t>
            </w:r>
          </w:p>
        </w:tc>
        <w:tc>
          <w:tcPr>
            <w:tcW w:w="900"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3</w:t>
            </w:r>
          </w:p>
        </w:tc>
        <w:tc>
          <w:tcPr>
            <w:tcW w:w="857"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w:t>
            </w:r>
          </w:p>
        </w:tc>
        <w:tc>
          <w:tcPr>
            <w:tcW w:w="900"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w:t>
            </w:r>
          </w:p>
        </w:tc>
        <w:tc>
          <w:tcPr>
            <w:tcW w:w="943"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w:t>
            </w:r>
          </w:p>
        </w:tc>
        <w:tc>
          <w:tcPr>
            <w:tcW w:w="841"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7</w:t>
            </w:r>
          </w:p>
        </w:tc>
      </w:tr>
      <w:tr w:rsidR="005804DA" w:rsidRPr="002342E5" w:rsidTr="00E721FE">
        <w:trPr>
          <w:trHeight w:val="52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1</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Подано води у внутрішньобудинкові системи</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001</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518,60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529,60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490,99</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505,29</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512,11</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601,94</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572,44</w:t>
            </w:r>
          </w:p>
        </w:tc>
      </w:tr>
      <w:tr w:rsidR="005804DA" w:rsidRPr="002342E5" w:rsidTr="00E721FE">
        <w:trPr>
          <w:trHeight w:val="132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2</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Обсяг надання послуг централізованого постачання холодної води (з використанням внутрішньобудинкових систем) споживачам, у т.ч.</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002</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518,60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529,60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490,99</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505,29</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512,11</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601,94</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572,44</w:t>
            </w:r>
          </w:p>
        </w:tc>
      </w:tr>
      <w:tr w:rsidR="005804DA" w:rsidRPr="002342E5" w:rsidTr="00E721FE">
        <w:trPr>
          <w:trHeight w:val="132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2.1</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житлово-експлуатаційним та іншим організаціям для здійснення діяльності з утримання будинків (витрати води з внутрішньобудинкових систем)</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003</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2.2</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населенню</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507,20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518,60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484,19</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496,54</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503,39</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595,14</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565,98</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2.3</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бюджетним установам</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0,95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0,90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0,42</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0,89</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0,88</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0,42</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0,40</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2.4</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іншим споживачам</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10,45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10,10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6,38</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7,86</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7,84</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6,38</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6,06</w:t>
            </w:r>
          </w:p>
        </w:tc>
      </w:tr>
      <w:tr w:rsidR="005804DA" w:rsidRPr="002342E5" w:rsidTr="00E721FE">
        <w:trPr>
          <w:trHeight w:val="1056"/>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Обсяг надання послуг водовідведення (з використанням внутрішньобудинкових систем) споживачам, у т.ч.</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007</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677,14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661,75</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633,15</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652,36</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656,21</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812,14</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772,35</w:t>
            </w:r>
          </w:p>
        </w:tc>
      </w:tr>
      <w:tr w:rsidR="005804DA" w:rsidRPr="002342E5" w:rsidTr="00E721FE">
        <w:trPr>
          <w:trHeight w:val="52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3.1</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стічних вод від централізованого постачання холодної води</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008</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518,60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529,60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490,99</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505,29</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512,11</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601,94</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572,44</w:t>
            </w:r>
          </w:p>
        </w:tc>
      </w:tr>
      <w:tr w:rsidR="005804DA" w:rsidRPr="002342E5" w:rsidTr="00E721FE">
        <w:trPr>
          <w:trHeight w:val="79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3.1.1</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 xml:space="preserve">житлово-експлуатаційним та іншим організаціям для здійснення діяльності з утримання будинків </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009</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3.1.2</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населенню</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010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507,20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518,60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484,19</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496,54</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503,39</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595,14</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565,98</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3.1.3</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бюджетним установам</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011</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0,95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0,90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0,42</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0,89</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0,88</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0,42</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0,40</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3.1.4</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іншим споживачам</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012</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10,45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10,10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6,38</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7,86</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7,84</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6,38</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6,06</w:t>
            </w:r>
          </w:p>
        </w:tc>
      </w:tr>
      <w:tr w:rsidR="005804DA" w:rsidRPr="002342E5" w:rsidTr="00E721FE">
        <w:trPr>
          <w:trHeight w:val="52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3.2</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стічних вод від централізованого постачання гарячої води</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013</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158,54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132,15</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142,16</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147,07</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144,10</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210,20</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199,91</w:t>
            </w:r>
          </w:p>
        </w:tc>
      </w:tr>
      <w:tr w:rsidR="005804DA" w:rsidRPr="002342E5" w:rsidTr="00E721FE">
        <w:trPr>
          <w:trHeight w:val="79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3.2.1</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 xml:space="preserve">житлово-експлуатаційним та іншим організаціям для здійснення діяльності з утримання будинків </w:t>
            </w:r>
          </w:p>
        </w:tc>
        <w:tc>
          <w:tcPr>
            <w:tcW w:w="698"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014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0,00</w:t>
            </w:r>
          </w:p>
        </w:tc>
      </w:tr>
      <w:tr w:rsidR="005804DA" w:rsidRPr="002342E5" w:rsidTr="00E721FE">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18"/>
                <w:szCs w:val="18"/>
                <w:lang w:val="uk-UA"/>
              </w:rPr>
            </w:pPr>
            <w:r w:rsidRPr="002342E5">
              <w:rPr>
                <w:rFonts w:ascii="Arial" w:hAnsi="Arial" w:cs="Arial"/>
                <w:sz w:val="18"/>
                <w:szCs w:val="18"/>
                <w:lang w:val="uk-UA"/>
              </w:rPr>
              <w:t>3.2.2</w:t>
            </w:r>
          </w:p>
        </w:tc>
        <w:tc>
          <w:tcPr>
            <w:tcW w:w="2795" w:type="dxa"/>
            <w:tcBorders>
              <w:top w:val="nil"/>
              <w:left w:val="nil"/>
              <w:bottom w:val="single" w:sz="4" w:space="0" w:color="auto"/>
              <w:right w:val="single" w:sz="4" w:space="0" w:color="auto"/>
            </w:tcBorders>
            <w:shd w:val="clear" w:color="auto" w:fill="auto"/>
            <w:vAlign w:val="center"/>
            <w:hideMark/>
          </w:tcPr>
          <w:p w:rsidR="005804DA" w:rsidRPr="002342E5" w:rsidRDefault="005804DA" w:rsidP="00E721FE">
            <w:pPr>
              <w:rPr>
                <w:rFonts w:ascii="Arial" w:hAnsi="Arial" w:cs="Arial"/>
                <w:sz w:val="20"/>
                <w:szCs w:val="20"/>
                <w:lang w:val="uk-UA"/>
              </w:rPr>
            </w:pPr>
            <w:r w:rsidRPr="002342E5">
              <w:rPr>
                <w:rFonts w:ascii="Arial" w:hAnsi="Arial" w:cs="Arial"/>
                <w:sz w:val="20"/>
                <w:szCs w:val="20"/>
                <w:lang w:val="uk-UA"/>
              </w:rPr>
              <w:t>населенню</w:t>
            </w:r>
          </w:p>
        </w:tc>
        <w:tc>
          <w:tcPr>
            <w:tcW w:w="69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015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158,54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132,15</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140,77</w:t>
            </w:r>
          </w:p>
        </w:tc>
        <w:tc>
          <w:tcPr>
            <w:tcW w:w="857"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145,40</w:t>
            </w:r>
          </w:p>
        </w:tc>
        <w:tc>
          <w:tcPr>
            <w:tcW w:w="900"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142,47</w:t>
            </w:r>
          </w:p>
        </w:tc>
        <w:tc>
          <w:tcPr>
            <w:tcW w:w="943"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208,81</w:t>
            </w:r>
          </w:p>
        </w:tc>
        <w:tc>
          <w:tcPr>
            <w:tcW w:w="841" w:type="dxa"/>
            <w:tcBorders>
              <w:top w:val="nil"/>
              <w:left w:val="nil"/>
              <w:bottom w:val="single" w:sz="4" w:space="0" w:color="auto"/>
              <w:right w:val="single" w:sz="4" w:space="0" w:color="auto"/>
            </w:tcBorders>
            <w:shd w:val="clear" w:color="auto" w:fill="auto"/>
            <w:noWrap/>
            <w:vAlign w:val="center"/>
            <w:hideMark/>
          </w:tcPr>
          <w:p w:rsidR="005804DA" w:rsidRPr="002342E5" w:rsidRDefault="005804DA" w:rsidP="00E721FE">
            <w:pPr>
              <w:jc w:val="center"/>
              <w:rPr>
                <w:rFonts w:ascii="Arial" w:hAnsi="Arial" w:cs="Arial"/>
                <w:sz w:val="20"/>
                <w:szCs w:val="20"/>
                <w:lang w:val="uk-UA"/>
              </w:rPr>
            </w:pPr>
            <w:r w:rsidRPr="002342E5">
              <w:rPr>
                <w:rFonts w:ascii="Arial" w:hAnsi="Arial" w:cs="Arial"/>
                <w:sz w:val="20"/>
                <w:szCs w:val="20"/>
                <w:lang w:val="uk-UA"/>
              </w:rPr>
              <w:t>198,58</w:t>
            </w:r>
          </w:p>
        </w:tc>
      </w:tr>
    </w:tbl>
    <w:p w:rsidR="005804DA" w:rsidRPr="0086347B" w:rsidRDefault="005804DA" w:rsidP="005804DA">
      <w:pPr>
        <w:tabs>
          <w:tab w:val="left" w:pos="1418"/>
        </w:tabs>
        <w:jc w:val="right"/>
        <w:rPr>
          <w:sz w:val="20"/>
          <w:szCs w:val="20"/>
          <w:lang w:val="uk-UA"/>
        </w:rPr>
      </w:pPr>
    </w:p>
    <w:p w:rsidR="005804DA" w:rsidRPr="0086347B" w:rsidRDefault="005804DA" w:rsidP="005804DA">
      <w:pPr>
        <w:tabs>
          <w:tab w:val="left" w:pos="1418"/>
        </w:tabs>
        <w:jc w:val="both"/>
        <w:rPr>
          <w:lang w:val="uk-UA"/>
        </w:rPr>
      </w:pPr>
      <w:r w:rsidRPr="0086347B">
        <w:rPr>
          <w:lang w:val="uk-UA"/>
        </w:rPr>
        <w:lastRenderedPageBreak/>
        <w:t>Керуючий справами виконкому</w:t>
      </w:r>
      <w:r w:rsidRPr="0086347B">
        <w:rPr>
          <w:lang w:val="uk-UA"/>
        </w:rPr>
        <w:tab/>
      </w:r>
      <w:r w:rsidRPr="0086347B">
        <w:rPr>
          <w:lang w:val="uk-UA"/>
        </w:rPr>
        <w:tab/>
      </w:r>
      <w:r w:rsidRPr="0086347B">
        <w:rPr>
          <w:lang w:val="uk-UA"/>
        </w:rPr>
        <w:tab/>
      </w:r>
      <w:r w:rsidRPr="0086347B">
        <w:rPr>
          <w:lang w:val="uk-UA"/>
        </w:rPr>
        <w:tab/>
      </w:r>
      <w:r w:rsidRPr="0086347B">
        <w:rPr>
          <w:lang w:val="uk-UA"/>
        </w:rPr>
        <w:tab/>
        <w:t>А.В.Мельніков</w:t>
      </w:r>
    </w:p>
    <w:p w:rsidR="005804DA" w:rsidRPr="0086347B" w:rsidRDefault="005804DA" w:rsidP="005804DA">
      <w:pPr>
        <w:tabs>
          <w:tab w:val="left" w:pos="1418"/>
        </w:tabs>
        <w:jc w:val="right"/>
        <w:rPr>
          <w:sz w:val="20"/>
          <w:szCs w:val="20"/>
          <w:lang w:val="uk-UA"/>
        </w:rPr>
      </w:pPr>
    </w:p>
    <w:p w:rsidR="005804DA" w:rsidRPr="0086347B" w:rsidRDefault="005804DA" w:rsidP="005804DA">
      <w:pPr>
        <w:tabs>
          <w:tab w:val="left" w:pos="1418"/>
        </w:tabs>
        <w:jc w:val="right"/>
        <w:rPr>
          <w:sz w:val="20"/>
          <w:szCs w:val="20"/>
          <w:lang w:val="uk-UA"/>
        </w:rPr>
      </w:pPr>
      <w:r w:rsidRPr="0086347B">
        <w:rPr>
          <w:sz w:val="20"/>
          <w:szCs w:val="20"/>
          <w:lang w:val="uk-UA"/>
        </w:rPr>
        <w:t>Додаток 2</w:t>
      </w:r>
    </w:p>
    <w:p w:rsidR="005804DA" w:rsidRPr="0086347B" w:rsidRDefault="005804DA" w:rsidP="005804DA">
      <w:pPr>
        <w:tabs>
          <w:tab w:val="left" w:pos="1418"/>
        </w:tabs>
        <w:jc w:val="right"/>
        <w:rPr>
          <w:sz w:val="20"/>
          <w:szCs w:val="20"/>
          <w:lang w:val="uk-UA"/>
        </w:rPr>
      </w:pPr>
      <w:r w:rsidRPr="0086347B">
        <w:rPr>
          <w:sz w:val="20"/>
          <w:szCs w:val="20"/>
          <w:lang w:val="uk-UA"/>
        </w:rPr>
        <w:t>до рішення виконкому</w:t>
      </w:r>
    </w:p>
    <w:p w:rsidR="005804DA" w:rsidRPr="0086347B" w:rsidRDefault="005804DA" w:rsidP="005804DA">
      <w:pPr>
        <w:tabs>
          <w:tab w:val="left" w:pos="1418"/>
        </w:tabs>
        <w:jc w:val="right"/>
        <w:rPr>
          <w:sz w:val="20"/>
          <w:szCs w:val="20"/>
          <w:lang w:val="uk-UA"/>
        </w:rPr>
      </w:pPr>
      <w:r w:rsidRPr="0086347B">
        <w:rPr>
          <w:sz w:val="20"/>
          <w:szCs w:val="20"/>
          <w:lang w:val="uk-UA"/>
        </w:rPr>
        <w:t>№__від 11.07.18р.</w:t>
      </w:r>
    </w:p>
    <w:tbl>
      <w:tblPr>
        <w:tblW w:w="10371" w:type="dxa"/>
        <w:tblInd w:w="-176" w:type="dxa"/>
        <w:tblLayout w:type="fixed"/>
        <w:tblLook w:val="04A0"/>
      </w:tblPr>
      <w:tblGrid>
        <w:gridCol w:w="567"/>
        <w:gridCol w:w="2552"/>
        <w:gridCol w:w="698"/>
        <w:gridCol w:w="828"/>
        <w:gridCol w:w="828"/>
        <w:gridCol w:w="939"/>
        <w:gridCol w:w="959"/>
        <w:gridCol w:w="939"/>
        <w:gridCol w:w="1046"/>
        <w:gridCol w:w="1015"/>
      </w:tblGrid>
      <w:tr w:rsidR="005804DA" w:rsidRPr="004616B3" w:rsidTr="00E721FE">
        <w:trPr>
          <w:trHeight w:val="360"/>
        </w:trPr>
        <w:tc>
          <w:tcPr>
            <w:tcW w:w="567"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2552"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698"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828"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828"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939"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959" w:type="dxa"/>
            <w:tcBorders>
              <w:top w:val="nil"/>
              <w:left w:val="nil"/>
              <w:bottom w:val="nil"/>
              <w:right w:val="nil"/>
            </w:tcBorders>
            <w:shd w:val="clear" w:color="auto" w:fill="auto"/>
            <w:noWrap/>
            <w:vAlign w:val="bottom"/>
            <w:hideMark/>
          </w:tcPr>
          <w:p w:rsidR="005804DA" w:rsidRPr="004616B3" w:rsidRDefault="005804DA" w:rsidP="00E721FE">
            <w:pPr>
              <w:jc w:val="both"/>
              <w:rPr>
                <w:sz w:val="28"/>
                <w:szCs w:val="28"/>
                <w:lang w:val="uk-UA"/>
              </w:rPr>
            </w:pPr>
          </w:p>
        </w:tc>
        <w:tc>
          <w:tcPr>
            <w:tcW w:w="939"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1046"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1015"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r>
      <w:tr w:rsidR="005804DA" w:rsidRPr="004616B3" w:rsidTr="00E721FE">
        <w:trPr>
          <w:trHeight w:val="264"/>
        </w:trPr>
        <w:tc>
          <w:tcPr>
            <w:tcW w:w="567"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2552"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698"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828"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828"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939"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959"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939"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1046"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c>
          <w:tcPr>
            <w:tcW w:w="1015" w:type="dxa"/>
            <w:tcBorders>
              <w:top w:val="nil"/>
              <w:left w:val="nil"/>
              <w:bottom w:val="nil"/>
              <w:right w:val="nil"/>
            </w:tcBorders>
            <w:shd w:val="clear" w:color="auto" w:fill="auto"/>
            <w:noWrap/>
            <w:vAlign w:val="bottom"/>
            <w:hideMark/>
          </w:tcPr>
          <w:p w:rsidR="005804DA" w:rsidRPr="004616B3" w:rsidRDefault="005804DA" w:rsidP="00E721FE">
            <w:pPr>
              <w:rPr>
                <w:rFonts w:ascii="Arial" w:hAnsi="Arial" w:cs="Arial"/>
                <w:sz w:val="20"/>
                <w:szCs w:val="20"/>
                <w:lang w:val="uk-UA"/>
              </w:rPr>
            </w:pPr>
          </w:p>
        </w:tc>
      </w:tr>
      <w:tr w:rsidR="005804DA" w:rsidRPr="004616B3" w:rsidTr="00E721FE">
        <w:trPr>
          <w:trHeight w:val="264"/>
        </w:trPr>
        <w:tc>
          <w:tcPr>
            <w:tcW w:w="10371" w:type="dxa"/>
            <w:gridSpan w:val="10"/>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r w:rsidRPr="004616B3">
              <w:rPr>
                <w:rFonts w:ascii="Arial" w:hAnsi="Arial" w:cs="Arial"/>
                <w:b/>
                <w:bCs/>
                <w:sz w:val="20"/>
                <w:szCs w:val="20"/>
                <w:lang w:val="uk-UA"/>
              </w:rPr>
              <w:t>Річний план ліцензованої діяльності з централізованого водопостачання та</w:t>
            </w:r>
          </w:p>
        </w:tc>
      </w:tr>
      <w:tr w:rsidR="005804DA" w:rsidRPr="004616B3" w:rsidTr="00E721FE">
        <w:trPr>
          <w:trHeight w:val="264"/>
        </w:trPr>
        <w:tc>
          <w:tcPr>
            <w:tcW w:w="10371" w:type="dxa"/>
            <w:gridSpan w:val="10"/>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r w:rsidRPr="004616B3">
              <w:rPr>
                <w:rFonts w:ascii="Arial" w:hAnsi="Arial" w:cs="Arial"/>
                <w:b/>
                <w:bCs/>
                <w:sz w:val="20"/>
                <w:szCs w:val="20"/>
                <w:lang w:val="uk-UA"/>
              </w:rPr>
              <w:t xml:space="preserve"> водовідведення ТзОВ "Енергія - Новий Розділ" на 12 місяців з 1 січня 2018 року</w:t>
            </w:r>
          </w:p>
        </w:tc>
      </w:tr>
      <w:tr w:rsidR="005804DA" w:rsidRPr="004616B3" w:rsidTr="00E721FE">
        <w:trPr>
          <w:trHeight w:val="159"/>
        </w:trPr>
        <w:tc>
          <w:tcPr>
            <w:tcW w:w="567"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2552"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698"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828"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828"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939"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959"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939"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1046"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c>
          <w:tcPr>
            <w:tcW w:w="1015" w:type="dxa"/>
            <w:tcBorders>
              <w:top w:val="nil"/>
              <w:left w:val="nil"/>
              <w:bottom w:val="nil"/>
              <w:right w:val="nil"/>
            </w:tcBorders>
            <w:shd w:val="clear" w:color="auto" w:fill="auto"/>
            <w:noWrap/>
            <w:vAlign w:val="bottom"/>
            <w:hideMark/>
          </w:tcPr>
          <w:p w:rsidR="005804DA" w:rsidRPr="004616B3" w:rsidRDefault="005804DA" w:rsidP="00E721FE">
            <w:pPr>
              <w:jc w:val="center"/>
              <w:rPr>
                <w:rFonts w:ascii="Arial" w:hAnsi="Arial" w:cs="Arial"/>
                <w:b/>
                <w:bCs/>
                <w:sz w:val="20"/>
                <w:szCs w:val="20"/>
                <w:lang w:val="uk-UA"/>
              </w:rPr>
            </w:pPr>
          </w:p>
        </w:tc>
      </w:tr>
      <w:tr w:rsidR="005804DA" w:rsidRPr="004616B3" w:rsidTr="00E721FE">
        <w:trPr>
          <w:trHeight w:val="324"/>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 з/п</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Показники</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Код рядка</w:t>
            </w:r>
          </w:p>
        </w:tc>
        <w:tc>
          <w:tcPr>
            <w:tcW w:w="655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Значення, тис. куб. м</w:t>
            </w:r>
          </w:p>
        </w:tc>
      </w:tr>
      <w:tr w:rsidR="005804DA" w:rsidRPr="004616B3" w:rsidTr="00E721FE">
        <w:trPr>
          <w:trHeight w:val="252"/>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5804DA" w:rsidRPr="004616B3" w:rsidRDefault="005804DA" w:rsidP="00E721FE">
            <w:pPr>
              <w:rPr>
                <w:rFonts w:ascii="Arial" w:hAnsi="Arial" w:cs="Arial"/>
                <w:sz w:val="18"/>
                <w:szCs w:val="18"/>
                <w:lang w:val="uk-UA"/>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5804DA" w:rsidRPr="004616B3" w:rsidRDefault="005804DA" w:rsidP="00E721FE">
            <w:pPr>
              <w:rPr>
                <w:rFonts w:ascii="Arial" w:hAnsi="Arial" w:cs="Arial"/>
                <w:sz w:val="20"/>
                <w:szCs w:val="20"/>
                <w:lang w:val="uk-UA"/>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5804DA" w:rsidRPr="004616B3" w:rsidRDefault="005804DA" w:rsidP="00E721FE">
            <w:pPr>
              <w:rPr>
                <w:rFonts w:ascii="Arial" w:hAnsi="Arial" w:cs="Arial"/>
                <w:sz w:val="18"/>
                <w:szCs w:val="18"/>
                <w:lang w:val="uk-UA"/>
              </w:rPr>
            </w:pPr>
          </w:p>
        </w:tc>
        <w:tc>
          <w:tcPr>
            <w:tcW w:w="4493" w:type="dxa"/>
            <w:gridSpan w:val="5"/>
            <w:tcBorders>
              <w:top w:val="single" w:sz="4" w:space="0" w:color="auto"/>
              <w:left w:val="nil"/>
              <w:bottom w:val="single" w:sz="4" w:space="0" w:color="auto"/>
              <w:right w:val="single" w:sz="4" w:space="0" w:color="000000"/>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фактично</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передба-чено діючим тарифом</w:t>
            </w:r>
          </w:p>
        </w:tc>
        <w:tc>
          <w:tcPr>
            <w:tcW w:w="1015" w:type="dxa"/>
            <w:vMerge w:val="restart"/>
            <w:tcBorders>
              <w:top w:val="nil"/>
              <w:left w:val="nil"/>
              <w:bottom w:val="single" w:sz="4" w:space="0" w:color="000000"/>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плановий період 2018 рік</w:t>
            </w:r>
          </w:p>
        </w:tc>
      </w:tr>
      <w:tr w:rsidR="005804DA" w:rsidRPr="004616B3" w:rsidTr="00E721FE">
        <w:trPr>
          <w:trHeight w:val="732"/>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5804DA" w:rsidRPr="004616B3" w:rsidRDefault="005804DA" w:rsidP="00E721FE">
            <w:pPr>
              <w:rPr>
                <w:rFonts w:ascii="Arial" w:hAnsi="Arial" w:cs="Arial"/>
                <w:sz w:val="18"/>
                <w:szCs w:val="18"/>
                <w:lang w:val="uk-UA"/>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5804DA" w:rsidRPr="004616B3" w:rsidRDefault="005804DA" w:rsidP="00E721FE">
            <w:pPr>
              <w:rPr>
                <w:rFonts w:ascii="Arial" w:hAnsi="Arial" w:cs="Arial"/>
                <w:sz w:val="20"/>
                <w:szCs w:val="20"/>
                <w:lang w:val="uk-UA"/>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5804DA" w:rsidRPr="004616B3" w:rsidRDefault="005804DA" w:rsidP="00E721FE">
            <w:pPr>
              <w:rPr>
                <w:rFonts w:ascii="Arial" w:hAnsi="Arial" w:cs="Arial"/>
                <w:sz w:val="18"/>
                <w:szCs w:val="18"/>
                <w:lang w:val="uk-UA"/>
              </w:rPr>
            </w:pP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2013 рік</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2014 рік</w:t>
            </w:r>
          </w:p>
        </w:tc>
        <w:tc>
          <w:tcPr>
            <w:tcW w:w="93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2015 рік</w:t>
            </w:r>
          </w:p>
        </w:tc>
        <w:tc>
          <w:tcPr>
            <w:tcW w:w="95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2016 рік</w:t>
            </w:r>
          </w:p>
        </w:tc>
        <w:tc>
          <w:tcPr>
            <w:tcW w:w="93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2017 рік</w:t>
            </w:r>
          </w:p>
        </w:tc>
        <w:tc>
          <w:tcPr>
            <w:tcW w:w="1046" w:type="dxa"/>
            <w:vMerge/>
            <w:tcBorders>
              <w:top w:val="nil"/>
              <w:left w:val="single" w:sz="4" w:space="0" w:color="auto"/>
              <w:bottom w:val="single" w:sz="4" w:space="0" w:color="auto"/>
              <w:right w:val="single" w:sz="4" w:space="0" w:color="auto"/>
            </w:tcBorders>
            <w:vAlign w:val="center"/>
            <w:hideMark/>
          </w:tcPr>
          <w:p w:rsidR="005804DA" w:rsidRPr="004616B3" w:rsidRDefault="005804DA" w:rsidP="00E721FE">
            <w:pPr>
              <w:rPr>
                <w:rFonts w:ascii="Arial" w:hAnsi="Arial" w:cs="Arial"/>
                <w:sz w:val="18"/>
                <w:szCs w:val="18"/>
                <w:lang w:val="uk-UA"/>
              </w:rPr>
            </w:pPr>
          </w:p>
        </w:tc>
        <w:tc>
          <w:tcPr>
            <w:tcW w:w="1015" w:type="dxa"/>
            <w:vMerge/>
            <w:tcBorders>
              <w:top w:val="nil"/>
              <w:left w:val="nil"/>
              <w:bottom w:val="single" w:sz="4" w:space="0" w:color="000000"/>
              <w:right w:val="single" w:sz="4" w:space="0" w:color="auto"/>
            </w:tcBorders>
            <w:vAlign w:val="center"/>
            <w:hideMark/>
          </w:tcPr>
          <w:p w:rsidR="005804DA" w:rsidRPr="004616B3" w:rsidRDefault="005804DA" w:rsidP="00E721FE">
            <w:pPr>
              <w:rPr>
                <w:rFonts w:ascii="Arial" w:hAnsi="Arial" w:cs="Arial"/>
                <w:sz w:val="18"/>
                <w:szCs w:val="18"/>
                <w:lang w:val="uk-UA"/>
              </w:rPr>
            </w:pP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А</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Б</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В</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w:t>
            </w:r>
          </w:p>
        </w:tc>
        <w:tc>
          <w:tcPr>
            <w:tcW w:w="93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w:t>
            </w:r>
          </w:p>
        </w:tc>
        <w:tc>
          <w:tcPr>
            <w:tcW w:w="95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w:t>
            </w:r>
          </w:p>
        </w:tc>
        <w:tc>
          <w:tcPr>
            <w:tcW w:w="93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w:t>
            </w:r>
          </w:p>
        </w:tc>
        <w:tc>
          <w:tcPr>
            <w:tcW w:w="1046"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w:t>
            </w:r>
          </w:p>
        </w:tc>
        <w:tc>
          <w:tcPr>
            <w:tcW w:w="1015"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Обсяг І підйому води, усього, у т.ч.:</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1 481,9</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1 459,7</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1520,70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1387,49</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1251,87</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1520,70</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1 446,18</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 xml:space="preserve"> поверхневий водозабір</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1.2</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підземний водозабір</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3</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1 481,9</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1 459,7</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1520,70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1387,49</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1251,87</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1520,70</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1 446,18</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1.3</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покупна вода</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1.4</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покупна вода в природному стані</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r>
      <w:tr w:rsidR="005804DA" w:rsidRPr="004616B3" w:rsidTr="00E721FE">
        <w:trPr>
          <w:trHeight w:val="5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Витрати води технологічні  до ІІ підйому</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11,6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12,5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13,00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20,56</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14,97</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13,08</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12,44</w:t>
            </w:r>
          </w:p>
        </w:tc>
      </w:tr>
      <w:tr w:rsidR="005804DA" w:rsidRPr="004616B3" w:rsidTr="00E721FE">
        <w:trPr>
          <w:trHeight w:val="5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3</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Втрати води технологічні  до ІІ підйому</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7</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46,5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68,9</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72,30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54,73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44,63</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55,05</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52,35</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4</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Обсяг реалізації води до ІІ підйому</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8</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r>
      <w:tr w:rsidR="005804DA" w:rsidRPr="004616B3" w:rsidTr="00E721FE">
        <w:trPr>
          <w:trHeight w:val="5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5</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Подано води в мережу (ІІ підйом), усього</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9</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1 423,8</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1 378,3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1 435,4</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1312,20</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1192,27</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1452,57</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1 381,39</w:t>
            </w:r>
          </w:p>
        </w:tc>
      </w:tr>
      <w:tr w:rsidR="005804DA" w:rsidRPr="004616B3" w:rsidTr="00E721FE">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5.1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у т.ч. покупна питна вода</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10</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82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r>
      <w:tr w:rsidR="005804DA" w:rsidRPr="004616B3" w:rsidTr="00E721FE">
        <w:trPr>
          <w:trHeight w:val="5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6</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Витрати питної води після ІІ підйому, усього, у т.ч. на потреби:</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11</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25,8</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27,0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27,58</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41,30</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26,76</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25,45</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6.1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 xml:space="preserve"> водопровідного господартва</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12</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16,6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21,50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23,05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34,52</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21,24</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20,20</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6.2</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каналізаційного господарства</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13</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5,52</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4,53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6,78</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5,52</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5,25</w:t>
            </w:r>
          </w:p>
        </w:tc>
      </w:tr>
      <w:tr w:rsidR="005804DA" w:rsidRPr="004616B3" w:rsidTr="00E721FE">
        <w:trPr>
          <w:trHeight w:val="5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7</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Втрати та необліковані витрати питної води після ІІ підйому</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579,6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539,5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629,29</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470,54</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358,52</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370,44</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352,28</w:t>
            </w:r>
          </w:p>
        </w:tc>
      </w:tr>
      <w:tr w:rsidR="005804DA" w:rsidRPr="004616B3" w:rsidTr="00E721FE">
        <w:trPr>
          <w:trHeight w:val="79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8</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Обсяг реалізації послуг централізованого водопостачання, усього, у т.ч.:</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823,60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813,00</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779,24</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814,08</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792,45</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1055,37</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1 003,66</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8.1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 xml:space="preserve"> населенню </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217,8</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202,0</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64,32</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109,95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88,73</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154,50</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146,93</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8.2</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іншим ВКГ</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17</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0,00</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0,00</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0,00</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0,00</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8.3</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іншим споживачам</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18</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87,2</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81,4</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81,77</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51,77</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44,57</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88,73</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84,38</w:t>
            </w:r>
          </w:p>
        </w:tc>
      </w:tr>
      <w:tr w:rsidR="005804DA" w:rsidRPr="004616B3" w:rsidTr="00E721FE">
        <w:trPr>
          <w:trHeight w:val="1320"/>
        </w:trPr>
        <w:tc>
          <w:tcPr>
            <w:tcW w:w="567" w:type="dxa"/>
            <w:tcBorders>
              <w:top w:val="nil"/>
              <w:left w:val="single" w:sz="4" w:space="0" w:color="auto"/>
              <w:bottom w:val="nil"/>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8.4</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 xml:space="preserve">по внутрішньому обліку на  виконання послуги з централізованого постачання холодної води (з використанням внутрішньобудинкових </w:t>
            </w:r>
            <w:r w:rsidRPr="004616B3">
              <w:rPr>
                <w:rFonts w:ascii="Arial" w:hAnsi="Arial" w:cs="Arial"/>
                <w:sz w:val="20"/>
                <w:szCs w:val="20"/>
                <w:lang w:val="uk-UA"/>
              </w:rPr>
              <w:lastRenderedPageBreak/>
              <w:t>систем)</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lastRenderedPageBreak/>
              <w:t>19</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518,6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529,6</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633,15</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652,36</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659,15</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812,14</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772,35</w:t>
            </w:r>
          </w:p>
        </w:tc>
      </w:tr>
      <w:tr w:rsidR="005804DA" w:rsidRPr="004616B3" w:rsidTr="00E721FE">
        <w:trPr>
          <w:trHeight w:val="52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lastRenderedPageBreak/>
              <w:t>9</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Обсяг пропуску стічних вод через очисні споруди, усього</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20</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1 176,5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966,6</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1056,00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1060,08</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1024,31</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1069,67</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1 017,26</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9.1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у т. ч. біологічна очистка стоків</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21</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1 176,5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966,6</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1056,00</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1060,08</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1024,31</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1069,67</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1 017,26</w:t>
            </w:r>
          </w:p>
        </w:tc>
      </w:tr>
      <w:tr w:rsidR="005804DA" w:rsidRPr="004616B3" w:rsidTr="00E721FE">
        <w:trPr>
          <w:trHeight w:val="79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10</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 xml:space="preserve">Обсяг реалізації послуг з централізованого водовідведення, усього, у т. ч.: </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22</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772,4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762,5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738,1</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763,48</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755,10</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941,21</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895,09</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10.1</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 xml:space="preserve"> населенню</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23</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20,7</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27,5</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12,84</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14,62</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16,74</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31,54</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29,99</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10.2</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іншим ВКГ</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24</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 </w:t>
            </w:r>
          </w:p>
        </w:tc>
      </w:tr>
      <w:tr w:rsidR="005804DA" w:rsidRPr="004616B3" w:rsidTr="00E721FE">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10.3</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іншим споживачам</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25</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74,6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73,3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92,06</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41,13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34,33</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97,53</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92,75</w:t>
            </w:r>
          </w:p>
        </w:tc>
      </w:tr>
      <w:tr w:rsidR="005804DA" w:rsidRPr="004616B3" w:rsidTr="00E721FE">
        <w:trPr>
          <w:trHeight w:val="10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10.4</w:t>
            </w:r>
          </w:p>
        </w:tc>
        <w:tc>
          <w:tcPr>
            <w:tcW w:w="2552"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rPr>
                <w:rFonts w:ascii="Arial" w:hAnsi="Arial" w:cs="Arial"/>
                <w:sz w:val="20"/>
                <w:szCs w:val="20"/>
                <w:lang w:val="uk-UA"/>
              </w:rPr>
            </w:pPr>
            <w:r w:rsidRPr="004616B3">
              <w:rPr>
                <w:rFonts w:ascii="Arial" w:hAnsi="Arial" w:cs="Arial"/>
                <w:sz w:val="20"/>
                <w:szCs w:val="20"/>
                <w:lang w:val="uk-UA"/>
              </w:rPr>
              <w:t>по внутрішньому обліку на  виконання послуги з водовідведення (з використанням внутрішньобудинкових систем)</w:t>
            </w:r>
          </w:p>
        </w:tc>
        <w:tc>
          <w:tcPr>
            <w:tcW w:w="698" w:type="dxa"/>
            <w:tcBorders>
              <w:top w:val="nil"/>
              <w:left w:val="nil"/>
              <w:bottom w:val="single" w:sz="4" w:space="0" w:color="auto"/>
              <w:right w:val="single" w:sz="4" w:space="0" w:color="auto"/>
            </w:tcBorders>
            <w:shd w:val="clear" w:color="auto" w:fill="auto"/>
            <w:vAlign w:val="center"/>
            <w:hideMark/>
          </w:tcPr>
          <w:p w:rsidR="005804DA" w:rsidRPr="004616B3" w:rsidRDefault="005804DA" w:rsidP="00E721FE">
            <w:pPr>
              <w:jc w:val="center"/>
              <w:rPr>
                <w:rFonts w:ascii="Arial" w:hAnsi="Arial" w:cs="Arial"/>
                <w:sz w:val="18"/>
                <w:szCs w:val="18"/>
                <w:lang w:val="uk-UA"/>
              </w:rPr>
            </w:pPr>
            <w:r w:rsidRPr="004616B3">
              <w:rPr>
                <w:rFonts w:ascii="Arial" w:hAnsi="Arial" w:cs="Arial"/>
                <w:sz w:val="18"/>
                <w:szCs w:val="18"/>
                <w:lang w:val="uk-UA"/>
              </w:rPr>
              <w:t>26</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677,1</w:t>
            </w:r>
          </w:p>
        </w:tc>
        <w:tc>
          <w:tcPr>
            <w:tcW w:w="828"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661,7</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633,15</w:t>
            </w:r>
          </w:p>
        </w:tc>
        <w:tc>
          <w:tcPr>
            <w:tcW w:w="95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707,73</w:t>
            </w:r>
          </w:p>
        </w:tc>
        <w:tc>
          <w:tcPr>
            <w:tcW w:w="939"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704,03</w:t>
            </w:r>
          </w:p>
        </w:tc>
        <w:tc>
          <w:tcPr>
            <w:tcW w:w="1046"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812,14</w:t>
            </w:r>
          </w:p>
        </w:tc>
        <w:tc>
          <w:tcPr>
            <w:tcW w:w="1015" w:type="dxa"/>
            <w:tcBorders>
              <w:top w:val="nil"/>
              <w:left w:val="nil"/>
              <w:bottom w:val="single" w:sz="4" w:space="0" w:color="auto"/>
              <w:right w:val="single" w:sz="4" w:space="0" w:color="auto"/>
            </w:tcBorders>
            <w:shd w:val="clear" w:color="auto" w:fill="auto"/>
            <w:noWrap/>
            <w:vAlign w:val="center"/>
            <w:hideMark/>
          </w:tcPr>
          <w:p w:rsidR="005804DA" w:rsidRPr="004616B3" w:rsidRDefault="005804DA" w:rsidP="00E721FE">
            <w:pPr>
              <w:jc w:val="center"/>
              <w:rPr>
                <w:rFonts w:ascii="Arial" w:hAnsi="Arial" w:cs="Arial"/>
                <w:sz w:val="20"/>
                <w:szCs w:val="20"/>
                <w:lang w:val="uk-UA"/>
              </w:rPr>
            </w:pPr>
            <w:r w:rsidRPr="004616B3">
              <w:rPr>
                <w:rFonts w:ascii="Arial" w:hAnsi="Arial" w:cs="Arial"/>
                <w:sz w:val="20"/>
                <w:szCs w:val="20"/>
                <w:lang w:val="uk-UA"/>
              </w:rPr>
              <w:t>772,35</w:t>
            </w:r>
          </w:p>
        </w:tc>
      </w:tr>
    </w:tbl>
    <w:p w:rsidR="005804DA" w:rsidRPr="0086347B" w:rsidRDefault="005804DA" w:rsidP="005804DA">
      <w:pPr>
        <w:tabs>
          <w:tab w:val="center" w:pos="4677"/>
        </w:tabs>
        <w:spacing w:after="200" w:line="276" w:lineRule="auto"/>
        <w:rPr>
          <w:rFonts w:eastAsia="Calibri"/>
          <w:b/>
          <w:bCs/>
          <w:color w:val="000000"/>
          <w:lang w:val="uk-UA"/>
        </w:rPr>
      </w:pPr>
    </w:p>
    <w:p w:rsidR="005804DA" w:rsidRPr="0086347B" w:rsidRDefault="005804DA" w:rsidP="005804DA">
      <w:pPr>
        <w:tabs>
          <w:tab w:val="left" w:pos="1418"/>
        </w:tabs>
        <w:jc w:val="both"/>
        <w:rPr>
          <w:lang w:val="uk-UA"/>
        </w:rPr>
      </w:pPr>
      <w:r w:rsidRPr="0086347B">
        <w:rPr>
          <w:lang w:val="uk-UA"/>
        </w:rPr>
        <w:t>Керуючий справами виконкому</w:t>
      </w:r>
      <w:r w:rsidRPr="0086347B">
        <w:rPr>
          <w:lang w:val="uk-UA"/>
        </w:rPr>
        <w:tab/>
      </w:r>
      <w:r w:rsidRPr="0086347B">
        <w:rPr>
          <w:lang w:val="uk-UA"/>
        </w:rPr>
        <w:tab/>
      </w:r>
      <w:r w:rsidRPr="0086347B">
        <w:rPr>
          <w:lang w:val="uk-UA"/>
        </w:rPr>
        <w:tab/>
      </w:r>
      <w:r w:rsidRPr="0086347B">
        <w:rPr>
          <w:lang w:val="uk-UA"/>
        </w:rPr>
        <w:tab/>
      </w:r>
      <w:r w:rsidRPr="0086347B">
        <w:rPr>
          <w:lang w:val="uk-UA"/>
        </w:rPr>
        <w:tab/>
        <w:t>А.В.Мельніко</w:t>
      </w:r>
    </w:p>
    <w:p w:rsidR="005804DA" w:rsidRPr="0086347B" w:rsidRDefault="005804DA" w:rsidP="005804DA">
      <w:pPr>
        <w:tabs>
          <w:tab w:val="left" w:pos="1418"/>
        </w:tabs>
        <w:jc w:val="both"/>
        <w:rPr>
          <w:lang w:val="uk-UA"/>
        </w:rPr>
      </w:pPr>
    </w:p>
    <w:p w:rsidR="005804DA" w:rsidRPr="0086347B" w:rsidRDefault="005804DA" w:rsidP="005804DA">
      <w:pPr>
        <w:tabs>
          <w:tab w:val="left" w:pos="1418"/>
        </w:tabs>
        <w:jc w:val="both"/>
        <w:rPr>
          <w:lang w:val="uk-UA"/>
        </w:rPr>
      </w:pPr>
    </w:p>
    <w:p w:rsidR="005804DA" w:rsidRPr="0086347B" w:rsidRDefault="005804DA" w:rsidP="005804DA">
      <w:pPr>
        <w:tabs>
          <w:tab w:val="left" w:pos="1418"/>
        </w:tabs>
        <w:jc w:val="both"/>
        <w:rPr>
          <w:lang w:val="uk-UA"/>
        </w:rPr>
      </w:pPr>
    </w:p>
    <w:p w:rsidR="005804DA" w:rsidRPr="0086347B" w:rsidRDefault="005804DA" w:rsidP="005804DA">
      <w:pPr>
        <w:tabs>
          <w:tab w:val="left" w:pos="1418"/>
        </w:tabs>
        <w:jc w:val="both"/>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p w:rsidR="00CC1E72" w:rsidRDefault="00CC1E72" w:rsidP="00CC1E72">
      <w:pPr>
        <w:rPr>
          <w:lang w:val="uk-UA"/>
        </w:rPr>
      </w:pPr>
    </w:p>
    <w:sectPr w:rsidR="00CC1E72" w:rsidSect="00A620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0"/>
        </w:tabs>
        <w:ind w:left="0" w:firstLine="0"/>
      </w:pPr>
      <w:rPr>
        <w:rFonts w:ascii="Times New Roman" w:hAnsi="Times New Roman" w:cs="Times New Roman"/>
      </w:rPr>
    </w:lvl>
  </w:abstractNum>
  <w:abstractNum w:abstractNumId="1">
    <w:nsid w:val="00000002"/>
    <w:multiLevelType w:val="multilevel"/>
    <w:tmpl w:val="00000002"/>
    <w:name w:val="WW8Num3"/>
    <w:lvl w:ilvl="0">
      <w:start w:val="1"/>
      <w:numFmt w:val="bullet"/>
      <w:lvlText w:val=""/>
      <w:lvlJc w:val="left"/>
      <w:pPr>
        <w:tabs>
          <w:tab w:val="num" w:pos="1191"/>
        </w:tabs>
        <w:ind w:left="1191" w:hanging="34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7"/>
    <w:lvl w:ilvl="0">
      <w:start w:val="1"/>
      <w:numFmt w:val="decimal"/>
      <w:lvlText w:val="%1."/>
      <w:lvlJc w:val="left"/>
      <w:pPr>
        <w:tabs>
          <w:tab w:val="num" w:pos="1637"/>
        </w:tabs>
        <w:ind w:left="1637" w:hanging="360"/>
      </w:pPr>
    </w:lvl>
  </w:abstractNum>
  <w:abstractNum w:abstractNumId="3">
    <w:nsid w:val="048351DC"/>
    <w:multiLevelType w:val="hybridMultilevel"/>
    <w:tmpl w:val="12A6EF80"/>
    <w:lvl w:ilvl="0" w:tplc="AE68829C">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
    <w:nsid w:val="059B2880"/>
    <w:multiLevelType w:val="hybridMultilevel"/>
    <w:tmpl w:val="D318E1A8"/>
    <w:lvl w:ilvl="0" w:tplc="AE68829C">
      <w:numFmt w:val="bullet"/>
      <w:lvlText w:val="-"/>
      <w:lvlJc w:val="left"/>
      <w:pPr>
        <w:tabs>
          <w:tab w:val="num" w:pos="960"/>
        </w:tabs>
        <w:ind w:left="96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nsid w:val="0DDA17A3"/>
    <w:multiLevelType w:val="hybridMultilevel"/>
    <w:tmpl w:val="D57EE438"/>
    <w:lvl w:ilvl="0" w:tplc="C15EC50E">
      <w:start w:val="1"/>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nsid w:val="227E68E7"/>
    <w:multiLevelType w:val="hybridMultilevel"/>
    <w:tmpl w:val="612890E2"/>
    <w:lvl w:ilvl="0" w:tplc="02722978">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7">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8">
    <w:nsid w:val="370F7679"/>
    <w:multiLevelType w:val="hybridMultilevel"/>
    <w:tmpl w:val="D73A6CC6"/>
    <w:lvl w:ilvl="0" w:tplc="6EAC5464">
      <w:start w:val="8"/>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9">
    <w:nsid w:val="3BAD27A9"/>
    <w:multiLevelType w:val="multilevel"/>
    <w:tmpl w:val="6BBEE98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4055383C"/>
    <w:multiLevelType w:val="hybridMultilevel"/>
    <w:tmpl w:val="34E46278"/>
    <w:lvl w:ilvl="0" w:tplc="FAAAD25A">
      <w:start w:val="150"/>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6150F1"/>
    <w:multiLevelType w:val="hybridMultilevel"/>
    <w:tmpl w:val="D0E43B82"/>
    <w:lvl w:ilvl="0" w:tplc="0422000F">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C6C77D6"/>
    <w:multiLevelType w:val="hybridMultilevel"/>
    <w:tmpl w:val="4948B132"/>
    <w:lvl w:ilvl="0" w:tplc="C32867AC">
      <w:start w:val="131"/>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263082"/>
    <w:multiLevelType w:val="hybridMultilevel"/>
    <w:tmpl w:val="37EE33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100083A"/>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254076C"/>
    <w:multiLevelType w:val="hybridMultilevel"/>
    <w:tmpl w:val="2AEAD18C"/>
    <w:lvl w:ilvl="0" w:tplc="4A0AD30C">
      <w:start w:val="9"/>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nsid w:val="687F0E4F"/>
    <w:multiLevelType w:val="hybridMultilevel"/>
    <w:tmpl w:val="325E9A44"/>
    <w:lvl w:ilvl="0" w:tplc="F2DEB44A">
      <w:start w:val="1"/>
      <w:numFmt w:val="decimal"/>
      <w:lvlText w:val="%1."/>
      <w:lvlJc w:val="left"/>
      <w:pPr>
        <w:ind w:left="2770" w:hanging="360"/>
      </w:pPr>
      <w:rPr>
        <w:rFonts w:hint="default"/>
      </w:rPr>
    </w:lvl>
    <w:lvl w:ilvl="1" w:tplc="04220019" w:tentative="1">
      <w:start w:val="1"/>
      <w:numFmt w:val="lowerLetter"/>
      <w:lvlText w:val="%2."/>
      <w:lvlJc w:val="left"/>
      <w:pPr>
        <w:ind w:left="3490" w:hanging="360"/>
      </w:pPr>
    </w:lvl>
    <w:lvl w:ilvl="2" w:tplc="0422001B" w:tentative="1">
      <w:start w:val="1"/>
      <w:numFmt w:val="lowerRoman"/>
      <w:lvlText w:val="%3."/>
      <w:lvlJc w:val="right"/>
      <w:pPr>
        <w:ind w:left="4210" w:hanging="180"/>
      </w:pPr>
    </w:lvl>
    <w:lvl w:ilvl="3" w:tplc="0422000F" w:tentative="1">
      <w:start w:val="1"/>
      <w:numFmt w:val="decimal"/>
      <w:lvlText w:val="%4."/>
      <w:lvlJc w:val="left"/>
      <w:pPr>
        <w:ind w:left="4930" w:hanging="360"/>
      </w:pPr>
    </w:lvl>
    <w:lvl w:ilvl="4" w:tplc="04220019" w:tentative="1">
      <w:start w:val="1"/>
      <w:numFmt w:val="lowerLetter"/>
      <w:lvlText w:val="%5."/>
      <w:lvlJc w:val="left"/>
      <w:pPr>
        <w:ind w:left="5650" w:hanging="360"/>
      </w:pPr>
    </w:lvl>
    <w:lvl w:ilvl="5" w:tplc="0422001B" w:tentative="1">
      <w:start w:val="1"/>
      <w:numFmt w:val="lowerRoman"/>
      <w:lvlText w:val="%6."/>
      <w:lvlJc w:val="right"/>
      <w:pPr>
        <w:ind w:left="6370" w:hanging="180"/>
      </w:pPr>
    </w:lvl>
    <w:lvl w:ilvl="6" w:tplc="0422000F" w:tentative="1">
      <w:start w:val="1"/>
      <w:numFmt w:val="decimal"/>
      <w:lvlText w:val="%7."/>
      <w:lvlJc w:val="left"/>
      <w:pPr>
        <w:ind w:left="7090" w:hanging="360"/>
      </w:pPr>
    </w:lvl>
    <w:lvl w:ilvl="7" w:tplc="04220019" w:tentative="1">
      <w:start w:val="1"/>
      <w:numFmt w:val="lowerLetter"/>
      <w:lvlText w:val="%8."/>
      <w:lvlJc w:val="left"/>
      <w:pPr>
        <w:ind w:left="7810" w:hanging="360"/>
      </w:pPr>
    </w:lvl>
    <w:lvl w:ilvl="8" w:tplc="0422001B" w:tentative="1">
      <w:start w:val="1"/>
      <w:numFmt w:val="lowerRoman"/>
      <w:lvlText w:val="%9."/>
      <w:lvlJc w:val="right"/>
      <w:pPr>
        <w:ind w:left="8530" w:hanging="180"/>
      </w:pPr>
    </w:lvl>
  </w:abstractNum>
  <w:abstractNum w:abstractNumId="18">
    <w:nsid w:val="69566587"/>
    <w:multiLevelType w:val="hybridMultilevel"/>
    <w:tmpl w:val="72548884"/>
    <w:lvl w:ilvl="0" w:tplc="06067254">
      <w:start w:val="1"/>
      <w:numFmt w:val="bullet"/>
      <w:lvlText w:val="-"/>
      <w:lvlJc w:val="left"/>
      <w:pPr>
        <w:tabs>
          <w:tab w:val="num" w:pos="720"/>
        </w:tabs>
        <w:ind w:left="720" w:hanging="360"/>
      </w:pPr>
      <w:rPr>
        <w:rFonts w:ascii="Times New Roman" w:eastAsia="Arial Unicode MS"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9A813B6"/>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0"/>
  </w:num>
  <w:num w:numId="4">
    <w:abstractNumId w:val="5"/>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6"/>
  </w:num>
  <w:num w:numId="8">
    <w:abstractNumId w:val="9"/>
  </w:num>
  <w:num w:numId="9">
    <w:abstractNumId w:val="14"/>
  </w:num>
  <w:num w:numId="10">
    <w:abstractNumId w:val="11"/>
  </w:num>
  <w:num w:numId="11">
    <w:abstractNumId w:val="7"/>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0"/>
  </w:num>
  <w:num w:numId="16">
    <w:abstractNumId w:val="1"/>
  </w:num>
  <w:num w:numId="17">
    <w:abstractNumId w:val="2"/>
  </w:num>
  <w:num w:numId="18">
    <w:abstractNumId w:val="16"/>
  </w:num>
  <w:num w:numId="19">
    <w:abstractNumId w:val="17"/>
  </w:num>
  <w:num w:numId="20">
    <w:abstractNumId w:val="15"/>
  </w:num>
  <w:num w:numId="21">
    <w:abstractNumId w:val="12"/>
  </w:num>
  <w:num w:numId="22">
    <w:abstractNumId w:val="13"/>
  </w:num>
  <w:num w:numId="23">
    <w:abstractNumId w:val="3"/>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compat/>
  <w:rsids>
    <w:rsidRoot w:val="00514E1F"/>
    <w:rsid w:val="00003B03"/>
    <w:rsid w:val="0007198A"/>
    <w:rsid w:val="000A2193"/>
    <w:rsid w:val="000A2A5D"/>
    <w:rsid w:val="000A72CC"/>
    <w:rsid w:val="000E05C3"/>
    <w:rsid w:val="001153E3"/>
    <w:rsid w:val="00133CFD"/>
    <w:rsid w:val="00144E63"/>
    <w:rsid w:val="0014531D"/>
    <w:rsid w:val="00187D8F"/>
    <w:rsid w:val="00193560"/>
    <w:rsid w:val="001A05A8"/>
    <w:rsid w:val="001C541E"/>
    <w:rsid w:val="001D132B"/>
    <w:rsid w:val="001E4D9D"/>
    <w:rsid w:val="001E68B4"/>
    <w:rsid w:val="00212F4D"/>
    <w:rsid w:val="002342E5"/>
    <w:rsid w:val="00234782"/>
    <w:rsid w:val="0025396B"/>
    <w:rsid w:val="00260F0C"/>
    <w:rsid w:val="0027398D"/>
    <w:rsid w:val="00285556"/>
    <w:rsid w:val="002A20DB"/>
    <w:rsid w:val="002B7120"/>
    <w:rsid w:val="002E0477"/>
    <w:rsid w:val="002E7405"/>
    <w:rsid w:val="00322A37"/>
    <w:rsid w:val="0033128D"/>
    <w:rsid w:val="0035128E"/>
    <w:rsid w:val="00395BCD"/>
    <w:rsid w:val="003B04E4"/>
    <w:rsid w:val="003C66D4"/>
    <w:rsid w:val="003C7427"/>
    <w:rsid w:val="003D355F"/>
    <w:rsid w:val="003D5011"/>
    <w:rsid w:val="00403A46"/>
    <w:rsid w:val="004064D0"/>
    <w:rsid w:val="00435BE6"/>
    <w:rsid w:val="00441534"/>
    <w:rsid w:val="00460AF3"/>
    <w:rsid w:val="004616B3"/>
    <w:rsid w:val="004723F6"/>
    <w:rsid w:val="004A2404"/>
    <w:rsid w:val="004A5A0A"/>
    <w:rsid w:val="005121CF"/>
    <w:rsid w:val="00514E1F"/>
    <w:rsid w:val="005376BE"/>
    <w:rsid w:val="00566C78"/>
    <w:rsid w:val="00573B26"/>
    <w:rsid w:val="00574D94"/>
    <w:rsid w:val="005804DA"/>
    <w:rsid w:val="005A56B0"/>
    <w:rsid w:val="005C0B22"/>
    <w:rsid w:val="005D29C2"/>
    <w:rsid w:val="005D546A"/>
    <w:rsid w:val="00613A49"/>
    <w:rsid w:val="00632F7A"/>
    <w:rsid w:val="0064160E"/>
    <w:rsid w:val="006778F8"/>
    <w:rsid w:val="006A55C1"/>
    <w:rsid w:val="006A75C6"/>
    <w:rsid w:val="006B5D96"/>
    <w:rsid w:val="006C549D"/>
    <w:rsid w:val="006C63B8"/>
    <w:rsid w:val="00766100"/>
    <w:rsid w:val="007C32A4"/>
    <w:rsid w:val="007D6B30"/>
    <w:rsid w:val="007F0D14"/>
    <w:rsid w:val="007F6517"/>
    <w:rsid w:val="00831E16"/>
    <w:rsid w:val="0086347B"/>
    <w:rsid w:val="0086704C"/>
    <w:rsid w:val="00872229"/>
    <w:rsid w:val="008C1D77"/>
    <w:rsid w:val="008C4BE4"/>
    <w:rsid w:val="008C54C8"/>
    <w:rsid w:val="008F1380"/>
    <w:rsid w:val="008F29BA"/>
    <w:rsid w:val="00907C38"/>
    <w:rsid w:val="009114F1"/>
    <w:rsid w:val="00922FC5"/>
    <w:rsid w:val="00933343"/>
    <w:rsid w:val="0095266B"/>
    <w:rsid w:val="00974060"/>
    <w:rsid w:val="009A35BF"/>
    <w:rsid w:val="009C129D"/>
    <w:rsid w:val="009E5629"/>
    <w:rsid w:val="009F5657"/>
    <w:rsid w:val="00A07BEE"/>
    <w:rsid w:val="00A1023E"/>
    <w:rsid w:val="00A34F50"/>
    <w:rsid w:val="00A44C74"/>
    <w:rsid w:val="00A47FF9"/>
    <w:rsid w:val="00A57D58"/>
    <w:rsid w:val="00A6202C"/>
    <w:rsid w:val="00A8613D"/>
    <w:rsid w:val="00AB185E"/>
    <w:rsid w:val="00AC0ACC"/>
    <w:rsid w:val="00AE03C0"/>
    <w:rsid w:val="00B5360E"/>
    <w:rsid w:val="00B75A98"/>
    <w:rsid w:val="00B82EAD"/>
    <w:rsid w:val="00BA4B36"/>
    <w:rsid w:val="00BB359E"/>
    <w:rsid w:val="00BC4424"/>
    <w:rsid w:val="00BE4273"/>
    <w:rsid w:val="00BF227F"/>
    <w:rsid w:val="00BF5023"/>
    <w:rsid w:val="00C138CA"/>
    <w:rsid w:val="00C156FD"/>
    <w:rsid w:val="00C24B3B"/>
    <w:rsid w:val="00C355E5"/>
    <w:rsid w:val="00C534C5"/>
    <w:rsid w:val="00C61E5D"/>
    <w:rsid w:val="00C65233"/>
    <w:rsid w:val="00C847D4"/>
    <w:rsid w:val="00C85DC3"/>
    <w:rsid w:val="00C87865"/>
    <w:rsid w:val="00CA7D1B"/>
    <w:rsid w:val="00CC08F0"/>
    <w:rsid w:val="00CC1E72"/>
    <w:rsid w:val="00CF31C8"/>
    <w:rsid w:val="00D026A5"/>
    <w:rsid w:val="00D029E0"/>
    <w:rsid w:val="00D10709"/>
    <w:rsid w:val="00D1681D"/>
    <w:rsid w:val="00D37E0C"/>
    <w:rsid w:val="00D4613E"/>
    <w:rsid w:val="00D540B0"/>
    <w:rsid w:val="00DD49E4"/>
    <w:rsid w:val="00DE69CE"/>
    <w:rsid w:val="00DF3188"/>
    <w:rsid w:val="00E17227"/>
    <w:rsid w:val="00E44299"/>
    <w:rsid w:val="00E45127"/>
    <w:rsid w:val="00E71075"/>
    <w:rsid w:val="00E71F7E"/>
    <w:rsid w:val="00E721FE"/>
    <w:rsid w:val="00E85D58"/>
    <w:rsid w:val="00E954D0"/>
    <w:rsid w:val="00EB54ED"/>
    <w:rsid w:val="00ED12ED"/>
    <w:rsid w:val="00EE21FC"/>
    <w:rsid w:val="00EE55FA"/>
    <w:rsid w:val="00F0205F"/>
    <w:rsid w:val="00F07666"/>
    <w:rsid w:val="00F5459D"/>
    <w:rsid w:val="00F6149C"/>
    <w:rsid w:val="00FB3622"/>
    <w:rsid w:val="00FC5D3F"/>
    <w:rsid w:val="00FE0FC6"/>
    <w:rsid w:val="00FF0AA1"/>
    <w:rsid w:val="00FF6E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E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514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0">
    <w:name w:val="Стандартный HTML Знак"/>
    <w:basedOn w:val="a0"/>
    <w:link w:val="HTML"/>
    <w:uiPriority w:val="99"/>
    <w:semiHidden/>
    <w:rsid w:val="00514E1F"/>
    <w:rPr>
      <w:rFonts w:ascii="Courier New" w:eastAsia="Times New Roman" w:hAnsi="Courier New" w:cs="Courier New"/>
      <w:color w:val="000000"/>
      <w:sz w:val="14"/>
      <w:szCs w:val="14"/>
      <w:lang w:eastAsia="ru-RU"/>
    </w:rPr>
  </w:style>
  <w:style w:type="paragraph" w:styleId="a3">
    <w:name w:val="header"/>
    <w:basedOn w:val="a"/>
    <w:link w:val="1"/>
    <w:unhideWhenUsed/>
    <w:rsid w:val="00514E1F"/>
    <w:pPr>
      <w:tabs>
        <w:tab w:val="center" w:pos="4819"/>
        <w:tab w:val="right" w:pos="9639"/>
      </w:tabs>
    </w:pPr>
    <w:rPr>
      <w:lang w:val="uk-UA"/>
    </w:rPr>
  </w:style>
  <w:style w:type="character" w:customStyle="1" w:styleId="a4">
    <w:name w:val="Верхний колонтитул Знак"/>
    <w:basedOn w:val="a0"/>
    <w:link w:val="a3"/>
    <w:uiPriority w:val="99"/>
    <w:semiHidden/>
    <w:rsid w:val="00514E1F"/>
    <w:rPr>
      <w:rFonts w:ascii="Times New Roman" w:eastAsia="Times New Roman" w:hAnsi="Times New Roman" w:cs="Times New Roman"/>
      <w:sz w:val="24"/>
      <w:szCs w:val="24"/>
      <w:lang w:eastAsia="ru-RU"/>
    </w:rPr>
  </w:style>
  <w:style w:type="character" w:customStyle="1" w:styleId="1">
    <w:name w:val="Верхний колонтитул Знак1"/>
    <w:basedOn w:val="a0"/>
    <w:link w:val="a3"/>
    <w:locked/>
    <w:rsid w:val="00514E1F"/>
    <w:rPr>
      <w:rFonts w:ascii="Times New Roman" w:eastAsia="Times New Roman" w:hAnsi="Times New Roman" w:cs="Times New Roman"/>
      <w:sz w:val="24"/>
      <w:szCs w:val="24"/>
      <w:lang w:val="uk-UA" w:eastAsia="ru-RU"/>
    </w:rPr>
  </w:style>
  <w:style w:type="table" w:styleId="a5">
    <w:name w:val="Table Grid"/>
    <w:basedOn w:val="a1"/>
    <w:rsid w:val="00514E1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uiPriority w:val="99"/>
    <w:qFormat/>
    <w:rsid w:val="003C66D4"/>
    <w:pPr>
      <w:jc w:val="center"/>
    </w:pPr>
    <w:rPr>
      <w:szCs w:val="20"/>
    </w:rPr>
  </w:style>
  <w:style w:type="character" w:customStyle="1" w:styleId="a7">
    <w:name w:val="Название Знак"/>
    <w:basedOn w:val="a0"/>
    <w:link w:val="a6"/>
    <w:uiPriority w:val="99"/>
    <w:rsid w:val="003C66D4"/>
    <w:rPr>
      <w:rFonts w:ascii="Times New Roman" w:eastAsia="Times New Roman" w:hAnsi="Times New Roman" w:cs="Times New Roman"/>
      <w:sz w:val="24"/>
      <w:szCs w:val="20"/>
      <w:lang w:eastAsia="ru-RU"/>
    </w:rPr>
  </w:style>
  <w:style w:type="paragraph" w:styleId="a8">
    <w:name w:val="Balloon Text"/>
    <w:basedOn w:val="a"/>
    <w:link w:val="a9"/>
    <w:uiPriority w:val="99"/>
    <w:semiHidden/>
    <w:unhideWhenUsed/>
    <w:rsid w:val="003C66D4"/>
    <w:rPr>
      <w:rFonts w:ascii="Tahoma" w:hAnsi="Tahoma" w:cs="Tahoma"/>
      <w:sz w:val="16"/>
      <w:szCs w:val="16"/>
    </w:rPr>
  </w:style>
  <w:style w:type="character" w:customStyle="1" w:styleId="a9">
    <w:name w:val="Текст выноски Знак"/>
    <w:basedOn w:val="a0"/>
    <w:link w:val="a8"/>
    <w:uiPriority w:val="99"/>
    <w:semiHidden/>
    <w:rsid w:val="003C66D4"/>
    <w:rPr>
      <w:rFonts w:ascii="Tahoma" w:eastAsia="Times New Roman" w:hAnsi="Tahoma" w:cs="Tahoma"/>
      <w:sz w:val="16"/>
      <w:szCs w:val="16"/>
      <w:lang w:eastAsia="ru-RU"/>
    </w:rPr>
  </w:style>
  <w:style w:type="paragraph" w:styleId="aa">
    <w:name w:val="List Paragraph"/>
    <w:basedOn w:val="a"/>
    <w:uiPriority w:val="99"/>
    <w:qFormat/>
    <w:rsid w:val="000E05C3"/>
    <w:pPr>
      <w:ind w:left="720"/>
      <w:contextualSpacing/>
    </w:pPr>
  </w:style>
  <w:style w:type="paragraph" w:customStyle="1" w:styleId="10">
    <w:name w:val="Без интервала1"/>
    <w:uiPriority w:val="99"/>
    <w:qFormat/>
    <w:rsid w:val="000E05C3"/>
    <w:pPr>
      <w:spacing w:after="0" w:line="240" w:lineRule="auto"/>
    </w:pPr>
    <w:rPr>
      <w:rFonts w:ascii="Calibri" w:eastAsia="Times New Roman" w:hAnsi="Calibri" w:cs="Times New Roman"/>
      <w:lang w:eastAsia="ru-RU"/>
    </w:rPr>
  </w:style>
  <w:style w:type="paragraph" w:customStyle="1" w:styleId="21">
    <w:name w:val="Основной текст с отступом 21"/>
    <w:basedOn w:val="a"/>
    <w:rsid w:val="000E05C3"/>
    <w:pPr>
      <w:suppressAutoHyphens/>
      <w:spacing w:after="120" w:line="480" w:lineRule="auto"/>
      <w:ind w:left="283"/>
    </w:pPr>
    <w:rPr>
      <w:lang w:eastAsia="ar-SA"/>
    </w:rPr>
  </w:style>
  <w:style w:type="character" w:styleId="ab">
    <w:name w:val="Strong"/>
    <w:qFormat/>
    <w:rsid w:val="000E05C3"/>
    <w:rPr>
      <w:b/>
      <w:bCs/>
    </w:rPr>
  </w:style>
  <w:style w:type="paragraph" w:styleId="ac">
    <w:name w:val="Normal (Web)"/>
    <w:aliases w:val="Обычный (Web)"/>
    <w:basedOn w:val="a"/>
    <w:uiPriority w:val="99"/>
    <w:unhideWhenUsed/>
    <w:qFormat/>
    <w:rsid w:val="00E71075"/>
    <w:pPr>
      <w:spacing w:before="100" w:beforeAutospacing="1" w:after="100" w:afterAutospacing="1"/>
    </w:pPr>
  </w:style>
  <w:style w:type="paragraph" w:customStyle="1" w:styleId="rvps2">
    <w:name w:val="rvps2"/>
    <w:basedOn w:val="a"/>
    <w:uiPriority w:val="99"/>
    <w:rsid w:val="00E71075"/>
    <w:pPr>
      <w:spacing w:before="100" w:beforeAutospacing="1" w:after="100" w:afterAutospacing="1"/>
    </w:pPr>
  </w:style>
  <w:style w:type="character" w:customStyle="1" w:styleId="18">
    <w:name w:val="Основной текст Знак18"/>
    <w:uiPriority w:val="99"/>
    <w:semiHidden/>
    <w:rsid w:val="00E71075"/>
    <w:rPr>
      <w:color w:val="000000"/>
      <w:sz w:val="24"/>
      <w:szCs w:val="24"/>
      <w:lang w:val="uk-UA" w:eastAsia="uk-UA"/>
    </w:rPr>
  </w:style>
  <w:style w:type="character" w:customStyle="1" w:styleId="BodyTextIndent">
    <w:name w:val="Body Text Indent Знак Знак"/>
    <w:link w:val="BodyTextIndent0"/>
    <w:semiHidden/>
    <w:rsid w:val="00234782"/>
    <w:rPr>
      <w:rFonts w:eastAsia="MS Mincho"/>
      <w:sz w:val="24"/>
      <w:szCs w:val="24"/>
      <w:lang w:val="uk-UA"/>
    </w:rPr>
  </w:style>
  <w:style w:type="paragraph" w:customStyle="1" w:styleId="BodyTextIndent0">
    <w:name w:val="Body Text Indent Знак"/>
    <w:basedOn w:val="a"/>
    <w:link w:val="BodyTextIndent"/>
    <w:semiHidden/>
    <w:rsid w:val="00234782"/>
    <w:pPr>
      <w:spacing w:after="120"/>
      <w:ind w:left="283"/>
    </w:pPr>
    <w:rPr>
      <w:rFonts w:asciiTheme="minorHAnsi" w:eastAsia="MS Mincho" w:hAnsiTheme="minorHAnsi" w:cstheme="minorBidi"/>
      <w:lang w:val="uk-UA" w:eastAsia="en-US"/>
    </w:rPr>
  </w:style>
  <w:style w:type="paragraph" w:styleId="ad">
    <w:name w:val="Body Text Indent"/>
    <w:basedOn w:val="a"/>
    <w:link w:val="ae"/>
    <w:rsid w:val="00F0205F"/>
    <w:pPr>
      <w:ind w:firstLine="568"/>
      <w:jc w:val="both"/>
    </w:pPr>
    <w:rPr>
      <w:szCs w:val="20"/>
      <w:lang w:val="uk-UA"/>
    </w:rPr>
  </w:style>
  <w:style w:type="character" w:customStyle="1" w:styleId="ae">
    <w:name w:val="Основной текст с отступом Знак"/>
    <w:basedOn w:val="a0"/>
    <w:link w:val="ad"/>
    <w:rsid w:val="00F0205F"/>
    <w:rPr>
      <w:rFonts w:ascii="Times New Roman" w:eastAsia="Times New Roman" w:hAnsi="Times New Roman" w:cs="Times New Roman"/>
      <w:sz w:val="24"/>
      <w:szCs w:val="20"/>
      <w:lang w:val="uk-UA" w:eastAsia="ru-RU"/>
    </w:rPr>
  </w:style>
  <w:style w:type="paragraph" w:customStyle="1" w:styleId="vyr">
    <w:name w:val="vyr:"/>
    <w:basedOn w:val="a"/>
    <w:rsid w:val="00F0205F"/>
    <w:pPr>
      <w:overflowPunct w:val="0"/>
      <w:autoSpaceDE w:val="0"/>
      <w:autoSpaceDN w:val="0"/>
      <w:adjustRightInd w:val="0"/>
      <w:spacing w:before="120"/>
      <w:ind w:firstLine="567"/>
      <w:jc w:val="center"/>
    </w:pPr>
    <w:rPr>
      <w:rFonts w:ascii="Courier New" w:hAnsi="Courier New" w:cs="Courier New"/>
    </w:rPr>
  </w:style>
  <w:style w:type="paragraph" w:styleId="3">
    <w:name w:val="Body Text Indent 3"/>
    <w:basedOn w:val="a"/>
    <w:link w:val="30"/>
    <w:unhideWhenUsed/>
    <w:rsid w:val="00D026A5"/>
    <w:pPr>
      <w:spacing w:after="120"/>
      <w:ind w:left="283"/>
    </w:pPr>
    <w:rPr>
      <w:sz w:val="16"/>
      <w:szCs w:val="16"/>
    </w:rPr>
  </w:style>
  <w:style w:type="character" w:customStyle="1" w:styleId="30">
    <w:name w:val="Основной текст с отступом 3 Знак"/>
    <w:basedOn w:val="a0"/>
    <w:link w:val="3"/>
    <w:rsid w:val="00D026A5"/>
    <w:rPr>
      <w:rFonts w:ascii="Times New Roman" w:eastAsia="Times New Roman" w:hAnsi="Times New Roman" w:cs="Times New Roman"/>
      <w:sz w:val="16"/>
      <w:szCs w:val="16"/>
      <w:lang w:eastAsia="ru-RU"/>
    </w:rPr>
  </w:style>
  <w:style w:type="table" w:customStyle="1" w:styleId="11">
    <w:name w:val="Сетка таблицы1"/>
    <w:basedOn w:val="a1"/>
    <w:next w:val="a5"/>
    <w:rsid w:val="00212F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w:basedOn w:val="a"/>
    <w:rsid w:val="00DF3188"/>
    <w:pPr>
      <w:widowControl w:val="0"/>
      <w:ind w:left="283" w:hanging="283"/>
    </w:pPr>
    <w:rPr>
      <w:rFonts w:eastAsia="MS Mincho"/>
      <w:sz w:val="20"/>
      <w:szCs w:val="20"/>
      <w:lang w:val="uk-UA"/>
    </w:rPr>
  </w:style>
  <w:style w:type="paragraph" w:styleId="af0">
    <w:name w:val="Body Text"/>
    <w:aliases w:val="Знак7 Знак Знак,Знак7 Знак1,Знак7 Знак,Знак7"/>
    <w:basedOn w:val="a"/>
    <w:link w:val="12"/>
    <w:rsid w:val="00DF3188"/>
    <w:pPr>
      <w:spacing w:after="120"/>
    </w:pPr>
    <w:rPr>
      <w:rFonts w:eastAsia="MS Mincho"/>
      <w:sz w:val="20"/>
      <w:szCs w:val="20"/>
    </w:rPr>
  </w:style>
  <w:style w:type="character" w:customStyle="1" w:styleId="af1">
    <w:name w:val="Основной текст Знак"/>
    <w:basedOn w:val="a0"/>
    <w:link w:val="af0"/>
    <w:uiPriority w:val="99"/>
    <w:semiHidden/>
    <w:rsid w:val="00DF3188"/>
    <w:rPr>
      <w:rFonts w:ascii="Times New Roman" w:eastAsia="Times New Roman" w:hAnsi="Times New Roman" w:cs="Times New Roman"/>
      <w:sz w:val="24"/>
      <w:szCs w:val="24"/>
      <w:lang w:eastAsia="ru-RU"/>
    </w:rPr>
  </w:style>
  <w:style w:type="character" w:customStyle="1" w:styleId="12">
    <w:name w:val="Основной текст Знак1"/>
    <w:aliases w:val="Знак7 Знак Знак Знак,Знак7 Знак1 Знак,Знак7 Знак Знак1,Знак7 Знак2"/>
    <w:link w:val="af0"/>
    <w:rsid w:val="00DF3188"/>
    <w:rPr>
      <w:rFonts w:ascii="Times New Roman" w:eastAsia="MS Mincho" w:hAnsi="Times New Roman" w:cs="Times New Roman"/>
      <w:sz w:val="20"/>
      <w:szCs w:val="20"/>
      <w:lang w:eastAsia="ru-RU"/>
    </w:rPr>
  </w:style>
  <w:style w:type="paragraph" w:customStyle="1" w:styleId="af2">
    <w:name w:val="Знак Знак Знак Знак"/>
    <w:basedOn w:val="a"/>
    <w:rsid w:val="001153E3"/>
    <w:rPr>
      <w:rFonts w:ascii="Verdana" w:hAnsi="Verdana" w:cs="Verdana"/>
      <w:sz w:val="20"/>
      <w:szCs w:val="20"/>
      <w:lang w:val="en-US" w:eastAsia="en-US"/>
    </w:rPr>
  </w:style>
  <w:style w:type="table" w:customStyle="1" w:styleId="2">
    <w:name w:val="Сетка таблицы2"/>
    <w:basedOn w:val="a1"/>
    <w:next w:val="a5"/>
    <w:rsid w:val="001153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semiHidden/>
    <w:unhideWhenUsed/>
    <w:rsid w:val="00FF6E1A"/>
    <w:rPr>
      <w:color w:val="0000FF"/>
      <w:u w:val="single"/>
    </w:rPr>
  </w:style>
  <w:style w:type="character" w:styleId="af4">
    <w:name w:val="FollowedHyperlink"/>
    <w:basedOn w:val="a0"/>
    <w:uiPriority w:val="99"/>
    <w:semiHidden/>
    <w:unhideWhenUsed/>
    <w:rsid w:val="00FF6E1A"/>
    <w:rPr>
      <w:color w:val="800080"/>
      <w:u w:val="single"/>
    </w:rPr>
  </w:style>
  <w:style w:type="paragraph" w:customStyle="1" w:styleId="font5">
    <w:name w:val="font5"/>
    <w:basedOn w:val="a"/>
    <w:rsid w:val="00FF6E1A"/>
    <w:pPr>
      <w:spacing w:before="100" w:beforeAutospacing="1" w:after="100" w:afterAutospacing="1"/>
    </w:pPr>
    <w:rPr>
      <w:sz w:val="20"/>
      <w:szCs w:val="20"/>
    </w:rPr>
  </w:style>
  <w:style w:type="paragraph" w:customStyle="1" w:styleId="font6">
    <w:name w:val="font6"/>
    <w:basedOn w:val="a"/>
    <w:rsid w:val="00FF6E1A"/>
    <w:pPr>
      <w:spacing w:before="100" w:beforeAutospacing="1" w:after="100" w:afterAutospacing="1"/>
    </w:pPr>
    <w:rPr>
      <w:sz w:val="20"/>
      <w:szCs w:val="20"/>
    </w:rPr>
  </w:style>
  <w:style w:type="paragraph" w:customStyle="1" w:styleId="font7">
    <w:name w:val="font7"/>
    <w:basedOn w:val="a"/>
    <w:rsid w:val="00FF6E1A"/>
    <w:pPr>
      <w:spacing w:before="100" w:beforeAutospacing="1" w:after="100" w:afterAutospacing="1"/>
    </w:pPr>
    <w:rPr>
      <w:sz w:val="20"/>
      <w:szCs w:val="20"/>
    </w:rPr>
  </w:style>
  <w:style w:type="paragraph" w:customStyle="1" w:styleId="font8">
    <w:name w:val="font8"/>
    <w:basedOn w:val="a"/>
    <w:rsid w:val="00FF6E1A"/>
    <w:pPr>
      <w:spacing w:before="100" w:beforeAutospacing="1" w:after="100" w:afterAutospacing="1"/>
    </w:pPr>
    <w:rPr>
      <w:sz w:val="20"/>
      <w:szCs w:val="20"/>
    </w:rPr>
  </w:style>
  <w:style w:type="paragraph" w:customStyle="1" w:styleId="xl63">
    <w:name w:val="xl63"/>
    <w:basedOn w:val="a"/>
    <w:rsid w:val="00FF6E1A"/>
    <w:pPr>
      <w:spacing w:before="100" w:beforeAutospacing="1" w:after="100" w:afterAutospacing="1"/>
    </w:pPr>
  </w:style>
  <w:style w:type="paragraph" w:customStyle="1" w:styleId="xl64">
    <w:name w:val="xl64"/>
    <w:basedOn w:val="a"/>
    <w:rsid w:val="00FF6E1A"/>
    <w:pPr>
      <w:spacing w:before="100" w:beforeAutospacing="1" w:after="100" w:afterAutospacing="1"/>
    </w:pPr>
  </w:style>
  <w:style w:type="paragraph" w:customStyle="1" w:styleId="xl65">
    <w:name w:val="xl65"/>
    <w:basedOn w:val="a"/>
    <w:rsid w:val="00FF6E1A"/>
    <w:pPr>
      <w:spacing w:before="100" w:beforeAutospacing="1" w:after="100" w:afterAutospacing="1"/>
      <w:textAlignment w:val="center"/>
    </w:pPr>
    <w:rPr>
      <w:sz w:val="28"/>
      <w:szCs w:val="28"/>
    </w:rPr>
  </w:style>
  <w:style w:type="paragraph" w:customStyle="1" w:styleId="xl66">
    <w:name w:val="xl66"/>
    <w:basedOn w:val="a"/>
    <w:rsid w:val="00FF6E1A"/>
    <w:pPr>
      <w:spacing w:before="100" w:beforeAutospacing="1" w:after="100" w:afterAutospacing="1"/>
    </w:pPr>
  </w:style>
  <w:style w:type="paragraph" w:customStyle="1" w:styleId="xl67">
    <w:name w:val="xl67"/>
    <w:basedOn w:val="a"/>
    <w:rsid w:val="00FF6E1A"/>
    <w:pPr>
      <w:spacing w:before="100" w:beforeAutospacing="1" w:after="100" w:afterAutospacing="1"/>
    </w:pPr>
  </w:style>
  <w:style w:type="paragraph" w:customStyle="1" w:styleId="xl68">
    <w:name w:val="xl68"/>
    <w:basedOn w:val="a"/>
    <w:rsid w:val="00FF6E1A"/>
    <w:pPr>
      <w:spacing w:before="100" w:beforeAutospacing="1" w:after="100" w:afterAutospacing="1"/>
      <w:textAlignment w:val="center"/>
    </w:pPr>
    <w:rPr>
      <w:sz w:val="28"/>
      <w:szCs w:val="28"/>
    </w:rPr>
  </w:style>
  <w:style w:type="paragraph" w:customStyle="1" w:styleId="xl69">
    <w:name w:val="xl69"/>
    <w:basedOn w:val="a"/>
    <w:rsid w:val="00FF6E1A"/>
    <w:pPr>
      <w:spacing w:before="100" w:beforeAutospacing="1" w:after="100" w:afterAutospacing="1"/>
      <w:textAlignment w:val="center"/>
    </w:pPr>
  </w:style>
  <w:style w:type="paragraph" w:customStyle="1" w:styleId="xl70">
    <w:name w:val="xl70"/>
    <w:basedOn w:val="a"/>
    <w:rsid w:val="00FF6E1A"/>
    <w:pPr>
      <w:spacing w:before="100" w:beforeAutospacing="1" w:after="100" w:afterAutospacing="1"/>
      <w:textAlignment w:val="center"/>
    </w:pPr>
  </w:style>
  <w:style w:type="paragraph" w:customStyle="1" w:styleId="xl71">
    <w:name w:val="xl71"/>
    <w:basedOn w:val="a"/>
    <w:rsid w:val="00FF6E1A"/>
    <w:pPr>
      <w:spacing w:before="100" w:beforeAutospacing="1" w:after="100" w:afterAutospacing="1"/>
      <w:textAlignment w:val="center"/>
    </w:pPr>
  </w:style>
  <w:style w:type="paragraph" w:customStyle="1" w:styleId="xl72">
    <w:name w:val="xl72"/>
    <w:basedOn w:val="a"/>
    <w:rsid w:val="00FF6E1A"/>
    <w:pPr>
      <w:spacing w:before="100" w:beforeAutospacing="1" w:after="100" w:afterAutospacing="1"/>
      <w:jc w:val="center"/>
    </w:pPr>
  </w:style>
  <w:style w:type="paragraph" w:customStyle="1" w:styleId="xl73">
    <w:name w:val="xl73"/>
    <w:basedOn w:val="a"/>
    <w:rsid w:val="00FF6E1A"/>
    <w:pPr>
      <w:spacing w:before="100" w:beforeAutospacing="1" w:after="100" w:afterAutospacing="1"/>
      <w:textAlignment w:val="center"/>
    </w:pPr>
    <w:rPr>
      <w:b/>
      <w:bCs/>
      <w:sz w:val="28"/>
      <w:szCs w:val="28"/>
    </w:rPr>
  </w:style>
  <w:style w:type="paragraph" w:customStyle="1" w:styleId="xl74">
    <w:name w:val="xl74"/>
    <w:basedOn w:val="a"/>
    <w:rsid w:val="00FF6E1A"/>
    <w:pPr>
      <w:spacing w:before="100" w:beforeAutospacing="1" w:after="100" w:afterAutospacing="1"/>
      <w:textAlignment w:val="center"/>
    </w:pPr>
    <w:rPr>
      <w:b/>
      <w:bCs/>
      <w:sz w:val="28"/>
      <w:szCs w:val="28"/>
    </w:rPr>
  </w:style>
  <w:style w:type="paragraph" w:customStyle="1" w:styleId="xl75">
    <w:name w:val="xl75"/>
    <w:basedOn w:val="a"/>
    <w:rsid w:val="00FF6E1A"/>
    <w:pPr>
      <w:pBdr>
        <w:bottom w:val="single" w:sz="8" w:space="0" w:color="000000"/>
      </w:pBdr>
      <w:spacing w:before="100" w:beforeAutospacing="1" w:after="100" w:afterAutospacing="1"/>
    </w:pPr>
    <w:rPr>
      <w:b/>
      <w:bCs/>
    </w:rPr>
  </w:style>
  <w:style w:type="paragraph" w:customStyle="1" w:styleId="xl76">
    <w:name w:val="xl76"/>
    <w:basedOn w:val="a"/>
    <w:rsid w:val="00FF6E1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7">
    <w:name w:val="xl77"/>
    <w:basedOn w:val="a"/>
    <w:rsid w:val="00FF6E1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8">
    <w:name w:val="xl78"/>
    <w:basedOn w:val="a"/>
    <w:rsid w:val="00FF6E1A"/>
    <w:pPr>
      <w:pBdr>
        <w:top w:val="single" w:sz="4" w:space="0" w:color="000000"/>
        <w:left w:val="single" w:sz="8" w:space="0" w:color="000000"/>
        <w:bottom w:val="single" w:sz="8" w:space="0" w:color="000000"/>
      </w:pBdr>
      <w:spacing w:before="100" w:beforeAutospacing="1" w:after="100" w:afterAutospacing="1"/>
      <w:jc w:val="center"/>
      <w:textAlignment w:val="center"/>
    </w:pPr>
    <w:rPr>
      <w:sz w:val="22"/>
      <w:szCs w:val="22"/>
    </w:rPr>
  </w:style>
  <w:style w:type="paragraph" w:customStyle="1" w:styleId="xl79">
    <w:name w:val="xl79"/>
    <w:basedOn w:val="a"/>
    <w:rsid w:val="00FF6E1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sz w:val="22"/>
      <w:szCs w:val="22"/>
    </w:rPr>
  </w:style>
  <w:style w:type="paragraph" w:customStyle="1" w:styleId="xl80">
    <w:name w:val="xl80"/>
    <w:basedOn w:val="a"/>
    <w:rsid w:val="00FF6E1A"/>
    <w:pPr>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sz w:val="22"/>
      <w:szCs w:val="22"/>
    </w:rPr>
  </w:style>
  <w:style w:type="paragraph" w:customStyle="1" w:styleId="xl81">
    <w:name w:val="xl81"/>
    <w:basedOn w:val="a"/>
    <w:rsid w:val="00FF6E1A"/>
    <w:pPr>
      <w:pBdr>
        <w:left w:val="single" w:sz="8" w:space="0" w:color="000000"/>
        <w:bottom w:val="single" w:sz="4" w:space="0" w:color="000000"/>
        <w:right w:val="single" w:sz="4" w:space="0" w:color="000000"/>
      </w:pBdr>
      <w:spacing w:before="100" w:beforeAutospacing="1" w:after="100" w:afterAutospacing="1"/>
      <w:textAlignment w:val="top"/>
    </w:pPr>
  </w:style>
  <w:style w:type="paragraph" w:customStyle="1" w:styleId="xl82">
    <w:name w:val="xl82"/>
    <w:basedOn w:val="a"/>
    <w:rsid w:val="00FF6E1A"/>
    <w:pPr>
      <w:pBdr>
        <w:left w:val="single" w:sz="4" w:space="0" w:color="000000"/>
        <w:bottom w:val="single" w:sz="4" w:space="0" w:color="000000"/>
      </w:pBdr>
      <w:spacing w:before="100" w:beforeAutospacing="1" w:after="100" w:afterAutospacing="1"/>
      <w:jc w:val="center"/>
      <w:textAlignment w:val="top"/>
    </w:pPr>
  </w:style>
  <w:style w:type="paragraph" w:customStyle="1" w:styleId="xl83">
    <w:name w:val="xl83"/>
    <w:basedOn w:val="a"/>
    <w:rsid w:val="00FF6E1A"/>
    <w:pPr>
      <w:pBdr>
        <w:bottom w:val="single" w:sz="4" w:space="0" w:color="000000"/>
      </w:pBdr>
      <w:spacing w:before="100" w:beforeAutospacing="1" w:after="100" w:afterAutospacing="1"/>
      <w:jc w:val="center"/>
      <w:textAlignment w:val="top"/>
    </w:pPr>
  </w:style>
  <w:style w:type="paragraph" w:customStyle="1" w:styleId="xl84">
    <w:name w:val="xl84"/>
    <w:basedOn w:val="a"/>
    <w:rsid w:val="00FF6E1A"/>
    <w:pPr>
      <w:pBdr>
        <w:bottom w:val="single" w:sz="4" w:space="0" w:color="000000"/>
        <w:right w:val="single" w:sz="4" w:space="0" w:color="000000"/>
      </w:pBdr>
      <w:spacing w:before="100" w:beforeAutospacing="1" w:after="100" w:afterAutospacing="1"/>
      <w:jc w:val="center"/>
      <w:textAlignment w:val="top"/>
    </w:pPr>
  </w:style>
  <w:style w:type="paragraph" w:customStyle="1" w:styleId="xl85">
    <w:name w:val="xl85"/>
    <w:basedOn w:val="a"/>
    <w:rsid w:val="00FF6E1A"/>
    <w:pPr>
      <w:pBdr>
        <w:left w:val="single" w:sz="4" w:space="0" w:color="000000"/>
        <w:bottom w:val="single" w:sz="4" w:space="0" w:color="000000"/>
        <w:right w:val="single" w:sz="4" w:space="0" w:color="000000"/>
      </w:pBdr>
      <w:spacing w:before="100" w:beforeAutospacing="1" w:after="100" w:afterAutospacing="1"/>
      <w:jc w:val="right"/>
      <w:textAlignment w:val="top"/>
    </w:pPr>
  </w:style>
  <w:style w:type="paragraph" w:customStyle="1" w:styleId="xl86">
    <w:name w:val="xl86"/>
    <w:basedOn w:val="a"/>
    <w:rsid w:val="00FF6E1A"/>
    <w:pPr>
      <w:pBdr>
        <w:left w:val="single" w:sz="4" w:space="0" w:color="000000"/>
        <w:bottom w:val="single" w:sz="4" w:space="0" w:color="000000"/>
      </w:pBdr>
      <w:spacing w:before="100" w:beforeAutospacing="1" w:after="100" w:afterAutospacing="1"/>
      <w:jc w:val="right"/>
      <w:textAlignment w:val="top"/>
    </w:pPr>
  </w:style>
  <w:style w:type="paragraph" w:customStyle="1" w:styleId="xl87">
    <w:name w:val="xl87"/>
    <w:basedOn w:val="a"/>
    <w:rsid w:val="00FF6E1A"/>
    <w:pPr>
      <w:pBdr>
        <w:left w:val="single" w:sz="4" w:space="0" w:color="000000"/>
        <w:bottom w:val="single" w:sz="4" w:space="0" w:color="000000"/>
        <w:right w:val="single" w:sz="8" w:space="0" w:color="000000"/>
      </w:pBdr>
      <w:spacing w:before="100" w:beforeAutospacing="1" w:after="100" w:afterAutospacing="1"/>
      <w:jc w:val="right"/>
      <w:textAlignment w:val="top"/>
    </w:pPr>
  </w:style>
  <w:style w:type="paragraph" w:customStyle="1" w:styleId="xl88">
    <w:name w:val="xl88"/>
    <w:basedOn w:val="a"/>
    <w:rsid w:val="00FF6E1A"/>
    <w:pPr>
      <w:spacing w:before="100" w:beforeAutospacing="1" w:after="100" w:afterAutospacing="1"/>
      <w:textAlignment w:val="center"/>
    </w:pPr>
  </w:style>
  <w:style w:type="paragraph" w:customStyle="1" w:styleId="xl89">
    <w:name w:val="xl89"/>
    <w:basedOn w:val="a"/>
    <w:rsid w:val="00FF6E1A"/>
    <w:pPr>
      <w:spacing w:before="100" w:beforeAutospacing="1" w:after="100" w:afterAutospacing="1"/>
      <w:jc w:val="center"/>
      <w:textAlignment w:val="center"/>
    </w:pPr>
    <w:rPr>
      <w:b/>
      <w:bCs/>
    </w:rPr>
  </w:style>
  <w:style w:type="paragraph" w:customStyle="1" w:styleId="xl90">
    <w:name w:val="xl90"/>
    <w:basedOn w:val="a"/>
    <w:rsid w:val="00FF6E1A"/>
    <w:pPr>
      <w:spacing w:before="100" w:beforeAutospacing="1" w:after="100" w:afterAutospacing="1"/>
      <w:jc w:val="center"/>
    </w:pPr>
  </w:style>
  <w:style w:type="paragraph" w:customStyle="1" w:styleId="xl91">
    <w:name w:val="xl91"/>
    <w:basedOn w:val="a"/>
    <w:rsid w:val="00FF6E1A"/>
    <w:pPr>
      <w:spacing w:before="100" w:beforeAutospacing="1" w:after="100" w:afterAutospacing="1"/>
      <w:jc w:val="center"/>
    </w:pPr>
  </w:style>
  <w:style w:type="paragraph" w:customStyle="1" w:styleId="xl92">
    <w:name w:val="xl92"/>
    <w:basedOn w:val="a"/>
    <w:rsid w:val="00FF6E1A"/>
    <w:pPr>
      <w:spacing w:before="100" w:beforeAutospacing="1" w:after="100" w:afterAutospacing="1"/>
      <w:jc w:val="center"/>
    </w:pPr>
  </w:style>
  <w:style w:type="paragraph" w:customStyle="1" w:styleId="xl93">
    <w:name w:val="xl93"/>
    <w:basedOn w:val="a"/>
    <w:rsid w:val="00FF6E1A"/>
    <w:pPr>
      <w:spacing w:before="100" w:beforeAutospacing="1" w:after="100" w:afterAutospacing="1"/>
    </w:pPr>
  </w:style>
  <w:style w:type="paragraph" w:customStyle="1" w:styleId="xl94">
    <w:name w:val="xl94"/>
    <w:basedOn w:val="a"/>
    <w:rsid w:val="00FF6E1A"/>
    <w:pPr>
      <w:spacing w:before="100" w:beforeAutospacing="1" w:after="100" w:afterAutospacing="1"/>
      <w:jc w:val="center"/>
    </w:pPr>
    <w:rPr>
      <w:b/>
      <w:bCs/>
    </w:rPr>
  </w:style>
  <w:style w:type="paragraph" w:customStyle="1" w:styleId="xl95">
    <w:name w:val="xl95"/>
    <w:basedOn w:val="a"/>
    <w:rsid w:val="00FF6E1A"/>
    <w:pPr>
      <w:spacing w:before="100" w:beforeAutospacing="1" w:after="100" w:afterAutospacing="1"/>
      <w:jc w:val="right"/>
    </w:pPr>
  </w:style>
  <w:style w:type="paragraph" w:customStyle="1" w:styleId="xl96">
    <w:name w:val="xl96"/>
    <w:basedOn w:val="a"/>
    <w:rsid w:val="00FF6E1A"/>
    <w:pPr>
      <w:spacing w:before="100" w:beforeAutospacing="1" w:after="100" w:afterAutospacing="1"/>
      <w:textAlignment w:val="top"/>
    </w:pPr>
    <w:rPr>
      <w:b/>
      <w:bCs/>
    </w:rPr>
  </w:style>
  <w:style w:type="paragraph" w:customStyle="1" w:styleId="xl97">
    <w:name w:val="xl97"/>
    <w:basedOn w:val="a"/>
    <w:rsid w:val="00FF6E1A"/>
    <w:pPr>
      <w:spacing w:before="100" w:beforeAutospacing="1" w:after="100" w:afterAutospacing="1"/>
      <w:textAlignment w:val="top"/>
    </w:pPr>
    <w:rPr>
      <w:b/>
      <w:bCs/>
    </w:rPr>
  </w:style>
  <w:style w:type="paragraph" w:customStyle="1" w:styleId="xl98">
    <w:name w:val="xl98"/>
    <w:basedOn w:val="a"/>
    <w:rsid w:val="00FF6E1A"/>
    <w:pPr>
      <w:spacing w:before="100" w:beforeAutospacing="1" w:after="100" w:afterAutospacing="1"/>
    </w:pPr>
    <w:rPr>
      <w:b/>
      <w:bCs/>
    </w:rPr>
  </w:style>
  <w:style w:type="paragraph" w:customStyle="1" w:styleId="xl99">
    <w:name w:val="xl99"/>
    <w:basedOn w:val="a"/>
    <w:rsid w:val="00FF6E1A"/>
    <w:pPr>
      <w:spacing w:before="100" w:beforeAutospacing="1" w:after="100" w:afterAutospacing="1"/>
      <w:jc w:val="center"/>
      <w:textAlignment w:val="center"/>
    </w:pPr>
    <w:rPr>
      <w:b/>
      <w:bCs/>
    </w:rPr>
  </w:style>
  <w:style w:type="paragraph" w:customStyle="1" w:styleId="xl100">
    <w:name w:val="xl100"/>
    <w:basedOn w:val="a"/>
    <w:rsid w:val="00FF6E1A"/>
    <w:pPr>
      <w:spacing w:before="100" w:beforeAutospacing="1" w:after="100" w:afterAutospacing="1"/>
      <w:jc w:val="center"/>
      <w:textAlignment w:val="center"/>
    </w:pPr>
    <w:rPr>
      <w:b/>
      <w:bCs/>
    </w:rPr>
  </w:style>
  <w:style w:type="paragraph" w:customStyle="1" w:styleId="xl101">
    <w:name w:val="xl101"/>
    <w:basedOn w:val="a"/>
    <w:rsid w:val="00FF6E1A"/>
    <w:pPr>
      <w:spacing w:before="100" w:beforeAutospacing="1" w:after="100" w:afterAutospacing="1"/>
      <w:textAlignment w:val="center"/>
    </w:pPr>
    <w:rPr>
      <w:b/>
      <w:bCs/>
    </w:rPr>
  </w:style>
  <w:style w:type="paragraph" w:customStyle="1" w:styleId="xl102">
    <w:name w:val="xl102"/>
    <w:basedOn w:val="a"/>
    <w:rsid w:val="00FF6E1A"/>
    <w:pPr>
      <w:spacing w:before="100" w:beforeAutospacing="1" w:after="100" w:afterAutospacing="1"/>
      <w:textAlignment w:val="center"/>
    </w:pPr>
    <w:rPr>
      <w:b/>
      <w:bCs/>
    </w:rPr>
  </w:style>
  <w:style w:type="paragraph" w:customStyle="1" w:styleId="xl103">
    <w:name w:val="xl103"/>
    <w:basedOn w:val="a"/>
    <w:rsid w:val="00FF6E1A"/>
    <w:pPr>
      <w:spacing w:before="100" w:beforeAutospacing="1" w:after="100" w:afterAutospacing="1"/>
      <w:textAlignment w:val="center"/>
    </w:pPr>
    <w:rPr>
      <w:b/>
      <w:bCs/>
    </w:rPr>
  </w:style>
  <w:style w:type="paragraph" w:customStyle="1" w:styleId="xl104">
    <w:name w:val="xl104"/>
    <w:basedOn w:val="a"/>
    <w:rsid w:val="00FF6E1A"/>
    <w:pPr>
      <w:spacing w:before="100" w:beforeAutospacing="1" w:after="100" w:afterAutospacing="1"/>
      <w:textAlignment w:val="center"/>
    </w:pPr>
    <w:rPr>
      <w:b/>
      <w:bCs/>
    </w:rPr>
  </w:style>
  <w:style w:type="paragraph" w:customStyle="1" w:styleId="xl105">
    <w:name w:val="xl105"/>
    <w:basedOn w:val="a"/>
    <w:rsid w:val="00FF6E1A"/>
    <w:pPr>
      <w:spacing w:before="100" w:beforeAutospacing="1" w:after="100" w:afterAutospacing="1"/>
      <w:textAlignment w:val="top"/>
    </w:pPr>
  </w:style>
  <w:style w:type="paragraph" w:customStyle="1" w:styleId="xl106">
    <w:name w:val="xl106"/>
    <w:basedOn w:val="a"/>
    <w:rsid w:val="00FF6E1A"/>
    <w:pPr>
      <w:spacing w:before="100" w:beforeAutospacing="1" w:after="100" w:afterAutospacing="1"/>
      <w:textAlignment w:val="top"/>
    </w:pPr>
  </w:style>
  <w:style w:type="paragraph" w:customStyle="1" w:styleId="xl107">
    <w:name w:val="xl107"/>
    <w:basedOn w:val="a"/>
    <w:rsid w:val="00FF6E1A"/>
    <w:pPr>
      <w:spacing w:before="100" w:beforeAutospacing="1" w:after="100" w:afterAutospacing="1"/>
      <w:jc w:val="center"/>
      <w:textAlignment w:val="center"/>
    </w:pPr>
    <w:rPr>
      <w:sz w:val="28"/>
      <w:szCs w:val="28"/>
    </w:rPr>
  </w:style>
  <w:style w:type="paragraph" w:customStyle="1" w:styleId="xl108">
    <w:name w:val="xl108"/>
    <w:basedOn w:val="a"/>
    <w:rsid w:val="00FF6E1A"/>
    <w:pPr>
      <w:pBdr>
        <w:bottom w:val="single" w:sz="8" w:space="0" w:color="000000"/>
      </w:pBdr>
      <w:spacing w:before="100" w:beforeAutospacing="1" w:after="100" w:afterAutospacing="1"/>
      <w:jc w:val="center"/>
    </w:pPr>
    <w:rPr>
      <w:b/>
      <w:bCs/>
    </w:rPr>
  </w:style>
  <w:style w:type="paragraph" w:customStyle="1" w:styleId="xl109">
    <w:name w:val="xl109"/>
    <w:basedOn w:val="a"/>
    <w:rsid w:val="00FF6E1A"/>
    <w:pPr>
      <w:spacing w:before="100" w:beforeAutospacing="1" w:after="100" w:afterAutospacing="1"/>
      <w:textAlignment w:val="center"/>
    </w:pPr>
    <w:rPr>
      <w:sz w:val="28"/>
      <w:szCs w:val="28"/>
    </w:rPr>
  </w:style>
  <w:style w:type="paragraph" w:customStyle="1" w:styleId="xl110">
    <w:name w:val="xl110"/>
    <w:basedOn w:val="a"/>
    <w:rsid w:val="00FF6E1A"/>
    <w:pPr>
      <w:spacing w:before="100" w:beforeAutospacing="1" w:after="100" w:afterAutospacing="1"/>
      <w:textAlignment w:val="center"/>
    </w:pPr>
    <w:rPr>
      <w:sz w:val="28"/>
      <w:szCs w:val="28"/>
    </w:rPr>
  </w:style>
  <w:style w:type="paragraph" w:customStyle="1" w:styleId="xl111">
    <w:name w:val="xl111"/>
    <w:basedOn w:val="a"/>
    <w:rsid w:val="00FF6E1A"/>
    <w:pPr>
      <w:spacing w:before="100" w:beforeAutospacing="1" w:after="100" w:afterAutospacing="1"/>
      <w:jc w:val="center"/>
      <w:textAlignment w:val="center"/>
    </w:pPr>
    <w:rPr>
      <w:b/>
      <w:bCs/>
      <w:sz w:val="32"/>
      <w:szCs w:val="32"/>
    </w:rPr>
  </w:style>
  <w:style w:type="paragraph" w:customStyle="1" w:styleId="xl112">
    <w:name w:val="xl112"/>
    <w:basedOn w:val="a"/>
    <w:rsid w:val="00FF6E1A"/>
    <w:pPr>
      <w:spacing w:before="100" w:beforeAutospacing="1" w:after="100" w:afterAutospacing="1"/>
      <w:jc w:val="center"/>
      <w:textAlignment w:val="center"/>
    </w:pPr>
  </w:style>
  <w:style w:type="paragraph" w:customStyle="1" w:styleId="xl113">
    <w:name w:val="xl113"/>
    <w:basedOn w:val="a"/>
    <w:rsid w:val="00FF6E1A"/>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14">
    <w:name w:val="xl114"/>
    <w:basedOn w:val="a"/>
    <w:rsid w:val="00FF6E1A"/>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15">
    <w:name w:val="xl115"/>
    <w:basedOn w:val="a"/>
    <w:rsid w:val="00FF6E1A"/>
    <w:pPr>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b/>
      <w:bCs/>
    </w:rPr>
  </w:style>
  <w:style w:type="paragraph" w:customStyle="1" w:styleId="xl116">
    <w:name w:val="xl116"/>
    <w:basedOn w:val="a"/>
    <w:rsid w:val="00FF6E1A"/>
    <w:pPr>
      <w:pBdr>
        <w:top w:val="single" w:sz="4" w:space="0" w:color="000000"/>
        <w:left w:val="single" w:sz="4" w:space="0" w:color="000000"/>
        <w:right w:val="single" w:sz="4" w:space="0" w:color="000000"/>
      </w:pBdr>
      <w:spacing w:before="100" w:beforeAutospacing="1" w:after="100" w:afterAutospacing="1"/>
      <w:jc w:val="center"/>
      <w:textAlignment w:val="center"/>
    </w:pPr>
  </w:style>
  <w:style w:type="paragraph" w:customStyle="1" w:styleId="xl117">
    <w:name w:val="xl117"/>
    <w:basedOn w:val="a"/>
    <w:rsid w:val="00FF6E1A"/>
    <w:pPr>
      <w:spacing w:before="100" w:beforeAutospacing="1" w:after="100" w:afterAutospacing="1"/>
      <w:textAlignment w:val="center"/>
    </w:pPr>
  </w:style>
  <w:style w:type="paragraph" w:customStyle="1" w:styleId="xl118">
    <w:name w:val="xl118"/>
    <w:basedOn w:val="a"/>
    <w:rsid w:val="00FF6E1A"/>
    <w:pPr>
      <w:spacing w:before="100" w:beforeAutospacing="1" w:after="100" w:afterAutospacing="1"/>
      <w:textAlignment w:val="center"/>
    </w:pPr>
  </w:style>
  <w:style w:type="paragraph" w:customStyle="1" w:styleId="xl119">
    <w:name w:val="xl119"/>
    <w:basedOn w:val="a"/>
    <w:rsid w:val="00FF6E1A"/>
    <w:pPr>
      <w:pBdr>
        <w:top w:val="single" w:sz="8" w:space="0" w:color="000000"/>
        <w:left w:val="single" w:sz="8" w:space="0" w:color="000000"/>
        <w:right w:val="single" w:sz="4" w:space="0" w:color="000000"/>
      </w:pBdr>
      <w:spacing w:before="100" w:beforeAutospacing="1" w:after="100" w:afterAutospacing="1"/>
      <w:jc w:val="center"/>
      <w:textAlignment w:val="center"/>
    </w:pPr>
    <w:rPr>
      <w:b/>
      <w:bCs/>
    </w:rPr>
  </w:style>
  <w:style w:type="paragraph" w:customStyle="1" w:styleId="xl120">
    <w:name w:val="xl120"/>
    <w:basedOn w:val="a"/>
    <w:rsid w:val="00FF6E1A"/>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2"/>
      <w:szCs w:val="22"/>
    </w:rPr>
  </w:style>
  <w:style w:type="paragraph" w:customStyle="1" w:styleId="xl121">
    <w:name w:val="xl121"/>
    <w:basedOn w:val="a"/>
    <w:rsid w:val="00FF6E1A"/>
    <w:pPr>
      <w:pBdr>
        <w:top w:val="single" w:sz="4" w:space="0" w:color="000000"/>
        <w:left w:val="single" w:sz="4" w:space="0" w:color="000000"/>
        <w:right w:val="single" w:sz="8" w:space="0" w:color="000000"/>
      </w:pBdr>
      <w:spacing w:before="100" w:beforeAutospacing="1" w:after="100" w:afterAutospacing="1"/>
      <w:jc w:val="center"/>
      <w:textAlignment w:val="center"/>
    </w:pPr>
  </w:style>
  <w:style w:type="paragraph" w:customStyle="1" w:styleId="xl122">
    <w:name w:val="xl122"/>
    <w:basedOn w:val="a"/>
    <w:rsid w:val="00FF6E1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sz w:val="22"/>
      <w:szCs w:val="22"/>
    </w:rPr>
  </w:style>
  <w:style w:type="paragraph" w:customStyle="1" w:styleId="xl123">
    <w:name w:val="xl123"/>
    <w:basedOn w:val="a"/>
    <w:rsid w:val="00FF6E1A"/>
    <w:pPr>
      <w:spacing w:before="100" w:beforeAutospacing="1" w:after="100" w:afterAutospacing="1"/>
      <w:textAlignment w:val="center"/>
    </w:pPr>
  </w:style>
  <w:style w:type="paragraph" w:customStyle="1" w:styleId="xl124">
    <w:name w:val="xl124"/>
    <w:basedOn w:val="a"/>
    <w:rsid w:val="00FF6E1A"/>
    <w:pPr>
      <w:spacing w:before="100" w:beforeAutospacing="1" w:after="100" w:afterAutospacing="1"/>
      <w:textAlignment w:val="top"/>
    </w:pPr>
  </w:style>
  <w:style w:type="paragraph" w:customStyle="1" w:styleId="xl125">
    <w:name w:val="xl125"/>
    <w:basedOn w:val="a"/>
    <w:rsid w:val="00FF6E1A"/>
    <w:pPr>
      <w:spacing w:before="100" w:beforeAutospacing="1" w:after="100" w:afterAutospacing="1"/>
      <w:textAlignment w:val="top"/>
    </w:pPr>
  </w:style>
  <w:style w:type="paragraph" w:customStyle="1" w:styleId="xl126">
    <w:name w:val="xl126"/>
    <w:basedOn w:val="a"/>
    <w:rsid w:val="00FF6E1A"/>
    <w:pPr>
      <w:pBdr>
        <w:bottom w:val="single" w:sz="4" w:space="0" w:color="000000"/>
      </w:pBdr>
      <w:spacing w:before="100" w:beforeAutospacing="1" w:after="100" w:afterAutospacing="1"/>
      <w:jc w:val="center"/>
      <w:textAlignment w:val="center"/>
    </w:pPr>
    <w:rPr>
      <w:b/>
      <w:bCs/>
    </w:rPr>
  </w:style>
  <w:style w:type="paragraph" w:customStyle="1" w:styleId="xl127">
    <w:name w:val="xl127"/>
    <w:basedOn w:val="a"/>
    <w:rsid w:val="00FF6E1A"/>
    <w:pPr>
      <w:pBdr>
        <w:bottom w:val="single" w:sz="4" w:space="0" w:color="000000"/>
      </w:pBdr>
      <w:spacing w:before="100" w:beforeAutospacing="1" w:after="100" w:afterAutospacing="1"/>
      <w:jc w:val="center"/>
    </w:pPr>
    <w:rPr>
      <w:b/>
      <w:bCs/>
    </w:rPr>
  </w:style>
  <w:style w:type="table" w:customStyle="1" w:styleId="31">
    <w:name w:val="Сетка таблицы3"/>
    <w:basedOn w:val="a1"/>
    <w:next w:val="a5"/>
    <w:rsid w:val="003C74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rsid w:val="003C74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rsid w:val="008F13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FF0AA1"/>
    <w:pPr>
      <w:widowControl w:val="0"/>
      <w:autoSpaceDE w:val="0"/>
      <w:autoSpaceDN w:val="0"/>
      <w:adjustRightInd w:val="0"/>
      <w:spacing w:line="274" w:lineRule="exact"/>
    </w:pPr>
    <w:rPr>
      <w:rFonts w:eastAsia="Calibri"/>
    </w:rPr>
  </w:style>
  <w:style w:type="character" w:customStyle="1" w:styleId="FontStyle13">
    <w:name w:val="Font Style13"/>
    <w:uiPriority w:val="99"/>
    <w:rsid w:val="00FF0AA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905181">
      <w:bodyDiv w:val="1"/>
      <w:marLeft w:val="0"/>
      <w:marRight w:val="0"/>
      <w:marTop w:val="0"/>
      <w:marBottom w:val="0"/>
      <w:divBdr>
        <w:top w:val="none" w:sz="0" w:space="0" w:color="auto"/>
        <w:left w:val="none" w:sz="0" w:space="0" w:color="auto"/>
        <w:bottom w:val="none" w:sz="0" w:space="0" w:color="auto"/>
        <w:right w:val="none" w:sz="0" w:space="0" w:color="auto"/>
      </w:divBdr>
    </w:div>
    <w:div w:id="31930798">
      <w:bodyDiv w:val="1"/>
      <w:marLeft w:val="0"/>
      <w:marRight w:val="0"/>
      <w:marTop w:val="0"/>
      <w:marBottom w:val="0"/>
      <w:divBdr>
        <w:top w:val="none" w:sz="0" w:space="0" w:color="auto"/>
        <w:left w:val="none" w:sz="0" w:space="0" w:color="auto"/>
        <w:bottom w:val="none" w:sz="0" w:space="0" w:color="auto"/>
        <w:right w:val="none" w:sz="0" w:space="0" w:color="auto"/>
      </w:divBdr>
    </w:div>
    <w:div w:id="36661638">
      <w:bodyDiv w:val="1"/>
      <w:marLeft w:val="0"/>
      <w:marRight w:val="0"/>
      <w:marTop w:val="0"/>
      <w:marBottom w:val="0"/>
      <w:divBdr>
        <w:top w:val="none" w:sz="0" w:space="0" w:color="auto"/>
        <w:left w:val="none" w:sz="0" w:space="0" w:color="auto"/>
        <w:bottom w:val="none" w:sz="0" w:space="0" w:color="auto"/>
        <w:right w:val="none" w:sz="0" w:space="0" w:color="auto"/>
      </w:divBdr>
    </w:div>
    <w:div w:id="39475699">
      <w:bodyDiv w:val="1"/>
      <w:marLeft w:val="0"/>
      <w:marRight w:val="0"/>
      <w:marTop w:val="0"/>
      <w:marBottom w:val="0"/>
      <w:divBdr>
        <w:top w:val="none" w:sz="0" w:space="0" w:color="auto"/>
        <w:left w:val="none" w:sz="0" w:space="0" w:color="auto"/>
        <w:bottom w:val="none" w:sz="0" w:space="0" w:color="auto"/>
        <w:right w:val="none" w:sz="0" w:space="0" w:color="auto"/>
      </w:divBdr>
    </w:div>
    <w:div w:id="54861556">
      <w:bodyDiv w:val="1"/>
      <w:marLeft w:val="0"/>
      <w:marRight w:val="0"/>
      <w:marTop w:val="0"/>
      <w:marBottom w:val="0"/>
      <w:divBdr>
        <w:top w:val="none" w:sz="0" w:space="0" w:color="auto"/>
        <w:left w:val="none" w:sz="0" w:space="0" w:color="auto"/>
        <w:bottom w:val="none" w:sz="0" w:space="0" w:color="auto"/>
        <w:right w:val="none" w:sz="0" w:space="0" w:color="auto"/>
      </w:divBdr>
    </w:div>
    <w:div w:id="71583967">
      <w:bodyDiv w:val="1"/>
      <w:marLeft w:val="0"/>
      <w:marRight w:val="0"/>
      <w:marTop w:val="0"/>
      <w:marBottom w:val="0"/>
      <w:divBdr>
        <w:top w:val="none" w:sz="0" w:space="0" w:color="auto"/>
        <w:left w:val="none" w:sz="0" w:space="0" w:color="auto"/>
        <w:bottom w:val="none" w:sz="0" w:space="0" w:color="auto"/>
        <w:right w:val="none" w:sz="0" w:space="0" w:color="auto"/>
      </w:divBdr>
    </w:div>
    <w:div w:id="275647496">
      <w:bodyDiv w:val="1"/>
      <w:marLeft w:val="0"/>
      <w:marRight w:val="0"/>
      <w:marTop w:val="0"/>
      <w:marBottom w:val="0"/>
      <w:divBdr>
        <w:top w:val="none" w:sz="0" w:space="0" w:color="auto"/>
        <w:left w:val="none" w:sz="0" w:space="0" w:color="auto"/>
        <w:bottom w:val="none" w:sz="0" w:space="0" w:color="auto"/>
        <w:right w:val="none" w:sz="0" w:space="0" w:color="auto"/>
      </w:divBdr>
    </w:div>
    <w:div w:id="304360136">
      <w:bodyDiv w:val="1"/>
      <w:marLeft w:val="0"/>
      <w:marRight w:val="0"/>
      <w:marTop w:val="0"/>
      <w:marBottom w:val="0"/>
      <w:divBdr>
        <w:top w:val="none" w:sz="0" w:space="0" w:color="auto"/>
        <w:left w:val="none" w:sz="0" w:space="0" w:color="auto"/>
        <w:bottom w:val="none" w:sz="0" w:space="0" w:color="auto"/>
        <w:right w:val="none" w:sz="0" w:space="0" w:color="auto"/>
      </w:divBdr>
    </w:div>
    <w:div w:id="342827235">
      <w:bodyDiv w:val="1"/>
      <w:marLeft w:val="0"/>
      <w:marRight w:val="0"/>
      <w:marTop w:val="0"/>
      <w:marBottom w:val="0"/>
      <w:divBdr>
        <w:top w:val="none" w:sz="0" w:space="0" w:color="auto"/>
        <w:left w:val="none" w:sz="0" w:space="0" w:color="auto"/>
        <w:bottom w:val="none" w:sz="0" w:space="0" w:color="auto"/>
        <w:right w:val="none" w:sz="0" w:space="0" w:color="auto"/>
      </w:divBdr>
    </w:div>
    <w:div w:id="350495472">
      <w:bodyDiv w:val="1"/>
      <w:marLeft w:val="0"/>
      <w:marRight w:val="0"/>
      <w:marTop w:val="0"/>
      <w:marBottom w:val="0"/>
      <w:divBdr>
        <w:top w:val="none" w:sz="0" w:space="0" w:color="auto"/>
        <w:left w:val="none" w:sz="0" w:space="0" w:color="auto"/>
        <w:bottom w:val="none" w:sz="0" w:space="0" w:color="auto"/>
        <w:right w:val="none" w:sz="0" w:space="0" w:color="auto"/>
      </w:divBdr>
    </w:div>
    <w:div w:id="390420028">
      <w:bodyDiv w:val="1"/>
      <w:marLeft w:val="0"/>
      <w:marRight w:val="0"/>
      <w:marTop w:val="0"/>
      <w:marBottom w:val="0"/>
      <w:divBdr>
        <w:top w:val="none" w:sz="0" w:space="0" w:color="auto"/>
        <w:left w:val="none" w:sz="0" w:space="0" w:color="auto"/>
        <w:bottom w:val="none" w:sz="0" w:space="0" w:color="auto"/>
        <w:right w:val="none" w:sz="0" w:space="0" w:color="auto"/>
      </w:divBdr>
    </w:div>
    <w:div w:id="469056362">
      <w:bodyDiv w:val="1"/>
      <w:marLeft w:val="0"/>
      <w:marRight w:val="0"/>
      <w:marTop w:val="0"/>
      <w:marBottom w:val="0"/>
      <w:divBdr>
        <w:top w:val="none" w:sz="0" w:space="0" w:color="auto"/>
        <w:left w:val="none" w:sz="0" w:space="0" w:color="auto"/>
        <w:bottom w:val="none" w:sz="0" w:space="0" w:color="auto"/>
        <w:right w:val="none" w:sz="0" w:space="0" w:color="auto"/>
      </w:divBdr>
    </w:div>
    <w:div w:id="495072980">
      <w:bodyDiv w:val="1"/>
      <w:marLeft w:val="0"/>
      <w:marRight w:val="0"/>
      <w:marTop w:val="0"/>
      <w:marBottom w:val="0"/>
      <w:divBdr>
        <w:top w:val="none" w:sz="0" w:space="0" w:color="auto"/>
        <w:left w:val="none" w:sz="0" w:space="0" w:color="auto"/>
        <w:bottom w:val="none" w:sz="0" w:space="0" w:color="auto"/>
        <w:right w:val="none" w:sz="0" w:space="0" w:color="auto"/>
      </w:divBdr>
    </w:div>
    <w:div w:id="504251932">
      <w:bodyDiv w:val="1"/>
      <w:marLeft w:val="0"/>
      <w:marRight w:val="0"/>
      <w:marTop w:val="0"/>
      <w:marBottom w:val="0"/>
      <w:divBdr>
        <w:top w:val="none" w:sz="0" w:space="0" w:color="auto"/>
        <w:left w:val="none" w:sz="0" w:space="0" w:color="auto"/>
        <w:bottom w:val="none" w:sz="0" w:space="0" w:color="auto"/>
        <w:right w:val="none" w:sz="0" w:space="0" w:color="auto"/>
      </w:divBdr>
    </w:div>
    <w:div w:id="557977904">
      <w:bodyDiv w:val="1"/>
      <w:marLeft w:val="0"/>
      <w:marRight w:val="0"/>
      <w:marTop w:val="0"/>
      <w:marBottom w:val="0"/>
      <w:divBdr>
        <w:top w:val="none" w:sz="0" w:space="0" w:color="auto"/>
        <w:left w:val="none" w:sz="0" w:space="0" w:color="auto"/>
        <w:bottom w:val="none" w:sz="0" w:space="0" w:color="auto"/>
        <w:right w:val="none" w:sz="0" w:space="0" w:color="auto"/>
      </w:divBdr>
    </w:div>
    <w:div w:id="576283891">
      <w:bodyDiv w:val="1"/>
      <w:marLeft w:val="0"/>
      <w:marRight w:val="0"/>
      <w:marTop w:val="0"/>
      <w:marBottom w:val="0"/>
      <w:divBdr>
        <w:top w:val="none" w:sz="0" w:space="0" w:color="auto"/>
        <w:left w:val="none" w:sz="0" w:space="0" w:color="auto"/>
        <w:bottom w:val="none" w:sz="0" w:space="0" w:color="auto"/>
        <w:right w:val="none" w:sz="0" w:space="0" w:color="auto"/>
      </w:divBdr>
    </w:div>
    <w:div w:id="599534058">
      <w:bodyDiv w:val="1"/>
      <w:marLeft w:val="0"/>
      <w:marRight w:val="0"/>
      <w:marTop w:val="0"/>
      <w:marBottom w:val="0"/>
      <w:divBdr>
        <w:top w:val="none" w:sz="0" w:space="0" w:color="auto"/>
        <w:left w:val="none" w:sz="0" w:space="0" w:color="auto"/>
        <w:bottom w:val="none" w:sz="0" w:space="0" w:color="auto"/>
        <w:right w:val="none" w:sz="0" w:space="0" w:color="auto"/>
      </w:divBdr>
    </w:div>
    <w:div w:id="613246281">
      <w:bodyDiv w:val="1"/>
      <w:marLeft w:val="0"/>
      <w:marRight w:val="0"/>
      <w:marTop w:val="0"/>
      <w:marBottom w:val="0"/>
      <w:divBdr>
        <w:top w:val="none" w:sz="0" w:space="0" w:color="auto"/>
        <w:left w:val="none" w:sz="0" w:space="0" w:color="auto"/>
        <w:bottom w:val="none" w:sz="0" w:space="0" w:color="auto"/>
        <w:right w:val="none" w:sz="0" w:space="0" w:color="auto"/>
      </w:divBdr>
    </w:div>
    <w:div w:id="647824910">
      <w:bodyDiv w:val="1"/>
      <w:marLeft w:val="0"/>
      <w:marRight w:val="0"/>
      <w:marTop w:val="0"/>
      <w:marBottom w:val="0"/>
      <w:divBdr>
        <w:top w:val="none" w:sz="0" w:space="0" w:color="auto"/>
        <w:left w:val="none" w:sz="0" w:space="0" w:color="auto"/>
        <w:bottom w:val="none" w:sz="0" w:space="0" w:color="auto"/>
        <w:right w:val="none" w:sz="0" w:space="0" w:color="auto"/>
      </w:divBdr>
    </w:div>
    <w:div w:id="673923739">
      <w:bodyDiv w:val="1"/>
      <w:marLeft w:val="0"/>
      <w:marRight w:val="0"/>
      <w:marTop w:val="0"/>
      <w:marBottom w:val="0"/>
      <w:divBdr>
        <w:top w:val="none" w:sz="0" w:space="0" w:color="auto"/>
        <w:left w:val="none" w:sz="0" w:space="0" w:color="auto"/>
        <w:bottom w:val="none" w:sz="0" w:space="0" w:color="auto"/>
        <w:right w:val="none" w:sz="0" w:space="0" w:color="auto"/>
      </w:divBdr>
    </w:div>
    <w:div w:id="713965296">
      <w:bodyDiv w:val="1"/>
      <w:marLeft w:val="0"/>
      <w:marRight w:val="0"/>
      <w:marTop w:val="0"/>
      <w:marBottom w:val="0"/>
      <w:divBdr>
        <w:top w:val="none" w:sz="0" w:space="0" w:color="auto"/>
        <w:left w:val="none" w:sz="0" w:space="0" w:color="auto"/>
        <w:bottom w:val="none" w:sz="0" w:space="0" w:color="auto"/>
        <w:right w:val="none" w:sz="0" w:space="0" w:color="auto"/>
      </w:divBdr>
    </w:div>
    <w:div w:id="746347326">
      <w:bodyDiv w:val="1"/>
      <w:marLeft w:val="0"/>
      <w:marRight w:val="0"/>
      <w:marTop w:val="0"/>
      <w:marBottom w:val="0"/>
      <w:divBdr>
        <w:top w:val="none" w:sz="0" w:space="0" w:color="auto"/>
        <w:left w:val="none" w:sz="0" w:space="0" w:color="auto"/>
        <w:bottom w:val="none" w:sz="0" w:space="0" w:color="auto"/>
        <w:right w:val="none" w:sz="0" w:space="0" w:color="auto"/>
      </w:divBdr>
    </w:div>
    <w:div w:id="765420363">
      <w:bodyDiv w:val="1"/>
      <w:marLeft w:val="0"/>
      <w:marRight w:val="0"/>
      <w:marTop w:val="0"/>
      <w:marBottom w:val="0"/>
      <w:divBdr>
        <w:top w:val="none" w:sz="0" w:space="0" w:color="auto"/>
        <w:left w:val="none" w:sz="0" w:space="0" w:color="auto"/>
        <w:bottom w:val="none" w:sz="0" w:space="0" w:color="auto"/>
        <w:right w:val="none" w:sz="0" w:space="0" w:color="auto"/>
      </w:divBdr>
    </w:div>
    <w:div w:id="765924332">
      <w:bodyDiv w:val="1"/>
      <w:marLeft w:val="0"/>
      <w:marRight w:val="0"/>
      <w:marTop w:val="0"/>
      <w:marBottom w:val="0"/>
      <w:divBdr>
        <w:top w:val="none" w:sz="0" w:space="0" w:color="auto"/>
        <w:left w:val="none" w:sz="0" w:space="0" w:color="auto"/>
        <w:bottom w:val="none" w:sz="0" w:space="0" w:color="auto"/>
        <w:right w:val="none" w:sz="0" w:space="0" w:color="auto"/>
      </w:divBdr>
    </w:div>
    <w:div w:id="818692101">
      <w:bodyDiv w:val="1"/>
      <w:marLeft w:val="0"/>
      <w:marRight w:val="0"/>
      <w:marTop w:val="0"/>
      <w:marBottom w:val="0"/>
      <w:divBdr>
        <w:top w:val="none" w:sz="0" w:space="0" w:color="auto"/>
        <w:left w:val="none" w:sz="0" w:space="0" w:color="auto"/>
        <w:bottom w:val="none" w:sz="0" w:space="0" w:color="auto"/>
        <w:right w:val="none" w:sz="0" w:space="0" w:color="auto"/>
      </w:divBdr>
    </w:div>
    <w:div w:id="853765943">
      <w:bodyDiv w:val="1"/>
      <w:marLeft w:val="0"/>
      <w:marRight w:val="0"/>
      <w:marTop w:val="0"/>
      <w:marBottom w:val="0"/>
      <w:divBdr>
        <w:top w:val="none" w:sz="0" w:space="0" w:color="auto"/>
        <w:left w:val="none" w:sz="0" w:space="0" w:color="auto"/>
        <w:bottom w:val="none" w:sz="0" w:space="0" w:color="auto"/>
        <w:right w:val="none" w:sz="0" w:space="0" w:color="auto"/>
      </w:divBdr>
    </w:div>
    <w:div w:id="870534610">
      <w:bodyDiv w:val="1"/>
      <w:marLeft w:val="0"/>
      <w:marRight w:val="0"/>
      <w:marTop w:val="0"/>
      <w:marBottom w:val="0"/>
      <w:divBdr>
        <w:top w:val="none" w:sz="0" w:space="0" w:color="auto"/>
        <w:left w:val="none" w:sz="0" w:space="0" w:color="auto"/>
        <w:bottom w:val="none" w:sz="0" w:space="0" w:color="auto"/>
        <w:right w:val="none" w:sz="0" w:space="0" w:color="auto"/>
      </w:divBdr>
    </w:div>
    <w:div w:id="916675436">
      <w:bodyDiv w:val="1"/>
      <w:marLeft w:val="0"/>
      <w:marRight w:val="0"/>
      <w:marTop w:val="0"/>
      <w:marBottom w:val="0"/>
      <w:divBdr>
        <w:top w:val="none" w:sz="0" w:space="0" w:color="auto"/>
        <w:left w:val="none" w:sz="0" w:space="0" w:color="auto"/>
        <w:bottom w:val="none" w:sz="0" w:space="0" w:color="auto"/>
        <w:right w:val="none" w:sz="0" w:space="0" w:color="auto"/>
      </w:divBdr>
    </w:div>
    <w:div w:id="920481656">
      <w:bodyDiv w:val="1"/>
      <w:marLeft w:val="0"/>
      <w:marRight w:val="0"/>
      <w:marTop w:val="0"/>
      <w:marBottom w:val="0"/>
      <w:divBdr>
        <w:top w:val="none" w:sz="0" w:space="0" w:color="auto"/>
        <w:left w:val="none" w:sz="0" w:space="0" w:color="auto"/>
        <w:bottom w:val="none" w:sz="0" w:space="0" w:color="auto"/>
        <w:right w:val="none" w:sz="0" w:space="0" w:color="auto"/>
      </w:divBdr>
    </w:div>
    <w:div w:id="943928150">
      <w:bodyDiv w:val="1"/>
      <w:marLeft w:val="0"/>
      <w:marRight w:val="0"/>
      <w:marTop w:val="0"/>
      <w:marBottom w:val="0"/>
      <w:divBdr>
        <w:top w:val="none" w:sz="0" w:space="0" w:color="auto"/>
        <w:left w:val="none" w:sz="0" w:space="0" w:color="auto"/>
        <w:bottom w:val="none" w:sz="0" w:space="0" w:color="auto"/>
        <w:right w:val="none" w:sz="0" w:space="0" w:color="auto"/>
      </w:divBdr>
    </w:div>
    <w:div w:id="960190234">
      <w:bodyDiv w:val="1"/>
      <w:marLeft w:val="0"/>
      <w:marRight w:val="0"/>
      <w:marTop w:val="0"/>
      <w:marBottom w:val="0"/>
      <w:divBdr>
        <w:top w:val="none" w:sz="0" w:space="0" w:color="auto"/>
        <w:left w:val="none" w:sz="0" w:space="0" w:color="auto"/>
        <w:bottom w:val="none" w:sz="0" w:space="0" w:color="auto"/>
        <w:right w:val="none" w:sz="0" w:space="0" w:color="auto"/>
      </w:divBdr>
    </w:div>
    <w:div w:id="983856814">
      <w:bodyDiv w:val="1"/>
      <w:marLeft w:val="0"/>
      <w:marRight w:val="0"/>
      <w:marTop w:val="0"/>
      <w:marBottom w:val="0"/>
      <w:divBdr>
        <w:top w:val="none" w:sz="0" w:space="0" w:color="auto"/>
        <w:left w:val="none" w:sz="0" w:space="0" w:color="auto"/>
        <w:bottom w:val="none" w:sz="0" w:space="0" w:color="auto"/>
        <w:right w:val="none" w:sz="0" w:space="0" w:color="auto"/>
      </w:divBdr>
    </w:div>
    <w:div w:id="1012486628">
      <w:bodyDiv w:val="1"/>
      <w:marLeft w:val="0"/>
      <w:marRight w:val="0"/>
      <w:marTop w:val="0"/>
      <w:marBottom w:val="0"/>
      <w:divBdr>
        <w:top w:val="none" w:sz="0" w:space="0" w:color="auto"/>
        <w:left w:val="none" w:sz="0" w:space="0" w:color="auto"/>
        <w:bottom w:val="none" w:sz="0" w:space="0" w:color="auto"/>
        <w:right w:val="none" w:sz="0" w:space="0" w:color="auto"/>
      </w:divBdr>
    </w:div>
    <w:div w:id="1053772147">
      <w:bodyDiv w:val="1"/>
      <w:marLeft w:val="0"/>
      <w:marRight w:val="0"/>
      <w:marTop w:val="0"/>
      <w:marBottom w:val="0"/>
      <w:divBdr>
        <w:top w:val="none" w:sz="0" w:space="0" w:color="auto"/>
        <w:left w:val="none" w:sz="0" w:space="0" w:color="auto"/>
        <w:bottom w:val="none" w:sz="0" w:space="0" w:color="auto"/>
        <w:right w:val="none" w:sz="0" w:space="0" w:color="auto"/>
      </w:divBdr>
    </w:div>
    <w:div w:id="1065644324">
      <w:bodyDiv w:val="1"/>
      <w:marLeft w:val="0"/>
      <w:marRight w:val="0"/>
      <w:marTop w:val="0"/>
      <w:marBottom w:val="0"/>
      <w:divBdr>
        <w:top w:val="none" w:sz="0" w:space="0" w:color="auto"/>
        <w:left w:val="none" w:sz="0" w:space="0" w:color="auto"/>
        <w:bottom w:val="none" w:sz="0" w:space="0" w:color="auto"/>
        <w:right w:val="none" w:sz="0" w:space="0" w:color="auto"/>
      </w:divBdr>
    </w:div>
    <w:div w:id="1068768638">
      <w:bodyDiv w:val="1"/>
      <w:marLeft w:val="0"/>
      <w:marRight w:val="0"/>
      <w:marTop w:val="0"/>
      <w:marBottom w:val="0"/>
      <w:divBdr>
        <w:top w:val="none" w:sz="0" w:space="0" w:color="auto"/>
        <w:left w:val="none" w:sz="0" w:space="0" w:color="auto"/>
        <w:bottom w:val="none" w:sz="0" w:space="0" w:color="auto"/>
        <w:right w:val="none" w:sz="0" w:space="0" w:color="auto"/>
      </w:divBdr>
    </w:div>
    <w:div w:id="1090735356">
      <w:bodyDiv w:val="1"/>
      <w:marLeft w:val="0"/>
      <w:marRight w:val="0"/>
      <w:marTop w:val="0"/>
      <w:marBottom w:val="0"/>
      <w:divBdr>
        <w:top w:val="none" w:sz="0" w:space="0" w:color="auto"/>
        <w:left w:val="none" w:sz="0" w:space="0" w:color="auto"/>
        <w:bottom w:val="none" w:sz="0" w:space="0" w:color="auto"/>
        <w:right w:val="none" w:sz="0" w:space="0" w:color="auto"/>
      </w:divBdr>
    </w:div>
    <w:div w:id="1164123736">
      <w:bodyDiv w:val="1"/>
      <w:marLeft w:val="0"/>
      <w:marRight w:val="0"/>
      <w:marTop w:val="0"/>
      <w:marBottom w:val="0"/>
      <w:divBdr>
        <w:top w:val="none" w:sz="0" w:space="0" w:color="auto"/>
        <w:left w:val="none" w:sz="0" w:space="0" w:color="auto"/>
        <w:bottom w:val="none" w:sz="0" w:space="0" w:color="auto"/>
        <w:right w:val="none" w:sz="0" w:space="0" w:color="auto"/>
      </w:divBdr>
    </w:div>
    <w:div w:id="1180899438">
      <w:bodyDiv w:val="1"/>
      <w:marLeft w:val="0"/>
      <w:marRight w:val="0"/>
      <w:marTop w:val="0"/>
      <w:marBottom w:val="0"/>
      <w:divBdr>
        <w:top w:val="none" w:sz="0" w:space="0" w:color="auto"/>
        <w:left w:val="none" w:sz="0" w:space="0" w:color="auto"/>
        <w:bottom w:val="none" w:sz="0" w:space="0" w:color="auto"/>
        <w:right w:val="none" w:sz="0" w:space="0" w:color="auto"/>
      </w:divBdr>
    </w:div>
    <w:div w:id="1219129887">
      <w:bodyDiv w:val="1"/>
      <w:marLeft w:val="0"/>
      <w:marRight w:val="0"/>
      <w:marTop w:val="0"/>
      <w:marBottom w:val="0"/>
      <w:divBdr>
        <w:top w:val="none" w:sz="0" w:space="0" w:color="auto"/>
        <w:left w:val="none" w:sz="0" w:space="0" w:color="auto"/>
        <w:bottom w:val="none" w:sz="0" w:space="0" w:color="auto"/>
        <w:right w:val="none" w:sz="0" w:space="0" w:color="auto"/>
      </w:divBdr>
    </w:div>
    <w:div w:id="1223709864">
      <w:bodyDiv w:val="1"/>
      <w:marLeft w:val="0"/>
      <w:marRight w:val="0"/>
      <w:marTop w:val="0"/>
      <w:marBottom w:val="0"/>
      <w:divBdr>
        <w:top w:val="none" w:sz="0" w:space="0" w:color="auto"/>
        <w:left w:val="none" w:sz="0" w:space="0" w:color="auto"/>
        <w:bottom w:val="none" w:sz="0" w:space="0" w:color="auto"/>
        <w:right w:val="none" w:sz="0" w:space="0" w:color="auto"/>
      </w:divBdr>
    </w:div>
    <w:div w:id="1241251949">
      <w:bodyDiv w:val="1"/>
      <w:marLeft w:val="0"/>
      <w:marRight w:val="0"/>
      <w:marTop w:val="0"/>
      <w:marBottom w:val="0"/>
      <w:divBdr>
        <w:top w:val="none" w:sz="0" w:space="0" w:color="auto"/>
        <w:left w:val="none" w:sz="0" w:space="0" w:color="auto"/>
        <w:bottom w:val="none" w:sz="0" w:space="0" w:color="auto"/>
        <w:right w:val="none" w:sz="0" w:space="0" w:color="auto"/>
      </w:divBdr>
    </w:div>
    <w:div w:id="1256011810">
      <w:bodyDiv w:val="1"/>
      <w:marLeft w:val="0"/>
      <w:marRight w:val="0"/>
      <w:marTop w:val="0"/>
      <w:marBottom w:val="0"/>
      <w:divBdr>
        <w:top w:val="none" w:sz="0" w:space="0" w:color="auto"/>
        <w:left w:val="none" w:sz="0" w:space="0" w:color="auto"/>
        <w:bottom w:val="none" w:sz="0" w:space="0" w:color="auto"/>
        <w:right w:val="none" w:sz="0" w:space="0" w:color="auto"/>
      </w:divBdr>
    </w:div>
    <w:div w:id="1320425226">
      <w:bodyDiv w:val="1"/>
      <w:marLeft w:val="0"/>
      <w:marRight w:val="0"/>
      <w:marTop w:val="0"/>
      <w:marBottom w:val="0"/>
      <w:divBdr>
        <w:top w:val="none" w:sz="0" w:space="0" w:color="auto"/>
        <w:left w:val="none" w:sz="0" w:space="0" w:color="auto"/>
        <w:bottom w:val="none" w:sz="0" w:space="0" w:color="auto"/>
        <w:right w:val="none" w:sz="0" w:space="0" w:color="auto"/>
      </w:divBdr>
    </w:div>
    <w:div w:id="1341850508">
      <w:bodyDiv w:val="1"/>
      <w:marLeft w:val="0"/>
      <w:marRight w:val="0"/>
      <w:marTop w:val="0"/>
      <w:marBottom w:val="0"/>
      <w:divBdr>
        <w:top w:val="none" w:sz="0" w:space="0" w:color="auto"/>
        <w:left w:val="none" w:sz="0" w:space="0" w:color="auto"/>
        <w:bottom w:val="none" w:sz="0" w:space="0" w:color="auto"/>
        <w:right w:val="none" w:sz="0" w:space="0" w:color="auto"/>
      </w:divBdr>
    </w:div>
    <w:div w:id="1364553273">
      <w:bodyDiv w:val="1"/>
      <w:marLeft w:val="0"/>
      <w:marRight w:val="0"/>
      <w:marTop w:val="0"/>
      <w:marBottom w:val="0"/>
      <w:divBdr>
        <w:top w:val="none" w:sz="0" w:space="0" w:color="auto"/>
        <w:left w:val="none" w:sz="0" w:space="0" w:color="auto"/>
        <w:bottom w:val="none" w:sz="0" w:space="0" w:color="auto"/>
        <w:right w:val="none" w:sz="0" w:space="0" w:color="auto"/>
      </w:divBdr>
    </w:div>
    <w:div w:id="1380326136">
      <w:bodyDiv w:val="1"/>
      <w:marLeft w:val="0"/>
      <w:marRight w:val="0"/>
      <w:marTop w:val="0"/>
      <w:marBottom w:val="0"/>
      <w:divBdr>
        <w:top w:val="none" w:sz="0" w:space="0" w:color="auto"/>
        <w:left w:val="none" w:sz="0" w:space="0" w:color="auto"/>
        <w:bottom w:val="none" w:sz="0" w:space="0" w:color="auto"/>
        <w:right w:val="none" w:sz="0" w:space="0" w:color="auto"/>
      </w:divBdr>
    </w:div>
    <w:div w:id="1396004521">
      <w:bodyDiv w:val="1"/>
      <w:marLeft w:val="0"/>
      <w:marRight w:val="0"/>
      <w:marTop w:val="0"/>
      <w:marBottom w:val="0"/>
      <w:divBdr>
        <w:top w:val="none" w:sz="0" w:space="0" w:color="auto"/>
        <w:left w:val="none" w:sz="0" w:space="0" w:color="auto"/>
        <w:bottom w:val="none" w:sz="0" w:space="0" w:color="auto"/>
        <w:right w:val="none" w:sz="0" w:space="0" w:color="auto"/>
      </w:divBdr>
    </w:div>
    <w:div w:id="1427069061">
      <w:bodyDiv w:val="1"/>
      <w:marLeft w:val="0"/>
      <w:marRight w:val="0"/>
      <w:marTop w:val="0"/>
      <w:marBottom w:val="0"/>
      <w:divBdr>
        <w:top w:val="none" w:sz="0" w:space="0" w:color="auto"/>
        <w:left w:val="none" w:sz="0" w:space="0" w:color="auto"/>
        <w:bottom w:val="none" w:sz="0" w:space="0" w:color="auto"/>
        <w:right w:val="none" w:sz="0" w:space="0" w:color="auto"/>
      </w:divBdr>
    </w:div>
    <w:div w:id="1444810231">
      <w:bodyDiv w:val="1"/>
      <w:marLeft w:val="0"/>
      <w:marRight w:val="0"/>
      <w:marTop w:val="0"/>
      <w:marBottom w:val="0"/>
      <w:divBdr>
        <w:top w:val="none" w:sz="0" w:space="0" w:color="auto"/>
        <w:left w:val="none" w:sz="0" w:space="0" w:color="auto"/>
        <w:bottom w:val="none" w:sz="0" w:space="0" w:color="auto"/>
        <w:right w:val="none" w:sz="0" w:space="0" w:color="auto"/>
      </w:divBdr>
    </w:div>
    <w:div w:id="1476678247">
      <w:bodyDiv w:val="1"/>
      <w:marLeft w:val="0"/>
      <w:marRight w:val="0"/>
      <w:marTop w:val="0"/>
      <w:marBottom w:val="0"/>
      <w:divBdr>
        <w:top w:val="none" w:sz="0" w:space="0" w:color="auto"/>
        <w:left w:val="none" w:sz="0" w:space="0" w:color="auto"/>
        <w:bottom w:val="none" w:sz="0" w:space="0" w:color="auto"/>
        <w:right w:val="none" w:sz="0" w:space="0" w:color="auto"/>
      </w:divBdr>
    </w:div>
    <w:div w:id="1477651351">
      <w:bodyDiv w:val="1"/>
      <w:marLeft w:val="0"/>
      <w:marRight w:val="0"/>
      <w:marTop w:val="0"/>
      <w:marBottom w:val="0"/>
      <w:divBdr>
        <w:top w:val="none" w:sz="0" w:space="0" w:color="auto"/>
        <w:left w:val="none" w:sz="0" w:space="0" w:color="auto"/>
        <w:bottom w:val="none" w:sz="0" w:space="0" w:color="auto"/>
        <w:right w:val="none" w:sz="0" w:space="0" w:color="auto"/>
      </w:divBdr>
    </w:div>
    <w:div w:id="1483157483">
      <w:bodyDiv w:val="1"/>
      <w:marLeft w:val="0"/>
      <w:marRight w:val="0"/>
      <w:marTop w:val="0"/>
      <w:marBottom w:val="0"/>
      <w:divBdr>
        <w:top w:val="none" w:sz="0" w:space="0" w:color="auto"/>
        <w:left w:val="none" w:sz="0" w:space="0" w:color="auto"/>
        <w:bottom w:val="none" w:sz="0" w:space="0" w:color="auto"/>
        <w:right w:val="none" w:sz="0" w:space="0" w:color="auto"/>
      </w:divBdr>
    </w:div>
    <w:div w:id="1575046286">
      <w:bodyDiv w:val="1"/>
      <w:marLeft w:val="0"/>
      <w:marRight w:val="0"/>
      <w:marTop w:val="0"/>
      <w:marBottom w:val="0"/>
      <w:divBdr>
        <w:top w:val="none" w:sz="0" w:space="0" w:color="auto"/>
        <w:left w:val="none" w:sz="0" w:space="0" w:color="auto"/>
        <w:bottom w:val="none" w:sz="0" w:space="0" w:color="auto"/>
        <w:right w:val="none" w:sz="0" w:space="0" w:color="auto"/>
      </w:divBdr>
    </w:div>
    <w:div w:id="1591425142">
      <w:bodyDiv w:val="1"/>
      <w:marLeft w:val="0"/>
      <w:marRight w:val="0"/>
      <w:marTop w:val="0"/>
      <w:marBottom w:val="0"/>
      <w:divBdr>
        <w:top w:val="none" w:sz="0" w:space="0" w:color="auto"/>
        <w:left w:val="none" w:sz="0" w:space="0" w:color="auto"/>
        <w:bottom w:val="none" w:sz="0" w:space="0" w:color="auto"/>
        <w:right w:val="none" w:sz="0" w:space="0" w:color="auto"/>
      </w:divBdr>
    </w:div>
    <w:div w:id="1616866330">
      <w:bodyDiv w:val="1"/>
      <w:marLeft w:val="0"/>
      <w:marRight w:val="0"/>
      <w:marTop w:val="0"/>
      <w:marBottom w:val="0"/>
      <w:divBdr>
        <w:top w:val="none" w:sz="0" w:space="0" w:color="auto"/>
        <w:left w:val="none" w:sz="0" w:space="0" w:color="auto"/>
        <w:bottom w:val="none" w:sz="0" w:space="0" w:color="auto"/>
        <w:right w:val="none" w:sz="0" w:space="0" w:color="auto"/>
      </w:divBdr>
    </w:div>
    <w:div w:id="1632134314">
      <w:bodyDiv w:val="1"/>
      <w:marLeft w:val="0"/>
      <w:marRight w:val="0"/>
      <w:marTop w:val="0"/>
      <w:marBottom w:val="0"/>
      <w:divBdr>
        <w:top w:val="none" w:sz="0" w:space="0" w:color="auto"/>
        <w:left w:val="none" w:sz="0" w:space="0" w:color="auto"/>
        <w:bottom w:val="none" w:sz="0" w:space="0" w:color="auto"/>
        <w:right w:val="none" w:sz="0" w:space="0" w:color="auto"/>
      </w:divBdr>
    </w:div>
    <w:div w:id="1659307736">
      <w:bodyDiv w:val="1"/>
      <w:marLeft w:val="0"/>
      <w:marRight w:val="0"/>
      <w:marTop w:val="0"/>
      <w:marBottom w:val="0"/>
      <w:divBdr>
        <w:top w:val="none" w:sz="0" w:space="0" w:color="auto"/>
        <w:left w:val="none" w:sz="0" w:space="0" w:color="auto"/>
        <w:bottom w:val="none" w:sz="0" w:space="0" w:color="auto"/>
        <w:right w:val="none" w:sz="0" w:space="0" w:color="auto"/>
      </w:divBdr>
    </w:div>
    <w:div w:id="1691947831">
      <w:bodyDiv w:val="1"/>
      <w:marLeft w:val="0"/>
      <w:marRight w:val="0"/>
      <w:marTop w:val="0"/>
      <w:marBottom w:val="0"/>
      <w:divBdr>
        <w:top w:val="none" w:sz="0" w:space="0" w:color="auto"/>
        <w:left w:val="none" w:sz="0" w:space="0" w:color="auto"/>
        <w:bottom w:val="none" w:sz="0" w:space="0" w:color="auto"/>
        <w:right w:val="none" w:sz="0" w:space="0" w:color="auto"/>
      </w:divBdr>
    </w:div>
    <w:div w:id="1698122628">
      <w:bodyDiv w:val="1"/>
      <w:marLeft w:val="0"/>
      <w:marRight w:val="0"/>
      <w:marTop w:val="0"/>
      <w:marBottom w:val="0"/>
      <w:divBdr>
        <w:top w:val="none" w:sz="0" w:space="0" w:color="auto"/>
        <w:left w:val="none" w:sz="0" w:space="0" w:color="auto"/>
        <w:bottom w:val="none" w:sz="0" w:space="0" w:color="auto"/>
        <w:right w:val="none" w:sz="0" w:space="0" w:color="auto"/>
      </w:divBdr>
    </w:div>
    <w:div w:id="1704014210">
      <w:bodyDiv w:val="1"/>
      <w:marLeft w:val="0"/>
      <w:marRight w:val="0"/>
      <w:marTop w:val="0"/>
      <w:marBottom w:val="0"/>
      <w:divBdr>
        <w:top w:val="none" w:sz="0" w:space="0" w:color="auto"/>
        <w:left w:val="none" w:sz="0" w:space="0" w:color="auto"/>
        <w:bottom w:val="none" w:sz="0" w:space="0" w:color="auto"/>
        <w:right w:val="none" w:sz="0" w:space="0" w:color="auto"/>
      </w:divBdr>
    </w:div>
    <w:div w:id="1715499285">
      <w:bodyDiv w:val="1"/>
      <w:marLeft w:val="0"/>
      <w:marRight w:val="0"/>
      <w:marTop w:val="0"/>
      <w:marBottom w:val="0"/>
      <w:divBdr>
        <w:top w:val="none" w:sz="0" w:space="0" w:color="auto"/>
        <w:left w:val="none" w:sz="0" w:space="0" w:color="auto"/>
        <w:bottom w:val="none" w:sz="0" w:space="0" w:color="auto"/>
        <w:right w:val="none" w:sz="0" w:space="0" w:color="auto"/>
      </w:divBdr>
    </w:div>
    <w:div w:id="1721830977">
      <w:bodyDiv w:val="1"/>
      <w:marLeft w:val="0"/>
      <w:marRight w:val="0"/>
      <w:marTop w:val="0"/>
      <w:marBottom w:val="0"/>
      <w:divBdr>
        <w:top w:val="none" w:sz="0" w:space="0" w:color="auto"/>
        <w:left w:val="none" w:sz="0" w:space="0" w:color="auto"/>
        <w:bottom w:val="none" w:sz="0" w:space="0" w:color="auto"/>
        <w:right w:val="none" w:sz="0" w:space="0" w:color="auto"/>
      </w:divBdr>
    </w:div>
    <w:div w:id="1747678269">
      <w:bodyDiv w:val="1"/>
      <w:marLeft w:val="0"/>
      <w:marRight w:val="0"/>
      <w:marTop w:val="0"/>
      <w:marBottom w:val="0"/>
      <w:divBdr>
        <w:top w:val="none" w:sz="0" w:space="0" w:color="auto"/>
        <w:left w:val="none" w:sz="0" w:space="0" w:color="auto"/>
        <w:bottom w:val="none" w:sz="0" w:space="0" w:color="auto"/>
        <w:right w:val="none" w:sz="0" w:space="0" w:color="auto"/>
      </w:divBdr>
    </w:div>
    <w:div w:id="1841190768">
      <w:bodyDiv w:val="1"/>
      <w:marLeft w:val="0"/>
      <w:marRight w:val="0"/>
      <w:marTop w:val="0"/>
      <w:marBottom w:val="0"/>
      <w:divBdr>
        <w:top w:val="none" w:sz="0" w:space="0" w:color="auto"/>
        <w:left w:val="none" w:sz="0" w:space="0" w:color="auto"/>
        <w:bottom w:val="none" w:sz="0" w:space="0" w:color="auto"/>
        <w:right w:val="none" w:sz="0" w:space="0" w:color="auto"/>
      </w:divBdr>
    </w:div>
    <w:div w:id="1846238747">
      <w:bodyDiv w:val="1"/>
      <w:marLeft w:val="0"/>
      <w:marRight w:val="0"/>
      <w:marTop w:val="0"/>
      <w:marBottom w:val="0"/>
      <w:divBdr>
        <w:top w:val="none" w:sz="0" w:space="0" w:color="auto"/>
        <w:left w:val="none" w:sz="0" w:space="0" w:color="auto"/>
        <w:bottom w:val="none" w:sz="0" w:space="0" w:color="auto"/>
        <w:right w:val="none" w:sz="0" w:space="0" w:color="auto"/>
      </w:divBdr>
    </w:div>
    <w:div w:id="1906992529">
      <w:bodyDiv w:val="1"/>
      <w:marLeft w:val="0"/>
      <w:marRight w:val="0"/>
      <w:marTop w:val="0"/>
      <w:marBottom w:val="0"/>
      <w:divBdr>
        <w:top w:val="none" w:sz="0" w:space="0" w:color="auto"/>
        <w:left w:val="none" w:sz="0" w:space="0" w:color="auto"/>
        <w:bottom w:val="none" w:sz="0" w:space="0" w:color="auto"/>
        <w:right w:val="none" w:sz="0" w:space="0" w:color="auto"/>
      </w:divBdr>
    </w:div>
    <w:div w:id="1940259942">
      <w:bodyDiv w:val="1"/>
      <w:marLeft w:val="0"/>
      <w:marRight w:val="0"/>
      <w:marTop w:val="0"/>
      <w:marBottom w:val="0"/>
      <w:divBdr>
        <w:top w:val="none" w:sz="0" w:space="0" w:color="auto"/>
        <w:left w:val="none" w:sz="0" w:space="0" w:color="auto"/>
        <w:bottom w:val="none" w:sz="0" w:space="0" w:color="auto"/>
        <w:right w:val="none" w:sz="0" w:space="0" w:color="auto"/>
      </w:divBdr>
    </w:div>
    <w:div w:id="1941571505">
      <w:bodyDiv w:val="1"/>
      <w:marLeft w:val="0"/>
      <w:marRight w:val="0"/>
      <w:marTop w:val="0"/>
      <w:marBottom w:val="0"/>
      <w:divBdr>
        <w:top w:val="none" w:sz="0" w:space="0" w:color="auto"/>
        <w:left w:val="none" w:sz="0" w:space="0" w:color="auto"/>
        <w:bottom w:val="none" w:sz="0" w:space="0" w:color="auto"/>
        <w:right w:val="none" w:sz="0" w:space="0" w:color="auto"/>
      </w:divBdr>
    </w:div>
    <w:div w:id="1965697131">
      <w:bodyDiv w:val="1"/>
      <w:marLeft w:val="0"/>
      <w:marRight w:val="0"/>
      <w:marTop w:val="0"/>
      <w:marBottom w:val="0"/>
      <w:divBdr>
        <w:top w:val="none" w:sz="0" w:space="0" w:color="auto"/>
        <w:left w:val="none" w:sz="0" w:space="0" w:color="auto"/>
        <w:bottom w:val="none" w:sz="0" w:space="0" w:color="auto"/>
        <w:right w:val="none" w:sz="0" w:space="0" w:color="auto"/>
      </w:divBdr>
    </w:div>
    <w:div w:id="1969701112">
      <w:bodyDiv w:val="1"/>
      <w:marLeft w:val="0"/>
      <w:marRight w:val="0"/>
      <w:marTop w:val="0"/>
      <w:marBottom w:val="0"/>
      <w:divBdr>
        <w:top w:val="none" w:sz="0" w:space="0" w:color="auto"/>
        <w:left w:val="none" w:sz="0" w:space="0" w:color="auto"/>
        <w:bottom w:val="none" w:sz="0" w:space="0" w:color="auto"/>
        <w:right w:val="none" w:sz="0" w:space="0" w:color="auto"/>
      </w:divBdr>
    </w:div>
    <w:div w:id="1988823836">
      <w:bodyDiv w:val="1"/>
      <w:marLeft w:val="0"/>
      <w:marRight w:val="0"/>
      <w:marTop w:val="0"/>
      <w:marBottom w:val="0"/>
      <w:divBdr>
        <w:top w:val="none" w:sz="0" w:space="0" w:color="auto"/>
        <w:left w:val="none" w:sz="0" w:space="0" w:color="auto"/>
        <w:bottom w:val="none" w:sz="0" w:space="0" w:color="auto"/>
        <w:right w:val="none" w:sz="0" w:space="0" w:color="auto"/>
      </w:divBdr>
    </w:div>
    <w:div w:id="2022465012">
      <w:bodyDiv w:val="1"/>
      <w:marLeft w:val="0"/>
      <w:marRight w:val="0"/>
      <w:marTop w:val="0"/>
      <w:marBottom w:val="0"/>
      <w:divBdr>
        <w:top w:val="none" w:sz="0" w:space="0" w:color="auto"/>
        <w:left w:val="none" w:sz="0" w:space="0" w:color="auto"/>
        <w:bottom w:val="none" w:sz="0" w:space="0" w:color="auto"/>
        <w:right w:val="none" w:sz="0" w:space="0" w:color="auto"/>
      </w:divBdr>
    </w:div>
    <w:div w:id="2027713465">
      <w:bodyDiv w:val="1"/>
      <w:marLeft w:val="0"/>
      <w:marRight w:val="0"/>
      <w:marTop w:val="0"/>
      <w:marBottom w:val="0"/>
      <w:divBdr>
        <w:top w:val="none" w:sz="0" w:space="0" w:color="auto"/>
        <w:left w:val="none" w:sz="0" w:space="0" w:color="auto"/>
        <w:bottom w:val="none" w:sz="0" w:space="0" w:color="auto"/>
        <w:right w:val="none" w:sz="0" w:space="0" w:color="auto"/>
      </w:divBdr>
    </w:div>
    <w:div w:id="2074234421">
      <w:bodyDiv w:val="1"/>
      <w:marLeft w:val="0"/>
      <w:marRight w:val="0"/>
      <w:marTop w:val="0"/>
      <w:marBottom w:val="0"/>
      <w:divBdr>
        <w:top w:val="none" w:sz="0" w:space="0" w:color="auto"/>
        <w:left w:val="none" w:sz="0" w:space="0" w:color="auto"/>
        <w:bottom w:val="none" w:sz="0" w:space="0" w:color="auto"/>
        <w:right w:val="none" w:sz="0" w:space="0" w:color="auto"/>
      </w:divBdr>
    </w:div>
    <w:div w:id="213602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0168D-EFFD-4912-B020-7294FCD5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1</Pages>
  <Words>32681</Words>
  <Characters>186288</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123</cp:revision>
  <cp:lastPrinted>2018-07-13T06:41:00Z</cp:lastPrinted>
  <dcterms:created xsi:type="dcterms:W3CDTF">2018-07-04T08:12:00Z</dcterms:created>
  <dcterms:modified xsi:type="dcterms:W3CDTF">2018-07-13T08:27:00Z</dcterms:modified>
</cp:coreProperties>
</file>