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1D9BC3" w14:textId="77777777" w:rsidR="006425A7" w:rsidRPr="0045443D" w:rsidRDefault="006425A7" w:rsidP="006425A7">
      <w:pPr>
        <w:spacing w:line="256" w:lineRule="auto"/>
        <w:jc w:val="center"/>
        <w:rPr>
          <w:rFonts w:eastAsia="Calibri"/>
          <w:noProof/>
          <w:szCs w:val="22"/>
          <w:lang w:val="en-US" w:eastAsia="en-US"/>
        </w:rPr>
      </w:pPr>
      <w:r w:rsidRPr="0045443D">
        <w:rPr>
          <w:rFonts w:ascii="Calibri" w:eastAsia="Calibri" w:hAnsi="Calibri"/>
          <w:noProof/>
          <w:sz w:val="22"/>
          <w:szCs w:val="22"/>
        </w:rPr>
        <w:drawing>
          <wp:inline distT="0" distB="0" distL="0" distR="0" wp14:anchorId="7025A5BB" wp14:editId="6F53E4C7">
            <wp:extent cx="1148080" cy="6032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8080" cy="603250"/>
                    </a:xfrm>
                    <a:prstGeom prst="rect">
                      <a:avLst/>
                    </a:prstGeom>
                    <a:noFill/>
                    <a:ln>
                      <a:noFill/>
                    </a:ln>
                  </pic:spPr>
                </pic:pic>
              </a:graphicData>
            </a:graphic>
          </wp:inline>
        </w:drawing>
      </w:r>
    </w:p>
    <w:p w14:paraId="3AED84D2" w14:textId="77777777" w:rsidR="006425A7" w:rsidRPr="0045443D" w:rsidRDefault="006425A7" w:rsidP="006425A7">
      <w:pPr>
        <w:spacing w:line="256" w:lineRule="auto"/>
        <w:jc w:val="center"/>
        <w:rPr>
          <w:rFonts w:eastAsia="Calibri"/>
          <w:b/>
          <w:noProof/>
          <w:sz w:val="28"/>
          <w:szCs w:val="28"/>
          <w:lang w:eastAsia="en-US"/>
        </w:rPr>
      </w:pPr>
      <w:r w:rsidRPr="0045443D">
        <w:rPr>
          <w:rFonts w:eastAsia="Calibri"/>
          <w:b/>
          <w:noProof/>
          <w:sz w:val="28"/>
          <w:szCs w:val="28"/>
          <w:lang w:eastAsia="en-US"/>
        </w:rPr>
        <w:t xml:space="preserve">НОВОРОЗДІЛЬСЬКА МІСЬКА РАДА </w:t>
      </w:r>
    </w:p>
    <w:p w14:paraId="450D453B" w14:textId="77777777" w:rsidR="006425A7" w:rsidRPr="0045443D" w:rsidRDefault="006425A7" w:rsidP="006425A7">
      <w:pPr>
        <w:spacing w:line="256" w:lineRule="auto"/>
        <w:jc w:val="center"/>
        <w:rPr>
          <w:rFonts w:eastAsia="Calibri"/>
          <w:b/>
          <w:noProof/>
          <w:sz w:val="28"/>
          <w:szCs w:val="28"/>
          <w:lang w:eastAsia="en-US"/>
        </w:rPr>
      </w:pPr>
      <w:r w:rsidRPr="0045443D">
        <w:rPr>
          <w:rFonts w:eastAsia="Calibri"/>
          <w:b/>
          <w:noProof/>
          <w:sz w:val="28"/>
          <w:szCs w:val="28"/>
          <w:lang w:eastAsia="en-US"/>
        </w:rPr>
        <w:t>СТРИЙСЬОГО РАЙОНУ ЛЬВІВСЬКОЇ ОБЛАСТІ</w:t>
      </w:r>
    </w:p>
    <w:p w14:paraId="2925B337" w14:textId="77777777" w:rsidR="006425A7" w:rsidRPr="0045443D" w:rsidRDefault="006425A7" w:rsidP="006425A7">
      <w:pPr>
        <w:spacing w:line="256" w:lineRule="auto"/>
        <w:jc w:val="center"/>
        <w:rPr>
          <w:rFonts w:eastAsia="Calibri"/>
          <w:b/>
          <w:noProof/>
          <w:sz w:val="28"/>
          <w:szCs w:val="28"/>
          <w:lang w:eastAsia="en-US"/>
        </w:rPr>
      </w:pPr>
      <w:r w:rsidRPr="0045443D">
        <w:rPr>
          <w:rFonts w:eastAsia="Calibri"/>
          <w:b/>
          <w:noProof/>
          <w:sz w:val="28"/>
          <w:szCs w:val="28"/>
          <w:lang w:eastAsia="en-US"/>
        </w:rPr>
        <w:t xml:space="preserve">ВИКОНАВЧИЙ КОМІТЕТ                                                                                                </w:t>
      </w:r>
    </w:p>
    <w:p w14:paraId="26590319" w14:textId="77777777" w:rsidR="006425A7" w:rsidRPr="0045443D" w:rsidRDefault="006425A7" w:rsidP="006425A7">
      <w:pPr>
        <w:spacing w:line="256" w:lineRule="auto"/>
        <w:jc w:val="center"/>
        <w:rPr>
          <w:rFonts w:eastAsia="Calibri"/>
          <w:b/>
          <w:noProof/>
          <w:sz w:val="32"/>
          <w:szCs w:val="32"/>
          <w:lang w:eastAsia="en-US"/>
        </w:rPr>
      </w:pPr>
      <w:r w:rsidRPr="0045443D">
        <w:rPr>
          <w:rFonts w:eastAsia="Calibri"/>
          <w:b/>
          <w:noProof/>
          <w:sz w:val="32"/>
          <w:szCs w:val="32"/>
          <w:lang w:eastAsia="en-US"/>
        </w:rPr>
        <w:t>Р І Ш Е Н Н Я</w:t>
      </w:r>
    </w:p>
    <w:p w14:paraId="63DFA950" w14:textId="24A707B0" w:rsidR="006425A7" w:rsidRPr="00BC1E6A" w:rsidRDefault="006425A7" w:rsidP="006425A7">
      <w:pPr>
        <w:jc w:val="right"/>
        <w:rPr>
          <w:sz w:val="26"/>
          <w:szCs w:val="26"/>
        </w:rPr>
      </w:pPr>
      <w:r w:rsidRPr="00BC1E6A">
        <w:rPr>
          <w:b/>
          <w:i/>
          <w:sz w:val="26"/>
          <w:szCs w:val="26"/>
        </w:rPr>
        <w:t>ПРОЕКТ  рішення</w:t>
      </w:r>
      <w:r w:rsidR="0088672C">
        <w:rPr>
          <w:b/>
          <w:i/>
          <w:sz w:val="26"/>
          <w:szCs w:val="26"/>
        </w:rPr>
        <w:t xml:space="preserve"> № 1999</w:t>
      </w:r>
    </w:p>
    <w:p w14:paraId="166F5E99" w14:textId="77777777" w:rsidR="006425A7" w:rsidRPr="00BC1E6A" w:rsidRDefault="006425A7" w:rsidP="006425A7">
      <w:pPr>
        <w:tabs>
          <w:tab w:val="left" w:pos="2130"/>
          <w:tab w:val="left" w:pos="4021"/>
          <w:tab w:val="left" w:pos="4275"/>
          <w:tab w:val="left" w:pos="4725"/>
          <w:tab w:val="left" w:pos="5610"/>
          <w:tab w:val="left" w:pos="8115"/>
        </w:tabs>
        <w:jc w:val="right"/>
        <w:rPr>
          <w:i/>
          <w:sz w:val="26"/>
          <w:szCs w:val="26"/>
        </w:rPr>
      </w:pPr>
      <w:r w:rsidRPr="00BC1E6A">
        <w:rPr>
          <w:i/>
          <w:iCs/>
          <w:sz w:val="26"/>
          <w:szCs w:val="26"/>
          <w:lang w:eastAsia="en-US"/>
        </w:rPr>
        <w:t xml:space="preserve">                                                                    </w:t>
      </w:r>
      <w:r w:rsidRPr="00BC1E6A">
        <w:rPr>
          <w:i/>
          <w:sz w:val="26"/>
          <w:szCs w:val="26"/>
        </w:rPr>
        <w:t xml:space="preserve">вик. </w:t>
      </w:r>
      <w:proofErr w:type="spellStart"/>
      <w:r w:rsidRPr="00BC1E6A">
        <w:rPr>
          <w:i/>
          <w:sz w:val="26"/>
          <w:szCs w:val="26"/>
        </w:rPr>
        <w:t>Пасемко</w:t>
      </w:r>
      <w:proofErr w:type="spellEnd"/>
      <w:r w:rsidRPr="00BC1E6A">
        <w:rPr>
          <w:i/>
          <w:sz w:val="26"/>
          <w:szCs w:val="26"/>
        </w:rPr>
        <w:t xml:space="preserve"> Н.А   _________</w:t>
      </w:r>
    </w:p>
    <w:p w14:paraId="3FD89FD0" w14:textId="498CC2B6" w:rsidR="006425A7" w:rsidRPr="0045443D" w:rsidRDefault="006425A7" w:rsidP="006425A7">
      <w:pPr>
        <w:spacing w:line="256" w:lineRule="auto"/>
        <w:rPr>
          <w:rFonts w:ascii="Arial" w:eastAsia="Calibri" w:hAnsi="Arial" w:cs="Arial"/>
          <w:b/>
          <w:noProof/>
          <w:sz w:val="32"/>
          <w:szCs w:val="32"/>
          <w:lang w:eastAsia="en-US"/>
        </w:rPr>
      </w:pPr>
      <w:r w:rsidRPr="00BC1E6A">
        <w:rPr>
          <w:i/>
          <w:sz w:val="26"/>
          <w:szCs w:val="26"/>
        </w:rPr>
        <w:t xml:space="preserve">                                                             нач. юридичного відділу </w:t>
      </w:r>
      <w:proofErr w:type="spellStart"/>
      <w:r w:rsidRPr="00BC1E6A">
        <w:rPr>
          <w:i/>
          <w:sz w:val="26"/>
          <w:szCs w:val="26"/>
        </w:rPr>
        <w:t>Горін</w:t>
      </w:r>
      <w:proofErr w:type="spellEnd"/>
      <w:r w:rsidRPr="00BC1E6A">
        <w:rPr>
          <w:i/>
          <w:sz w:val="26"/>
          <w:szCs w:val="26"/>
        </w:rPr>
        <w:t xml:space="preserve"> Р. І.     </w:t>
      </w:r>
    </w:p>
    <w:p w14:paraId="3816A39F" w14:textId="77777777" w:rsidR="006425A7" w:rsidRDefault="006425A7" w:rsidP="006425A7">
      <w:pPr>
        <w:spacing w:line="256" w:lineRule="auto"/>
        <w:rPr>
          <w:rFonts w:ascii="Century Schoolbook" w:eastAsia="Calibri" w:hAnsi="Century Schoolbook"/>
          <w:b/>
          <w:noProof/>
          <w:sz w:val="22"/>
          <w:szCs w:val="22"/>
          <w:lang w:eastAsia="en-US"/>
        </w:rPr>
      </w:pPr>
    </w:p>
    <w:p w14:paraId="06061A50" w14:textId="17B1E030" w:rsidR="00726CE1" w:rsidRPr="0088672C" w:rsidRDefault="00726CE1" w:rsidP="00726CE1">
      <w:pPr>
        <w:rPr>
          <w:color w:val="333333"/>
          <w:sz w:val="26"/>
          <w:szCs w:val="26"/>
        </w:rPr>
      </w:pPr>
      <w:r w:rsidRPr="00726CE1">
        <w:rPr>
          <w:color w:val="333333"/>
          <w:sz w:val="26"/>
          <w:szCs w:val="26"/>
        </w:rPr>
        <w:t xml:space="preserve">Про погодження </w:t>
      </w:r>
      <w:r w:rsidR="00322912">
        <w:rPr>
          <w:color w:val="333333"/>
          <w:sz w:val="26"/>
          <w:szCs w:val="26"/>
        </w:rPr>
        <w:t>внесення змін</w:t>
      </w:r>
      <w:bookmarkStart w:id="0" w:name="_GoBack"/>
      <w:bookmarkEnd w:id="0"/>
      <w:r w:rsidR="00A94195">
        <w:rPr>
          <w:color w:val="333333"/>
          <w:sz w:val="26"/>
          <w:szCs w:val="26"/>
        </w:rPr>
        <w:t>д</w:t>
      </w:r>
      <w:r w:rsidR="00322912">
        <w:rPr>
          <w:color w:val="333333"/>
          <w:sz w:val="26"/>
          <w:szCs w:val="26"/>
        </w:rPr>
        <w:t xml:space="preserve">о </w:t>
      </w:r>
      <w:r w:rsidRPr="00726CE1">
        <w:rPr>
          <w:sz w:val="26"/>
          <w:szCs w:val="26"/>
        </w:rPr>
        <w:t>Програми</w:t>
      </w:r>
      <w:r w:rsidRPr="00726CE1">
        <w:rPr>
          <w:rFonts w:eastAsia="Calibri"/>
          <w:sz w:val="26"/>
          <w:szCs w:val="26"/>
        </w:rPr>
        <w:t xml:space="preserve">  розвитку </w:t>
      </w:r>
    </w:p>
    <w:p w14:paraId="332C18A6" w14:textId="77777777" w:rsidR="00726CE1" w:rsidRPr="00726CE1" w:rsidRDefault="00726CE1" w:rsidP="00726CE1">
      <w:pPr>
        <w:rPr>
          <w:rFonts w:eastAsia="Calibri"/>
          <w:sz w:val="26"/>
          <w:szCs w:val="26"/>
        </w:rPr>
      </w:pPr>
      <w:r w:rsidRPr="00726CE1">
        <w:rPr>
          <w:rFonts w:eastAsia="Calibri"/>
          <w:bCs/>
          <w:color w:val="000000"/>
          <w:sz w:val="26"/>
          <w:szCs w:val="26"/>
        </w:rPr>
        <w:t xml:space="preserve">житлово-комунального господарства </w:t>
      </w:r>
    </w:p>
    <w:p w14:paraId="4783AB22" w14:textId="36DEAD7A" w:rsidR="006425A7" w:rsidRPr="0088672C" w:rsidRDefault="00726CE1" w:rsidP="0088672C">
      <w:pPr>
        <w:rPr>
          <w:rFonts w:eastAsia="Calibri"/>
          <w:bCs/>
          <w:sz w:val="26"/>
          <w:szCs w:val="26"/>
        </w:rPr>
      </w:pPr>
      <w:r w:rsidRPr="00726CE1">
        <w:rPr>
          <w:rFonts w:eastAsia="Calibri"/>
          <w:sz w:val="26"/>
          <w:szCs w:val="26"/>
        </w:rPr>
        <w:t>на 2026 рік  та прогноз  на 2027-2028 роки</w:t>
      </w:r>
      <w:r w:rsidRPr="00726CE1">
        <w:rPr>
          <w:rFonts w:eastAsia="SimSun"/>
          <w:sz w:val="26"/>
          <w:szCs w:val="26"/>
        </w:rPr>
        <w:t xml:space="preserve">    </w:t>
      </w:r>
    </w:p>
    <w:p w14:paraId="30C8FAAE" w14:textId="77777777" w:rsidR="006425A7" w:rsidRPr="00726CE1" w:rsidRDefault="006425A7" w:rsidP="006425A7">
      <w:pPr>
        <w:spacing w:line="256" w:lineRule="auto"/>
        <w:rPr>
          <w:rFonts w:ascii="Century Schoolbook" w:eastAsia="Calibri" w:hAnsi="Century Schoolbook"/>
          <w:b/>
          <w:noProof/>
          <w:sz w:val="26"/>
          <w:szCs w:val="26"/>
          <w:lang w:eastAsia="en-US"/>
        </w:rPr>
      </w:pPr>
      <w:r w:rsidRPr="0045443D">
        <w:rPr>
          <w:rFonts w:ascii="Century Schoolbook" w:eastAsia="Calibri" w:hAnsi="Century Schoolbook"/>
          <w:b/>
          <w:noProof/>
          <w:sz w:val="26"/>
          <w:szCs w:val="26"/>
          <w:lang w:eastAsia="en-US"/>
        </w:rPr>
        <w:t xml:space="preserve">                                                         </w:t>
      </w:r>
    </w:p>
    <w:p w14:paraId="0F0EEB44" w14:textId="2A382C8B" w:rsidR="006425A7" w:rsidRPr="0045443D" w:rsidRDefault="006425A7" w:rsidP="006425A7">
      <w:pPr>
        <w:ind w:firstLine="585"/>
        <w:jc w:val="both"/>
        <w:rPr>
          <w:color w:val="333333"/>
          <w:sz w:val="26"/>
          <w:szCs w:val="26"/>
        </w:rPr>
      </w:pPr>
      <w:r w:rsidRPr="00726CE1">
        <w:rPr>
          <w:color w:val="333333"/>
          <w:sz w:val="26"/>
          <w:szCs w:val="26"/>
        </w:rPr>
        <w:t>З</w:t>
      </w:r>
      <w:r w:rsidRPr="0045443D">
        <w:rPr>
          <w:color w:val="333333"/>
          <w:sz w:val="26"/>
          <w:szCs w:val="26"/>
        </w:rPr>
        <w:t xml:space="preserve">аслухавши інформацію начальника Управління  ЖКГ </w:t>
      </w:r>
      <w:r w:rsidRPr="00726CE1">
        <w:rPr>
          <w:color w:val="333333"/>
          <w:sz w:val="26"/>
          <w:szCs w:val="26"/>
        </w:rPr>
        <w:t>Білоуса А. М.</w:t>
      </w:r>
      <w:r w:rsidRPr="0045443D">
        <w:rPr>
          <w:color w:val="333333"/>
          <w:sz w:val="26"/>
          <w:szCs w:val="26"/>
        </w:rPr>
        <w:t xml:space="preserve"> щодо погодження </w:t>
      </w:r>
      <w:r w:rsidR="00322912">
        <w:rPr>
          <w:color w:val="333333"/>
          <w:sz w:val="26"/>
          <w:szCs w:val="26"/>
        </w:rPr>
        <w:t xml:space="preserve">внесення змін до </w:t>
      </w:r>
      <w:r w:rsidRPr="00726CE1">
        <w:rPr>
          <w:bCs/>
          <w:sz w:val="26"/>
          <w:szCs w:val="26"/>
        </w:rPr>
        <w:t>Програм</w:t>
      </w:r>
      <w:r w:rsidR="00322912">
        <w:rPr>
          <w:bCs/>
          <w:sz w:val="26"/>
          <w:szCs w:val="26"/>
        </w:rPr>
        <w:t>и</w:t>
      </w:r>
      <w:r w:rsidRPr="00726CE1">
        <w:rPr>
          <w:bCs/>
          <w:sz w:val="26"/>
          <w:szCs w:val="26"/>
        </w:rPr>
        <w:t xml:space="preserve"> розвитку житлово-комунального господарства</w:t>
      </w:r>
      <w:r w:rsidRPr="00726CE1">
        <w:rPr>
          <w:rFonts w:eastAsia="Calibri"/>
          <w:bCs/>
          <w:color w:val="000000"/>
          <w:sz w:val="26"/>
          <w:szCs w:val="26"/>
        </w:rPr>
        <w:t xml:space="preserve"> </w:t>
      </w:r>
      <w:r w:rsidRPr="00726CE1">
        <w:rPr>
          <w:rFonts w:eastAsia="Calibri"/>
          <w:sz w:val="26"/>
          <w:szCs w:val="26"/>
        </w:rPr>
        <w:t>на 2026 рік  та прогноз на 2027-2028 роки</w:t>
      </w:r>
      <w:r w:rsidRPr="0045443D">
        <w:rPr>
          <w:color w:val="333333"/>
          <w:sz w:val="26"/>
          <w:szCs w:val="26"/>
        </w:rPr>
        <w:t xml:space="preserve">, відповідно до </w:t>
      </w:r>
      <w:proofErr w:type="spellStart"/>
      <w:r w:rsidRPr="0045443D">
        <w:rPr>
          <w:color w:val="333333"/>
          <w:sz w:val="26"/>
          <w:szCs w:val="26"/>
        </w:rPr>
        <w:t>п.п</w:t>
      </w:r>
      <w:proofErr w:type="spellEnd"/>
      <w:r w:rsidRPr="0045443D">
        <w:rPr>
          <w:color w:val="333333"/>
          <w:sz w:val="26"/>
          <w:szCs w:val="26"/>
        </w:rPr>
        <w:t xml:space="preserve">. 1 </w:t>
      </w:r>
      <w:proofErr w:type="spellStart"/>
      <w:r w:rsidRPr="0045443D">
        <w:rPr>
          <w:color w:val="333333"/>
          <w:sz w:val="26"/>
          <w:szCs w:val="26"/>
        </w:rPr>
        <w:t>п.а</w:t>
      </w:r>
      <w:proofErr w:type="spellEnd"/>
      <w:r w:rsidRPr="0045443D">
        <w:rPr>
          <w:color w:val="333333"/>
          <w:sz w:val="26"/>
          <w:szCs w:val="26"/>
        </w:rPr>
        <w:t xml:space="preserve"> ст. 27, п.1 ч. 2 ст. 52 Закону України „Про місцеве самоврядування в Україні”, виконавчий комітет Новороздільської міської ради</w:t>
      </w:r>
    </w:p>
    <w:p w14:paraId="4A644D5E" w14:textId="77777777" w:rsidR="006425A7" w:rsidRPr="0045443D" w:rsidRDefault="006425A7" w:rsidP="006425A7">
      <w:pPr>
        <w:ind w:left="585"/>
        <w:jc w:val="both"/>
        <w:rPr>
          <w:color w:val="333333"/>
          <w:sz w:val="26"/>
          <w:szCs w:val="26"/>
        </w:rPr>
      </w:pPr>
    </w:p>
    <w:p w14:paraId="04F8FBCC" w14:textId="77777777" w:rsidR="006425A7" w:rsidRPr="0045443D" w:rsidRDefault="006425A7" w:rsidP="006425A7">
      <w:pPr>
        <w:ind w:left="585"/>
        <w:jc w:val="both"/>
        <w:rPr>
          <w:b/>
          <w:color w:val="333333"/>
          <w:sz w:val="26"/>
          <w:szCs w:val="26"/>
        </w:rPr>
      </w:pPr>
      <w:r w:rsidRPr="0045443D">
        <w:rPr>
          <w:b/>
          <w:color w:val="333333"/>
          <w:sz w:val="26"/>
          <w:szCs w:val="26"/>
        </w:rPr>
        <w:t>В_И_Р_І_Ш_И_В</w:t>
      </w:r>
    </w:p>
    <w:p w14:paraId="5EE0831F" w14:textId="77777777" w:rsidR="006425A7" w:rsidRPr="0045443D" w:rsidRDefault="006425A7" w:rsidP="006425A7">
      <w:pPr>
        <w:ind w:left="585"/>
        <w:jc w:val="both"/>
        <w:rPr>
          <w:color w:val="333333"/>
          <w:sz w:val="26"/>
          <w:szCs w:val="26"/>
        </w:rPr>
      </w:pPr>
    </w:p>
    <w:p w14:paraId="20D1F1F0" w14:textId="36B6C5FC" w:rsidR="00B03715" w:rsidRDefault="00B03715" w:rsidP="00B03715">
      <w:pPr>
        <w:pStyle w:val="a6"/>
        <w:numPr>
          <w:ilvl w:val="0"/>
          <w:numId w:val="21"/>
        </w:numPr>
        <w:ind w:left="0" w:firstLine="900"/>
        <w:jc w:val="both"/>
        <w:rPr>
          <w:color w:val="333333"/>
          <w:sz w:val="26"/>
          <w:szCs w:val="26"/>
          <w:lang w:val="uk-UA" w:eastAsia="uk-UA"/>
        </w:rPr>
      </w:pPr>
      <w:r w:rsidRPr="00B03715">
        <w:rPr>
          <w:color w:val="333333"/>
          <w:sz w:val="26"/>
          <w:szCs w:val="26"/>
          <w:lang w:val="uk-UA" w:eastAsia="uk-UA"/>
        </w:rPr>
        <w:t xml:space="preserve"> Погодити внесення змін до Програми розвитку житлово-комунального господарства на 2026 рік  та прогноз на 2027-2028 роки, виклавши її в новій редакції згідно додатку.</w:t>
      </w:r>
    </w:p>
    <w:p w14:paraId="05691371" w14:textId="57F1921A" w:rsidR="006425A7" w:rsidRPr="0045443D" w:rsidRDefault="006425A7" w:rsidP="00B03715">
      <w:pPr>
        <w:pStyle w:val="a6"/>
        <w:numPr>
          <w:ilvl w:val="0"/>
          <w:numId w:val="21"/>
        </w:numPr>
        <w:ind w:left="0" w:firstLine="900"/>
        <w:jc w:val="both"/>
        <w:rPr>
          <w:color w:val="333333"/>
          <w:sz w:val="26"/>
          <w:szCs w:val="26"/>
          <w:lang w:val="uk-UA" w:eastAsia="uk-UA"/>
        </w:rPr>
      </w:pPr>
      <w:r w:rsidRPr="00726CE1">
        <w:rPr>
          <w:color w:val="333333"/>
          <w:sz w:val="26"/>
          <w:szCs w:val="26"/>
          <w:lang w:val="uk-UA" w:eastAsia="uk-UA"/>
        </w:rPr>
        <w:t xml:space="preserve"> </w:t>
      </w:r>
      <w:r w:rsidRPr="0045443D">
        <w:rPr>
          <w:color w:val="333333"/>
          <w:sz w:val="26"/>
          <w:szCs w:val="26"/>
          <w:lang w:val="uk-UA" w:eastAsia="uk-UA"/>
        </w:rPr>
        <w:t xml:space="preserve"> Відділу комунального майна та приватизації Управління ЖКГ (</w:t>
      </w:r>
      <w:proofErr w:type="spellStart"/>
      <w:r w:rsidRPr="0045443D">
        <w:rPr>
          <w:color w:val="333333"/>
          <w:sz w:val="26"/>
          <w:szCs w:val="26"/>
          <w:lang w:val="uk-UA" w:eastAsia="uk-UA"/>
        </w:rPr>
        <w:t>нач</w:t>
      </w:r>
      <w:proofErr w:type="spellEnd"/>
      <w:r w:rsidRPr="0045443D">
        <w:rPr>
          <w:color w:val="333333"/>
          <w:sz w:val="26"/>
          <w:szCs w:val="26"/>
          <w:lang w:val="uk-UA" w:eastAsia="uk-UA"/>
        </w:rPr>
        <w:t xml:space="preserve">. </w:t>
      </w:r>
      <w:proofErr w:type="spellStart"/>
      <w:r w:rsidRPr="0045443D">
        <w:rPr>
          <w:color w:val="333333"/>
          <w:sz w:val="26"/>
          <w:szCs w:val="26"/>
          <w:lang w:val="uk-UA" w:eastAsia="uk-UA"/>
        </w:rPr>
        <w:t>Пасемко</w:t>
      </w:r>
      <w:proofErr w:type="spellEnd"/>
      <w:r w:rsidRPr="0045443D">
        <w:rPr>
          <w:color w:val="333333"/>
          <w:sz w:val="26"/>
          <w:szCs w:val="26"/>
          <w:lang w:val="uk-UA" w:eastAsia="uk-UA"/>
        </w:rPr>
        <w:t xml:space="preserve"> Н. А.) подати дану Програму на розгляд сесії міської ради.</w:t>
      </w:r>
    </w:p>
    <w:p w14:paraId="2B1B79DE" w14:textId="78F025AD" w:rsidR="006425A7" w:rsidRPr="0045443D" w:rsidRDefault="006425A7" w:rsidP="006425A7">
      <w:pPr>
        <w:ind w:firstLine="851"/>
        <w:jc w:val="both"/>
        <w:rPr>
          <w:color w:val="333333"/>
          <w:sz w:val="26"/>
          <w:szCs w:val="26"/>
        </w:rPr>
      </w:pPr>
      <w:r>
        <w:rPr>
          <w:color w:val="333333"/>
          <w:sz w:val="26"/>
          <w:szCs w:val="26"/>
        </w:rPr>
        <w:t>3.</w:t>
      </w:r>
      <w:r w:rsidRPr="0045443D">
        <w:rPr>
          <w:color w:val="333333"/>
          <w:sz w:val="26"/>
          <w:szCs w:val="26"/>
        </w:rPr>
        <w:t xml:space="preserve">  Контроль за виконанням даного рішення покласти на першого заступника міського  голови  </w:t>
      </w:r>
      <w:proofErr w:type="spellStart"/>
      <w:r w:rsidRPr="0045443D">
        <w:rPr>
          <w:color w:val="333333"/>
          <w:sz w:val="26"/>
          <w:szCs w:val="26"/>
        </w:rPr>
        <w:t>Гулія</w:t>
      </w:r>
      <w:proofErr w:type="spellEnd"/>
      <w:r w:rsidRPr="0045443D">
        <w:rPr>
          <w:color w:val="333333"/>
          <w:sz w:val="26"/>
          <w:szCs w:val="26"/>
        </w:rPr>
        <w:t xml:space="preserve"> М. М.</w:t>
      </w:r>
    </w:p>
    <w:p w14:paraId="581F0CBE" w14:textId="77777777" w:rsidR="006425A7" w:rsidRPr="0045443D" w:rsidRDefault="006425A7" w:rsidP="006425A7">
      <w:pPr>
        <w:ind w:left="585" w:hanging="869"/>
        <w:jc w:val="both"/>
        <w:rPr>
          <w:color w:val="333333"/>
          <w:sz w:val="26"/>
          <w:szCs w:val="26"/>
        </w:rPr>
      </w:pPr>
    </w:p>
    <w:p w14:paraId="3A38BFB9" w14:textId="77777777" w:rsidR="006425A7" w:rsidRDefault="006425A7" w:rsidP="006425A7">
      <w:pPr>
        <w:ind w:left="585" w:hanging="869"/>
        <w:jc w:val="both"/>
        <w:rPr>
          <w:color w:val="333333"/>
          <w:sz w:val="26"/>
          <w:szCs w:val="26"/>
        </w:rPr>
      </w:pPr>
    </w:p>
    <w:p w14:paraId="15EC67F2" w14:textId="77777777" w:rsidR="006425A7" w:rsidRDefault="006425A7" w:rsidP="006425A7">
      <w:pPr>
        <w:ind w:left="585" w:hanging="869"/>
        <w:jc w:val="both"/>
        <w:rPr>
          <w:color w:val="333333"/>
          <w:sz w:val="26"/>
          <w:szCs w:val="26"/>
        </w:rPr>
      </w:pPr>
    </w:p>
    <w:p w14:paraId="295C7799" w14:textId="77777777" w:rsidR="006425A7" w:rsidRDefault="006425A7" w:rsidP="006425A7">
      <w:pPr>
        <w:ind w:left="585" w:hanging="869"/>
        <w:jc w:val="both"/>
        <w:rPr>
          <w:color w:val="333333"/>
          <w:sz w:val="26"/>
          <w:szCs w:val="26"/>
        </w:rPr>
      </w:pPr>
    </w:p>
    <w:p w14:paraId="5B64E366" w14:textId="77777777" w:rsidR="006425A7" w:rsidRPr="0045443D" w:rsidRDefault="006425A7" w:rsidP="006425A7">
      <w:pPr>
        <w:ind w:left="585" w:hanging="869"/>
        <w:jc w:val="both"/>
        <w:rPr>
          <w:color w:val="333333"/>
          <w:sz w:val="26"/>
          <w:szCs w:val="26"/>
        </w:rPr>
      </w:pPr>
    </w:p>
    <w:p w14:paraId="2E1FE8DC" w14:textId="77777777" w:rsidR="006425A7" w:rsidRPr="0045443D" w:rsidRDefault="006425A7" w:rsidP="006425A7">
      <w:pPr>
        <w:ind w:left="585" w:hanging="869"/>
        <w:jc w:val="both"/>
        <w:rPr>
          <w:color w:val="333333"/>
          <w:sz w:val="26"/>
          <w:szCs w:val="26"/>
        </w:rPr>
      </w:pPr>
    </w:p>
    <w:p w14:paraId="193512CC" w14:textId="77777777" w:rsidR="006425A7" w:rsidRPr="0045443D" w:rsidRDefault="006425A7" w:rsidP="006425A7">
      <w:pPr>
        <w:ind w:left="585" w:hanging="869"/>
        <w:jc w:val="both"/>
        <w:rPr>
          <w:color w:val="333333"/>
          <w:sz w:val="26"/>
          <w:szCs w:val="26"/>
        </w:rPr>
      </w:pPr>
    </w:p>
    <w:p w14:paraId="241ECB8B" w14:textId="77777777" w:rsidR="006425A7" w:rsidRDefault="006425A7" w:rsidP="006425A7">
      <w:pPr>
        <w:jc w:val="both"/>
        <w:rPr>
          <w:noProof/>
        </w:rPr>
      </w:pPr>
      <w:r w:rsidRPr="0045443D">
        <w:rPr>
          <w:b/>
          <w:noProof/>
        </w:rPr>
        <w:t xml:space="preserve">         </w:t>
      </w:r>
      <w:r w:rsidRPr="0045443D">
        <w:rPr>
          <w:noProof/>
        </w:rPr>
        <w:t>МІСЬКИЙ   ГОЛОВА                                 Ярина  ЯЦЕНКО</w:t>
      </w:r>
    </w:p>
    <w:p w14:paraId="697EC47D" w14:textId="77777777" w:rsidR="00B03715" w:rsidRDefault="00B03715" w:rsidP="006425A7">
      <w:pPr>
        <w:jc w:val="both"/>
        <w:rPr>
          <w:noProof/>
        </w:rPr>
      </w:pPr>
    </w:p>
    <w:p w14:paraId="3F44CF78" w14:textId="77777777" w:rsidR="00B03715" w:rsidRDefault="00B03715" w:rsidP="006425A7">
      <w:pPr>
        <w:jc w:val="both"/>
        <w:rPr>
          <w:noProof/>
        </w:rPr>
      </w:pPr>
    </w:p>
    <w:p w14:paraId="4DD80330" w14:textId="77777777" w:rsidR="00B03715" w:rsidRDefault="00B03715" w:rsidP="006425A7">
      <w:pPr>
        <w:jc w:val="both"/>
        <w:rPr>
          <w:noProof/>
        </w:rPr>
      </w:pPr>
    </w:p>
    <w:p w14:paraId="72FF250C" w14:textId="77777777" w:rsidR="00B03715" w:rsidRDefault="00B03715" w:rsidP="006425A7">
      <w:pPr>
        <w:jc w:val="both"/>
        <w:rPr>
          <w:noProof/>
        </w:rPr>
      </w:pPr>
    </w:p>
    <w:p w14:paraId="413D2AAE" w14:textId="77777777" w:rsidR="00B03715" w:rsidRDefault="00B03715" w:rsidP="006425A7">
      <w:pPr>
        <w:jc w:val="both"/>
        <w:rPr>
          <w:noProof/>
        </w:rPr>
      </w:pPr>
    </w:p>
    <w:p w14:paraId="629B2FA6" w14:textId="77777777" w:rsidR="00B03715" w:rsidRDefault="00B03715" w:rsidP="006425A7">
      <w:pPr>
        <w:jc w:val="both"/>
        <w:rPr>
          <w:noProof/>
        </w:rPr>
      </w:pPr>
    </w:p>
    <w:p w14:paraId="767FD65B" w14:textId="77777777" w:rsidR="00B03715" w:rsidRDefault="00B03715" w:rsidP="006425A7">
      <w:pPr>
        <w:jc w:val="both"/>
        <w:rPr>
          <w:noProof/>
        </w:rPr>
      </w:pPr>
    </w:p>
    <w:p w14:paraId="214F6635" w14:textId="77777777" w:rsidR="00B03715" w:rsidRDefault="00B03715" w:rsidP="006425A7">
      <w:pPr>
        <w:jc w:val="both"/>
        <w:rPr>
          <w:noProof/>
        </w:rPr>
      </w:pPr>
    </w:p>
    <w:p w14:paraId="44910C30" w14:textId="77777777" w:rsidR="00B03715" w:rsidRDefault="00B03715" w:rsidP="00B03715">
      <w:pPr>
        <w:spacing w:line="256" w:lineRule="auto"/>
        <w:jc w:val="right"/>
        <w:rPr>
          <w:rFonts w:eastAsia="Calibri"/>
          <w:b/>
          <w:sz w:val="22"/>
          <w:szCs w:val="22"/>
          <w:lang w:eastAsia="en-US"/>
        </w:rPr>
      </w:pPr>
    </w:p>
    <w:p w14:paraId="0B8D6C13" w14:textId="77777777" w:rsidR="00B03715" w:rsidRDefault="00B03715" w:rsidP="00B03715">
      <w:pPr>
        <w:spacing w:line="256" w:lineRule="auto"/>
        <w:jc w:val="right"/>
        <w:rPr>
          <w:rFonts w:eastAsia="Calibri"/>
          <w:b/>
          <w:sz w:val="22"/>
          <w:szCs w:val="22"/>
          <w:lang w:eastAsia="en-US"/>
        </w:rPr>
      </w:pPr>
    </w:p>
    <w:p w14:paraId="661D8E22" w14:textId="4FAD879F" w:rsidR="00B03715" w:rsidRDefault="00B03715" w:rsidP="00B03715">
      <w:pPr>
        <w:spacing w:line="256" w:lineRule="auto"/>
        <w:jc w:val="right"/>
        <w:rPr>
          <w:noProof/>
        </w:rPr>
      </w:pPr>
      <w:r w:rsidRPr="000A2D49">
        <w:rPr>
          <w:rFonts w:eastAsia="Calibri"/>
          <w:b/>
          <w:sz w:val="22"/>
          <w:szCs w:val="22"/>
          <w:lang w:eastAsia="en-US"/>
        </w:rPr>
        <w:t xml:space="preserve">Додаток </w:t>
      </w:r>
    </w:p>
    <w:tbl>
      <w:tblPr>
        <w:tblStyle w:val="a7"/>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75"/>
      </w:tblGrid>
      <w:tr w:rsidR="00B03715" w:rsidRPr="00D564D0" w14:paraId="780A918C" w14:textId="77777777" w:rsidTr="00D31904">
        <w:tc>
          <w:tcPr>
            <w:tcW w:w="4395" w:type="dxa"/>
          </w:tcPr>
          <w:p w14:paraId="6996700A" w14:textId="77777777" w:rsidR="00B03715" w:rsidRDefault="00B03715" w:rsidP="00D31904">
            <w:pPr>
              <w:rPr>
                <w:b/>
                <w:bCs/>
              </w:rPr>
            </w:pPr>
          </w:p>
          <w:p w14:paraId="4B552F16" w14:textId="77777777" w:rsidR="00B03715" w:rsidRDefault="00B03715" w:rsidP="00D31904">
            <w:pPr>
              <w:rPr>
                <w:b/>
                <w:bCs/>
              </w:rPr>
            </w:pPr>
          </w:p>
          <w:p w14:paraId="1DFC37B6" w14:textId="77777777" w:rsidR="00B03715" w:rsidRPr="00D564D0" w:rsidRDefault="00B03715" w:rsidP="00D31904">
            <w:pPr>
              <w:rPr>
                <w:b/>
                <w:bCs/>
              </w:rPr>
            </w:pPr>
          </w:p>
        </w:tc>
        <w:tc>
          <w:tcPr>
            <w:tcW w:w="5175" w:type="dxa"/>
          </w:tcPr>
          <w:p w14:paraId="6FF1F6FD" w14:textId="77777777" w:rsidR="00B03715" w:rsidRPr="00D564D0" w:rsidRDefault="00B03715" w:rsidP="00D31904">
            <w:pPr>
              <w:ind w:left="1416"/>
              <w:jc w:val="both"/>
              <w:rPr>
                <w:b/>
                <w:bCs/>
              </w:rPr>
            </w:pPr>
          </w:p>
          <w:p w14:paraId="309D38C1" w14:textId="77777777" w:rsidR="00B03715" w:rsidRPr="00D564D0" w:rsidRDefault="00B03715" w:rsidP="00D31904">
            <w:pPr>
              <w:ind w:left="1416"/>
              <w:jc w:val="both"/>
              <w:rPr>
                <w:b/>
                <w:bCs/>
              </w:rPr>
            </w:pPr>
            <w:r w:rsidRPr="00D564D0">
              <w:rPr>
                <w:b/>
                <w:bCs/>
              </w:rPr>
              <w:t>ЗАТВЕРДЖЕНО</w:t>
            </w:r>
          </w:p>
          <w:p w14:paraId="1A970CB9" w14:textId="77777777" w:rsidR="00B03715" w:rsidRPr="00D564D0" w:rsidRDefault="00B03715" w:rsidP="00D31904">
            <w:pPr>
              <w:ind w:left="1416"/>
              <w:jc w:val="both"/>
            </w:pPr>
          </w:p>
          <w:p w14:paraId="2FCFC90F" w14:textId="77777777" w:rsidR="00B03715" w:rsidRPr="00D564D0" w:rsidRDefault="00B03715" w:rsidP="00D31904">
            <w:pPr>
              <w:ind w:left="1416"/>
              <w:jc w:val="both"/>
            </w:pPr>
            <w:r w:rsidRPr="00D564D0">
              <w:t>Міський голова</w:t>
            </w:r>
          </w:p>
          <w:p w14:paraId="51611299" w14:textId="77777777" w:rsidR="00B03715" w:rsidRPr="00D564D0" w:rsidRDefault="00B03715" w:rsidP="00D31904">
            <w:pPr>
              <w:ind w:left="1416"/>
              <w:jc w:val="both"/>
            </w:pPr>
          </w:p>
          <w:p w14:paraId="141362BC" w14:textId="77777777" w:rsidR="00B03715" w:rsidRPr="00D564D0" w:rsidRDefault="00B03715" w:rsidP="00D31904">
            <w:pPr>
              <w:ind w:left="1416"/>
              <w:jc w:val="both"/>
            </w:pPr>
            <w:r w:rsidRPr="00D564D0">
              <w:t>Яценко Я.В.____________</w:t>
            </w:r>
          </w:p>
          <w:p w14:paraId="3939C36A" w14:textId="72BC08C4" w:rsidR="00B03715" w:rsidRPr="00D564D0" w:rsidRDefault="00B03715" w:rsidP="00D31904">
            <w:pPr>
              <w:ind w:left="1416"/>
              <w:jc w:val="both"/>
              <w:rPr>
                <w:b/>
                <w:bCs/>
              </w:rPr>
            </w:pPr>
            <w:r w:rsidRPr="00D564D0">
              <w:t>____.</w:t>
            </w:r>
            <w:r>
              <w:t>10</w:t>
            </w:r>
            <w:r w:rsidRPr="00D564D0">
              <w:t>.202</w:t>
            </w:r>
            <w:r>
              <w:t>6</w:t>
            </w:r>
            <w:r w:rsidRPr="00D564D0">
              <w:t xml:space="preserve"> року</w:t>
            </w:r>
          </w:p>
        </w:tc>
      </w:tr>
    </w:tbl>
    <w:p w14:paraId="487E921C" w14:textId="77777777" w:rsidR="00B03715" w:rsidRPr="00D564D0" w:rsidRDefault="00B03715" w:rsidP="00B03715">
      <w:pPr>
        <w:ind w:left="708"/>
        <w:jc w:val="center"/>
        <w:rPr>
          <w:b/>
          <w:bCs/>
          <w:sz w:val="32"/>
          <w:szCs w:val="32"/>
        </w:rPr>
      </w:pPr>
    </w:p>
    <w:p w14:paraId="3AB80561" w14:textId="77777777" w:rsidR="00B03715" w:rsidRPr="00D564D0" w:rsidRDefault="00B03715" w:rsidP="00B03715">
      <w:pPr>
        <w:shd w:val="clear" w:color="auto" w:fill="FFFFFF"/>
        <w:spacing w:line="322" w:lineRule="exact"/>
        <w:ind w:left="708"/>
        <w:jc w:val="center"/>
        <w:rPr>
          <w:b/>
          <w:sz w:val="28"/>
          <w:szCs w:val="28"/>
        </w:rPr>
      </w:pPr>
      <w:r w:rsidRPr="00D564D0">
        <w:rPr>
          <w:b/>
          <w:sz w:val="28"/>
          <w:szCs w:val="28"/>
        </w:rPr>
        <w:t xml:space="preserve">ПРОГРАМА </w:t>
      </w:r>
    </w:p>
    <w:p w14:paraId="40B31F79" w14:textId="77777777" w:rsidR="00B03715" w:rsidRPr="00D564D0" w:rsidRDefault="00B03715" w:rsidP="00B03715">
      <w:pPr>
        <w:shd w:val="clear" w:color="auto" w:fill="FFFFFF"/>
        <w:spacing w:line="322" w:lineRule="exact"/>
        <w:ind w:left="708"/>
        <w:jc w:val="center"/>
        <w:rPr>
          <w:b/>
          <w:sz w:val="28"/>
          <w:szCs w:val="28"/>
        </w:rPr>
      </w:pPr>
      <w:r w:rsidRPr="00D564D0">
        <w:rPr>
          <w:b/>
          <w:sz w:val="28"/>
          <w:szCs w:val="28"/>
        </w:rPr>
        <w:t>РОЗВИТКУ ЖИТЛОВО-КОМУНАЛЬНОГО ГОСПОДАРСТВА</w:t>
      </w:r>
    </w:p>
    <w:p w14:paraId="32CB3881" w14:textId="77777777" w:rsidR="00B03715" w:rsidRPr="00D564D0" w:rsidRDefault="00B03715" w:rsidP="00B03715">
      <w:pPr>
        <w:shd w:val="clear" w:color="auto" w:fill="FFFFFF"/>
        <w:spacing w:line="322" w:lineRule="exact"/>
        <w:ind w:left="708"/>
        <w:jc w:val="center"/>
        <w:rPr>
          <w:b/>
          <w:sz w:val="32"/>
          <w:szCs w:val="32"/>
        </w:rPr>
      </w:pPr>
      <w:r w:rsidRPr="00D564D0">
        <w:rPr>
          <w:b/>
          <w:sz w:val="28"/>
          <w:szCs w:val="28"/>
        </w:rPr>
        <w:t>на 202</w:t>
      </w:r>
      <w:r>
        <w:rPr>
          <w:b/>
          <w:sz w:val="28"/>
          <w:szCs w:val="28"/>
        </w:rPr>
        <w:t>6</w:t>
      </w:r>
      <w:r w:rsidRPr="00D564D0">
        <w:rPr>
          <w:b/>
          <w:sz w:val="28"/>
          <w:szCs w:val="28"/>
        </w:rPr>
        <w:t xml:space="preserve"> рік та прогноз на 202</w:t>
      </w:r>
      <w:r>
        <w:rPr>
          <w:b/>
          <w:sz w:val="28"/>
          <w:szCs w:val="28"/>
        </w:rPr>
        <w:t>7</w:t>
      </w:r>
      <w:r w:rsidRPr="00D564D0">
        <w:rPr>
          <w:b/>
          <w:sz w:val="28"/>
          <w:szCs w:val="28"/>
        </w:rPr>
        <w:t>-202</w:t>
      </w:r>
      <w:r>
        <w:rPr>
          <w:b/>
          <w:sz w:val="28"/>
          <w:szCs w:val="28"/>
        </w:rPr>
        <w:t>8</w:t>
      </w:r>
      <w:r w:rsidRPr="00D564D0">
        <w:rPr>
          <w:b/>
          <w:sz w:val="28"/>
          <w:szCs w:val="28"/>
        </w:rPr>
        <w:t xml:space="preserve"> роки</w:t>
      </w:r>
    </w:p>
    <w:p w14:paraId="394374A5" w14:textId="77777777" w:rsidR="00B03715" w:rsidRPr="00D564D0" w:rsidRDefault="00B03715" w:rsidP="00B03715">
      <w:pPr>
        <w:ind w:left="708"/>
        <w:rPr>
          <w:b/>
          <w:bCs/>
          <w:sz w:val="32"/>
          <w:szCs w:val="32"/>
        </w:rPr>
      </w:pPr>
    </w:p>
    <w:tbl>
      <w:tblPr>
        <w:tblW w:w="9663" w:type="dxa"/>
        <w:tblInd w:w="708" w:type="dxa"/>
        <w:tblLook w:val="01E0" w:firstRow="1" w:lastRow="1" w:firstColumn="1" w:lastColumn="1" w:noHBand="0" w:noVBand="0"/>
      </w:tblPr>
      <w:tblGrid>
        <w:gridCol w:w="10139"/>
        <w:gridCol w:w="222"/>
      </w:tblGrid>
      <w:tr w:rsidR="00B03715" w:rsidRPr="006A59A5" w14:paraId="150687A4" w14:textId="77777777" w:rsidTr="00D31904">
        <w:trPr>
          <w:trHeight w:val="487"/>
        </w:trPr>
        <w:tc>
          <w:tcPr>
            <w:tcW w:w="5101" w:type="dxa"/>
          </w:tcPr>
          <w:tbl>
            <w:tblPr>
              <w:tblW w:w="9923" w:type="dxa"/>
              <w:tblLook w:val="0400" w:firstRow="0" w:lastRow="0" w:firstColumn="0" w:lastColumn="0" w:noHBand="0" w:noVBand="1"/>
            </w:tblPr>
            <w:tblGrid>
              <w:gridCol w:w="4820"/>
              <w:gridCol w:w="5103"/>
            </w:tblGrid>
            <w:tr w:rsidR="00B03715" w:rsidRPr="00E73081" w14:paraId="51F05269" w14:textId="77777777" w:rsidTr="00D31904">
              <w:trPr>
                <w:trHeight w:val="487"/>
              </w:trPr>
              <w:tc>
                <w:tcPr>
                  <w:tcW w:w="4820" w:type="dxa"/>
                  <w:tcMar>
                    <w:top w:w="0" w:type="dxa"/>
                    <w:left w:w="115" w:type="dxa"/>
                    <w:bottom w:w="0" w:type="dxa"/>
                    <w:right w:w="115" w:type="dxa"/>
                  </w:tcMar>
                </w:tcPr>
                <w:p w14:paraId="6BDEB83A" w14:textId="77777777" w:rsidR="00B03715" w:rsidRPr="00E73081" w:rsidRDefault="00B03715" w:rsidP="00D31904"/>
                <w:p w14:paraId="5A4E848D" w14:textId="77777777" w:rsidR="00B03715" w:rsidRPr="00E73081" w:rsidRDefault="00B03715" w:rsidP="00D31904">
                  <w:r w:rsidRPr="00E73081">
                    <w:rPr>
                      <w:rFonts w:eastAsia="Arial"/>
                      <w:b/>
                      <w:color w:val="000000"/>
                      <w:sz w:val="22"/>
                      <w:szCs w:val="22"/>
                    </w:rPr>
                    <w:t>Погоджено:</w:t>
                  </w:r>
                </w:p>
                <w:p w14:paraId="113FFC41" w14:textId="77777777" w:rsidR="00B03715" w:rsidRPr="00E73081" w:rsidRDefault="00B03715" w:rsidP="00D31904">
                  <w:r w:rsidRPr="00E73081">
                    <w:rPr>
                      <w:rFonts w:eastAsia="Arial"/>
                      <w:color w:val="000000"/>
                      <w:sz w:val="22"/>
                      <w:szCs w:val="22"/>
                    </w:rPr>
                    <w:t>Постійна комісія з питань  бюджету та регуляторної політики</w:t>
                  </w:r>
                </w:p>
                <w:p w14:paraId="5EBCF3B9" w14:textId="77777777" w:rsidR="00B03715" w:rsidRPr="00E73081" w:rsidRDefault="00B03715" w:rsidP="00D31904">
                  <w:r w:rsidRPr="00E73081">
                    <w:rPr>
                      <w:rFonts w:eastAsia="Arial"/>
                      <w:color w:val="000000"/>
                      <w:sz w:val="22"/>
                      <w:szCs w:val="22"/>
                    </w:rPr>
                    <w:t>Новороздільської міської ради</w:t>
                  </w:r>
                </w:p>
                <w:p w14:paraId="11DEDD32" w14:textId="77777777" w:rsidR="00B03715" w:rsidRPr="00E73081" w:rsidRDefault="00B03715" w:rsidP="00D31904">
                  <w:pPr>
                    <w:spacing w:after="240"/>
                    <w:rPr>
                      <w:rFonts w:eastAsia="Arial"/>
                      <w:color w:val="000000"/>
                      <w:sz w:val="22"/>
                      <w:szCs w:val="22"/>
                    </w:rPr>
                  </w:pPr>
                </w:p>
                <w:p w14:paraId="2DD88A9A" w14:textId="77777777" w:rsidR="00B03715" w:rsidRPr="00E73081" w:rsidRDefault="00B03715" w:rsidP="00D31904">
                  <w:pPr>
                    <w:spacing w:after="240"/>
                  </w:pPr>
                  <w:r w:rsidRPr="00E73081">
                    <w:rPr>
                      <w:rFonts w:eastAsia="Arial"/>
                      <w:color w:val="000000"/>
                      <w:sz w:val="22"/>
                      <w:szCs w:val="22"/>
                    </w:rPr>
                    <w:t>_______________</w:t>
                  </w:r>
                  <w:r w:rsidRPr="00E73081">
                    <w:rPr>
                      <w:rFonts w:eastAsia="Arial"/>
                      <w:b/>
                      <w:color w:val="000000"/>
                      <w:sz w:val="22"/>
                      <w:szCs w:val="22"/>
                    </w:rPr>
                    <w:t xml:space="preserve"> </w:t>
                  </w:r>
                  <w:proofErr w:type="spellStart"/>
                  <w:r w:rsidRPr="00E73081">
                    <w:rPr>
                      <w:rFonts w:eastAsia="Arial"/>
                      <w:b/>
                      <w:color w:val="000000"/>
                      <w:sz w:val="22"/>
                      <w:szCs w:val="22"/>
                    </w:rPr>
                    <w:t>Волчанський</w:t>
                  </w:r>
                  <w:proofErr w:type="spellEnd"/>
                  <w:r w:rsidRPr="00E73081">
                    <w:rPr>
                      <w:rFonts w:eastAsia="Arial"/>
                      <w:b/>
                      <w:color w:val="000000"/>
                      <w:sz w:val="22"/>
                      <w:szCs w:val="22"/>
                    </w:rPr>
                    <w:t xml:space="preserve"> В. М.</w:t>
                  </w:r>
                </w:p>
                <w:p w14:paraId="6749FBB4" w14:textId="77777777" w:rsidR="00B03715" w:rsidRPr="00E73081" w:rsidRDefault="00B03715" w:rsidP="00D31904">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14:paraId="1C4A065A" w14:textId="77777777" w:rsidR="00B03715" w:rsidRPr="00E73081" w:rsidRDefault="00B03715" w:rsidP="00D31904"/>
                <w:p w14:paraId="5EE27BFE" w14:textId="77777777" w:rsidR="00B03715" w:rsidRPr="00E73081" w:rsidRDefault="00B03715" w:rsidP="00D31904">
                  <w:r w:rsidRPr="00E73081">
                    <w:rPr>
                      <w:rFonts w:eastAsia="Arial"/>
                      <w:b/>
                      <w:color w:val="000000"/>
                      <w:sz w:val="22"/>
                      <w:szCs w:val="22"/>
                    </w:rPr>
                    <w:t>Погоджено:</w:t>
                  </w:r>
                </w:p>
                <w:p w14:paraId="31BB9C30" w14:textId="77777777" w:rsidR="00B03715" w:rsidRPr="00E73081" w:rsidRDefault="00B03715" w:rsidP="00D31904">
                  <w:r w:rsidRPr="00E73081">
                    <w:rPr>
                      <w:rFonts w:eastAsia="Arial"/>
                      <w:color w:val="000000"/>
                      <w:sz w:val="22"/>
                      <w:szCs w:val="22"/>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14:paraId="056399E9" w14:textId="77777777" w:rsidR="00B03715" w:rsidRPr="00E73081" w:rsidRDefault="00B03715" w:rsidP="00D31904"/>
                <w:p w14:paraId="59142329" w14:textId="77777777" w:rsidR="00B03715" w:rsidRPr="00E73081" w:rsidRDefault="00B03715" w:rsidP="00D31904">
                  <w:r w:rsidRPr="00E73081">
                    <w:rPr>
                      <w:rFonts w:eastAsia="Arial"/>
                      <w:color w:val="000000"/>
                      <w:sz w:val="22"/>
                      <w:szCs w:val="22"/>
                    </w:rPr>
                    <w:t>________________</w:t>
                  </w:r>
                  <w:r w:rsidRPr="00E73081">
                    <w:rPr>
                      <w:rFonts w:eastAsia="Arial"/>
                      <w:b/>
                      <w:color w:val="000000"/>
                      <w:sz w:val="22"/>
                      <w:szCs w:val="22"/>
                    </w:rPr>
                    <w:t xml:space="preserve"> Фартушок О.С</w:t>
                  </w:r>
                  <w:r w:rsidRPr="00E73081">
                    <w:rPr>
                      <w:rFonts w:eastAsia="Arial"/>
                      <w:color w:val="000000"/>
                      <w:sz w:val="22"/>
                      <w:szCs w:val="22"/>
                    </w:rPr>
                    <w:t>.</w:t>
                  </w:r>
                </w:p>
                <w:p w14:paraId="7495B97A" w14:textId="77777777" w:rsidR="00B03715" w:rsidRPr="00E73081" w:rsidRDefault="00B03715" w:rsidP="00D31904"/>
                <w:p w14:paraId="2EF97881" w14:textId="77777777" w:rsidR="00B03715" w:rsidRPr="00E73081" w:rsidRDefault="00B03715" w:rsidP="00D31904">
                  <w:r w:rsidRPr="00E73081">
                    <w:rPr>
                      <w:rFonts w:eastAsia="Arial"/>
                      <w:color w:val="000000"/>
                      <w:sz w:val="22"/>
                      <w:szCs w:val="22"/>
                    </w:rPr>
                    <w:t>________________ 202</w:t>
                  </w:r>
                  <w:r>
                    <w:rPr>
                      <w:rFonts w:eastAsia="Arial"/>
                      <w:color w:val="000000"/>
                      <w:sz w:val="22"/>
                      <w:szCs w:val="22"/>
                    </w:rPr>
                    <w:t>6</w:t>
                  </w:r>
                  <w:r w:rsidRPr="00E73081">
                    <w:rPr>
                      <w:rFonts w:eastAsia="Arial"/>
                      <w:color w:val="000000"/>
                      <w:sz w:val="22"/>
                      <w:szCs w:val="22"/>
                    </w:rPr>
                    <w:t xml:space="preserve"> року</w:t>
                  </w:r>
                </w:p>
                <w:p w14:paraId="3390B804" w14:textId="77777777" w:rsidR="00B03715" w:rsidRPr="00E73081" w:rsidRDefault="00B03715" w:rsidP="00D31904"/>
              </w:tc>
            </w:tr>
            <w:tr w:rsidR="00B03715" w:rsidRPr="00E73081" w14:paraId="376BE1B0" w14:textId="77777777" w:rsidTr="00D31904">
              <w:trPr>
                <w:trHeight w:val="487"/>
              </w:trPr>
              <w:tc>
                <w:tcPr>
                  <w:tcW w:w="4820" w:type="dxa"/>
                  <w:tcMar>
                    <w:top w:w="0" w:type="dxa"/>
                    <w:left w:w="115" w:type="dxa"/>
                    <w:bottom w:w="0" w:type="dxa"/>
                    <w:right w:w="115" w:type="dxa"/>
                  </w:tcMar>
                </w:tcPr>
                <w:p w14:paraId="0B9661A3" w14:textId="77777777" w:rsidR="00B03715" w:rsidRPr="00E73081" w:rsidRDefault="00B03715" w:rsidP="00D31904"/>
                <w:p w14:paraId="232C5560" w14:textId="77777777" w:rsidR="00B03715" w:rsidRPr="00E73081" w:rsidRDefault="00B03715" w:rsidP="00D31904">
                  <w:r w:rsidRPr="00E73081">
                    <w:rPr>
                      <w:rFonts w:eastAsia="Arial"/>
                      <w:b/>
                      <w:color w:val="000000"/>
                      <w:sz w:val="22"/>
                      <w:szCs w:val="22"/>
                    </w:rPr>
                    <w:t>Погоджено:</w:t>
                  </w:r>
                </w:p>
                <w:p w14:paraId="76D40F53" w14:textId="77777777" w:rsidR="00B03715" w:rsidRPr="00E73081" w:rsidRDefault="00B03715" w:rsidP="00D31904">
                  <w:r w:rsidRPr="00E73081">
                    <w:rPr>
                      <w:rFonts w:eastAsia="Arial"/>
                      <w:color w:val="000000"/>
                      <w:sz w:val="22"/>
                      <w:szCs w:val="22"/>
                    </w:rPr>
                    <w:t>Перший заступник міського  голови </w:t>
                  </w:r>
                </w:p>
                <w:p w14:paraId="405CDFFC" w14:textId="77777777" w:rsidR="00B03715" w:rsidRPr="00E73081" w:rsidRDefault="00B03715" w:rsidP="00D31904">
                  <w:pPr>
                    <w:spacing w:after="240"/>
                  </w:pPr>
                </w:p>
                <w:p w14:paraId="4609918D" w14:textId="77777777" w:rsidR="00B03715" w:rsidRPr="00E73081" w:rsidRDefault="00B03715" w:rsidP="00D31904">
                  <w:r w:rsidRPr="00E73081">
                    <w:rPr>
                      <w:rFonts w:eastAsia="Arial"/>
                      <w:color w:val="000000"/>
                      <w:sz w:val="22"/>
                      <w:szCs w:val="22"/>
                    </w:rPr>
                    <w:t>_______________</w:t>
                  </w:r>
                  <w:r w:rsidRPr="00E73081">
                    <w:rPr>
                      <w:rFonts w:eastAsia="Arial"/>
                      <w:b/>
                      <w:color w:val="000000"/>
                      <w:sz w:val="22"/>
                      <w:szCs w:val="22"/>
                    </w:rPr>
                    <w:t xml:space="preserve"> Гулій М.М.</w:t>
                  </w:r>
                </w:p>
                <w:p w14:paraId="7821A13D" w14:textId="77777777" w:rsidR="00B03715" w:rsidRPr="00E73081" w:rsidRDefault="00B03715" w:rsidP="00D31904"/>
                <w:p w14:paraId="3D33AB41" w14:textId="77777777" w:rsidR="00B03715" w:rsidRPr="00E73081" w:rsidRDefault="00B03715" w:rsidP="00D31904">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14:paraId="023DAD77" w14:textId="77777777" w:rsidR="00B03715" w:rsidRPr="00E73081" w:rsidRDefault="00B03715" w:rsidP="00D31904"/>
                <w:p w14:paraId="13346156" w14:textId="77777777" w:rsidR="00B03715" w:rsidRPr="00E73081" w:rsidRDefault="00B03715" w:rsidP="00D31904">
                  <w:r w:rsidRPr="00E73081">
                    <w:rPr>
                      <w:rFonts w:eastAsia="Arial"/>
                      <w:b/>
                      <w:color w:val="000000"/>
                      <w:sz w:val="22"/>
                      <w:szCs w:val="22"/>
                    </w:rPr>
                    <w:t>Погоджено:</w:t>
                  </w:r>
                </w:p>
                <w:p w14:paraId="5B86CF13" w14:textId="77777777" w:rsidR="00B03715" w:rsidRPr="00E73081" w:rsidRDefault="00B03715" w:rsidP="00D31904">
                  <w:r w:rsidRPr="00E73081">
                    <w:rPr>
                      <w:rFonts w:eastAsia="Arial"/>
                      <w:color w:val="000000"/>
                      <w:sz w:val="22"/>
                      <w:szCs w:val="22"/>
                    </w:rPr>
                    <w:t>Начальник фінансового управління</w:t>
                  </w:r>
                </w:p>
                <w:p w14:paraId="5DC2EA89" w14:textId="77777777" w:rsidR="00B03715" w:rsidRPr="00E73081" w:rsidRDefault="00B03715" w:rsidP="00D31904">
                  <w:r w:rsidRPr="00E73081">
                    <w:rPr>
                      <w:rFonts w:eastAsia="Arial"/>
                      <w:color w:val="000000"/>
                      <w:sz w:val="22"/>
                      <w:szCs w:val="22"/>
                    </w:rPr>
                    <w:t>Новороздільської міської ради</w:t>
                  </w:r>
                </w:p>
                <w:p w14:paraId="19AC736C" w14:textId="77777777" w:rsidR="00B03715" w:rsidRPr="00E73081" w:rsidRDefault="00B03715" w:rsidP="00D31904"/>
                <w:p w14:paraId="07D4AE0F" w14:textId="77777777" w:rsidR="00B03715" w:rsidRPr="00E73081" w:rsidRDefault="00B03715" w:rsidP="00D31904">
                  <w:r w:rsidRPr="00E73081">
                    <w:rPr>
                      <w:rFonts w:eastAsia="Arial"/>
                      <w:color w:val="000000"/>
                      <w:sz w:val="22"/>
                      <w:szCs w:val="22"/>
                    </w:rPr>
                    <w:t xml:space="preserve">________________ </w:t>
                  </w:r>
                  <w:proofErr w:type="spellStart"/>
                  <w:r w:rsidRPr="00E73081">
                    <w:rPr>
                      <w:rFonts w:eastAsia="Arial"/>
                      <w:b/>
                      <w:color w:val="000000"/>
                      <w:sz w:val="22"/>
                      <w:szCs w:val="22"/>
                    </w:rPr>
                    <w:t>Ричагівський</w:t>
                  </w:r>
                  <w:proofErr w:type="spellEnd"/>
                  <w:r w:rsidRPr="00E73081">
                    <w:rPr>
                      <w:rFonts w:eastAsia="Arial"/>
                      <w:b/>
                      <w:color w:val="000000"/>
                      <w:sz w:val="22"/>
                      <w:szCs w:val="22"/>
                    </w:rPr>
                    <w:t xml:space="preserve"> І.І.</w:t>
                  </w:r>
                </w:p>
                <w:p w14:paraId="0526354B" w14:textId="77777777" w:rsidR="00B03715" w:rsidRPr="00E73081" w:rsidRDefault="00B03715" w:rsidP="00D31904"/>
                <w:p w14:paraId="25D7286F" w14:textId="77777777" w:rsidR="00B03715" w:rsidRPr="00E73081" w:rsidRDefault="00B03715" w:rsidP="00D31904">
                  <w:r w:rsidRPr="00E73081">
                    <w:rPr>
                      <w:rFonts w:eastAsia="Arial"/>
                      <w:color w:val="000000"/>
                      <w:sz w:val="22"/>
                      <w:szCs w:val="22"/>
                    </w:rPr>
                    <w:t>________________ 202</w:t>
                  </w:r>
                  <w:r>
                    <w:rPr>
                      <w:rFonts w:eastAsia="Arial"/>
                      <w:color w:val="000000"/>
                      <w:sz w:val="22"/>
                      <w:szCs w:val="22"/>
                    </w:rPr>
                    <w:t>6</w:t>
                  </w:r>
                  <w:r w:rsidRPr="00E73081">
                    <w:rPr>
                      <w:rFonts w:eastAsia="Arial"/>
                      <w:color w:val="000000"/>
                      <w:sz w:val="22"/>
                      <w:szCs w:val="22"/>
                    </w:rPr>
                    <w:t xml:space="preserve"> року</w:t>
                  </w:r>
                </w:p>
                <w:p w14:paraId="4A36E7EA" w14:textId="77777777" w:rsidR="00B03715" w:rsidRPr="00E73081" w:rsidRDefault="00B03715" w:rsidP="00D31904"/>
              </w:tc>
            </w:tr>
            <w:tr w:rsidR="00B03715" w:rsidRPr="00E73081" w14:paraId="09A13DAC" w14:textId="77777777" w:rsidTr="00D31904">
              <w:trPr>
                <w:trHeight w:val="514"/>
              </w:trPr>
              <w:tc>
                <w:tcPr>
                  <w:tcW w:w="4820" w:type="dxa"/>
                  <w:tcMar>
                    <w:top w:w="0" w:type="dxa"/>
                    <w:left w:w="115" w:type="dxa"/>
                    <w:bottom w:w="0" w:type="dxa"/>
                    <w:right w:w="115" w:type="dxa"/>
                  </w:tcMar>
                </w:tcPr>
                <w:p w14:paraId="40BDE312" w14:textId="77777777" w:rsidR="00B03715" w:rsidRPr="00E73081" w:rsidRDefault="00B03715" w:rsidP="00D31904"/>
                <w:p w14:paraId="4FBD03FA" w14:textId="77777777" w:rsidR="00B03715" w:rsidRPr="00E73081" w:rsidRDefault="00B03715" w:rsidP="00D31904">
                  <w:r w:rsidRPr="00E73081">
                    <w:rPr>
                      <w:rFonts w:eastAsia="Arial"/>
                      <w:b/>
                      <w:color w:val="000000"/>
                      <w:sz w:val="22"/>
                      <w:szCs w:val="22"/>
                    </w:rPr>
                    <w:t>Погоджено:</w:t>
                  </w:r>
                </w:p>
                <w:p w14:paraId="214E70E1" w14:textId="77777777" w:rsidR="00B03715" w:rsidRPr="00E73081" w:rsidRDefault="00B03715" w:rsidP="00D31904">
                  <w:r w:rsidRPr="00E73081">
                    <w:rPr>
                      <w:rFonts w:eastAsia="Arial"/>
                      <w:color w:val="000000"/>
                      <w:sz w:val="22"/>
                      <w:szCs w:val="22"/>
                    </w:rPr>
                    <w:t>Начальник відділу розвитку громади та інвестицій</w:t>
                  </w:r>
                </w:p>
                <w:p w14:paraId="594D2028" w14:textId="77777777" w:rsidR="00B03715" w:rsidRPr="00E73081" w:rsidRDefault="00B03715" w:rsidP="00D31904">
                  <w:r w:rsidRPr="00E73081">
                    <w:rPr>
                      <w:rFonts w:eastAsia="Arial"/>
                      <w:color w:val="000000"/>
                      <w:sz w:val="22"/>
                      <w:szCs w:val="22"/>
                    </w:rPr>
                    <w:t>Новороздільської міської ради</w:t>
                  </w:r>
                </w:p>
                <w:p w14:paraId="7ED7961D" w14:textId="77777777" w:rsidR="00B03715" w:rsidRPr="00E73081" w:rsidRDefault="00B03715" w:rsidP="00D31904"/>
                <w:p w14:paraId="2FA6D2D8" w14:textId="77777777" w:rsidR="00B03715" w:rsidRPr="00E73081" w:rsidRDefault="00B03715" w:rsidP="00D31904">
                  <w:r w:rsidRPr="00E73081">
                    <w:rPr>
                      <w:rFonts w:eastAsia="Arial"/>
                      <w:color w:val="000000"/>
                      <w:sz w:val="22"/>
                      <w:szCs w:val="22"/>
                    </w:rPr>
                    <w:t xml:space="preserve">_______________ </w:t>
                  </w:r>
                  <w:r w:rsidRPr="00E73081">
                    <w:rPr>
                      <w:rFonts w:eastAsia="Arial"/>
                      <w:b/>
                      <w:color w:val="000000"/>
                      <w:sz w:val="22"/>
                      <w:szCs w:val="22"/>
                    </w:rPr>
                    <w:t>Гілко Н. І.</w:t>
                  </w:r>
                </w:p>
                <w:p w14:paraId="2DF36922" w14:textId="77777777" w:rsidR="00B03715" w:rsidRPr="00E73081" w:rsidRDefault="00B03715" w:rsidP="00D31904"/>
                <w:p w14:paraId="6E150DD2" w14:textId="77777777" w:rsidR="00B03715" w:rsidRPr="00E73081" w:rsidRDefault="00B03715" w:rsidP="00D31904">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14:paraId="38C034A4" w14:textId="77777777" w:rsidR="00B03715" w:rsidRPr="00E73081" w:rsidRDefault="00B03715" w:rsidP="00D31904"/>
                <w:p w14:paraId="40B03B17" w14:textId="77777777" w:rsidR="00B03715" w:rsidRPr="00E73081" w:rsidRDefault="00B03715" w:rsidP="00D31904">
                  <w:r w:rsidRPr="00E73081">
                    <w:rPr>
                      <w:rFonts w:eastAsia="Arial"/>
                      <w:b/>
                      <w:color w:val="000000"/>
                      <w:sz w:val="22"/>
                      <w:szCs w:val="22"/>
                    </w:rPr>
                    <w:t>Розробник програми:</w:t>
                  </w:r>
                </w:p>
                <w:p w14:paraId="43D7AE15" w14:textId="77777777" w:rsidR="00B03715" w:rsidRPr="00E73081" w:rsidRDefault="00B03715" w:rsidP="00D31904">
                  <w:r w:rsidRPr="00E73081">
                    <w:t>Управління житлово-комунального господарства</w:t>
                  </w:r>
                </w:p>
                <w:p w14:paraId="443E3578" w14:textId="77777777" w:rsidR="00B03715" w:rsidRPr="00E73081" w:rsidRDefault="00B03715" w:rsidP="00D31904">
                  <w:r w:rsidRPr="00E73081">
                    <w:rPr>
                      <w:rFonts w:eastAsia="Arial"/>
                      <w:color w:val="000000"/>
                      <w:sz w:val="22"/>
                      <w:szCs w:val="22"/>
                    </w:rPr>
                    <w:t>Новороздільської міської ради</w:t>
                  </w:r>
                </w:p>
                <w:p w14:paraId="21960E45" w14:textId="77777777" w:rsidR="00B03715" w:rsidRPr="00E73081" w:rsidRDefault="00B03715" w:rsidP="00D31904">
                  <w:r w:rsidRPr="00E73081">
                    <w:rPr>
                      <w:rFonts w:eastAsia="Arial"/>
                      <w:color w:val="000000"/>
                      <w:sz w:val="22"/>
                      <w:szCs w:val="22"/>
                    </w:rPr>
                    <w:t>___________________ Білоус А. М.</w:t>
                  </w:r>
                  <w:r w:rsidRPr="00E73081">
                    <w:rPr>
                      <w:rFonts w:eastAsia="Arial"/>
                      <w:b/>
                      <w:color w:val="000000"/>
                      <w:sz w:val="22"/>
                      <w:szCs w:val="22"/>
                    </w:rPr>
                    <w:t>.</w:t>
                  </w:r>
                </w:p>
                <w:p w14:paraId="14AE2018" w14:textId="77777777" w:rsidR="00B03715" w:rsidRPr="00E73081" w:rsidRDefault="00B03715" w:rsidP="00D31904"/>
                <w:p w14:paraId="771206F1" w14:textId="77777777" w:rsidR="00B03715" w:rsidRPr="00E73081" w:rsidRDefault="00B03715" w:rsidP="00D31904">
                  <w:r w:rsidRPr="00E73081">
                    <w:rPr>
                      <w:rFonts w:eastAsia="Arial"/>
                      <w:color w:val="000000"/>
                      <w:sz w:val="22"/>
                      <w:szCs w:val="22"/>
                    </w:rPr>
                    <w:t>___________________ 202</w:t>
                  </w:r>
                  <w:r>
                    <w:rPr>
                      <w:rFonts w:eastAsia="Arial"/>
                      <w:color w:val="000000"/>
                      <w:sz w:val="22"/>
                      <w:szCs w:val="22"/>
                    </w:rPr>
                    <w:t>6</w:t>
                  </w:r>
                  <w:r w:rsidRPr="00E73081">
                    <w:rPr>
                      <w:rFonts w:eastAsia="Arial"/>
                      <w:color w:val="000000"/>
                      <w:sz w:val="22"/>
                      <w:szCs w:val="22"/>
                    </w:rPr>
                    <w:t xml:space="preserve"> року</w:t>
                  </w:r>
                </w:p>
              </w:tc>
            </w:tr>
          </w:tbl>
          <w:p w14:paraId="09C7952D" w14:textId="77777777" w:rsidR="00B03715" w:rsidRPr="00E73081" w:rsidRDefault="00B03715" w:rsidP="00D31904">
            <w:pPr>
              <w:jc w:val="center"/>
              <w:rPr>
                <w:rFonts w:eastAsia="Arial"/>
                <w:b/>
                <w:sz w:val="22"/>
                <w:szCs w:val="22"/>
              </w:rPr>
            </w:pPr>
          </w:p>
          <w:p w14:paraId="48B2A0D6" w14:textId="77777777" w:rsidR="00B03715" w:rsidRPr="00E73081" w:rsidRDefault="00B03715" w:rsidP="00D31904">
            <w:pPr>
              <w:jc w:val="center"/>
              <w:rPr>
                <w:rFonts w:eastAsia="Arial"/>
                <w:b/>
                <w:sz w:val="22"/>
                <w:szCs w:val="22"/>
              </w:rPr>
            </w:pPr>
          </w:p>
          <w:p w14:paraId="07D10225" w14:textId="77777777" w:rsidR="00B03715" w:rsidRPr="006A59A5" w:rsidRDefault="00B03715" w:rsidP="00D31904">
            <w:pPr>
              <w:rPr>
                <w:b/>
                <w:bCs/>
                <w:sz w:val="32"/>
                <w:szCs w:val="32"/>
              </w:rPr>
            </w:pPr>
          </w:p>
        </w:tc>
        <w:tc>
          <w:tcPr>
            <w:tcW w:w="4562" w:type="dxa"/>
          </w:tcPr>
          <w:p w14:paraId="784BF518" w14:textId="77777777" w:rsidR="00B03715" w:rsidRPr="006A59A5" w:rsidRDefault="00B03715" w:rsidP="00D31904">
            <w:pPr>
              <w:rPr>
                <w:b/>
                <w:bCs/>
                <w:sz w:val="32"/>
                <w:szCs w:val="32"/>
              </w:rPr>
            </w:pPr>
          </w:p>
        </w:tc>
      </w:tr>
      <w:tr w:rsidR="00B03715" w:rsidRPr="006A59A5" w14:paraId="1E9C95A1" w14:textId="77777777" w:rsidTr="00D31904">
        <w:trPr>
          <w:trHeight w:val="487"/>
        </w:trPr>
        <w:tc>
          <w:tcPr>
            <w:tcW w:w="5101" w:type="dxa"/>
          </w:tcPr>
          <w:p w14:paraId="368E640A" w14:textId="77777777" w:rsidR="00B03715" w:rsidRPr="006A59A5" w:rsidRDefault="00B03715" w:rsidP="00D31904">
            <w:pPr>
              <w:rPr>
                <w:b/>
                <w:bCs/>
                <w:sz w:val="32"/>
                <w:szCs w:val="32"/>
              </w:rPr>
            </w:pPr>
          </w:p>
        </w:tc>
        <w:tc>
          <w:tcPr>
            <w:tcW w:w="4562" w:type="dxa"/>
          </w:tcPr>
          <w:p w14:paraId="0FA095B9" w14:textId="77777777" w:rsidR="00B03715" w:rsidRPr="006A59A5" w:rsidRDefault="00B03715" w:rsidP="00D31904">
            <w:pPr>
              <w:rPr>
                <w:b/>
                <w:bCs/>
                <w:sz w:val="32"/>
                <w:szCs w:val="32"/>
              </w:rPr>
            </w:pPr>
          </w:p>
        </w:tc>
      </w:tr>
      <w:tr w:rsidR="00B03715" w:rsidRPr="006A59A5" w14:paraId="16C2ED97" w14:textId="77777777" w:rsidTr="00D31904">
        <w:trPr>
          <w:trHeight w:val="514"/>
        </w:trPr>
        <w:tc>
          <w:tcPr>
            <w:tcW w:w="5101" w:type="dxa"/>
          </w:tcPr>
          <w:p w14:paraId="7824F689" w14:textId="77777777" w:rsidR="00B03715" w:rsidRPr="006A59A5" w:rsidRDefault="00B03715" w:rsidP="00D31904">
            <w:pPr>
              <w:rPr>
                <w:b/>
                <w:bCs/>
                <w:sz w:val="32"/>
                <w:szCs w:val="32"/>
              </w:rPr>
            </w:pPr>
          </w:p>
        </w:tc>
        <w:tc>
          <w:tcPr>
            <w:tcW w:w="4562" w:type="dxa"/>
          </w:tcPr>
          <w:p w14:paraId="3D12D6B0" w14:textId="77777777" w:rsidR="00B03715" w:rsidRPr="006A59A5" w:rsidRDefault="00B03715" w:rsidP="00D31904">
            <w:pPr>
              <w:rPr>
                <w:b/>
                <w:bCs/>
                <w:sz w:val="32"/>
                <w:szCs w:val="32"/>
              </w:rPr>
            </w:pPr>
          </w:p>
        </w:tc>
      </w:tr>
    </w:tbl>
    <w:p w14:paraId="4F21708D" w14:textId="77777777" w:rsidR="00B03715" w:rsidRPr="006A59A5" w:rsidRDefault="00B03715" w:rsidP="00B03715">
      <w:pPr>
        <w:spacing w:after="100" w:afterAutospacing="1"/>
        <w:ind w:left="708"/>
        <w:jc w:val="center"/>
        <w:rPr>
          <w:b/>
          <w:bCs/>
        </w:rPr>
      </w:pPr>
    </w:p>
    <w:p w14:paraId="50E7C1FD" w14:textId="77777777" w:rsidR="00B03715" w:rsidRPr="006A59A5" w:rsidRDefault="00B03715" w:rsidP="00B03715">
      <w:pPr>
        <w:spacing w:after="100" w:afterAutospacing="1"/>
        <w:ind w:left="708"/>
        <w:jc w:val="center"/>
        <w:rPr>
          <w:b/>
          <w:bCs/>
        </w:rPr>
      </w:pPr>
      <w:r w:rsidRPr="006A59A5">
        <w:rPr>
          <w:b/>
          <w:bCs/>
        </w:rPr>
        <w:t xml:space="preserve"> </w:t>
      </w:r>
      <w:r>
        <w:rPr>
          <w:b/>
          <w:bCs/>
        </w:rPr>
        <w:t>м</w:t>
      </w:r>
      <w:r w:rsidRPr="006A59A5">
        <w:rPr>
          <w:b/>
          <w:bCs/>
        </w:rPr>
        <w:t>. Новий Розділ</w:t>
      </w:r>
      <w:r>
        <w:rPr>
          <w:b/>
          <w:bCs/>
        </w:rPr>
        <w:t xml:space="preserve">       </w:t>
      </w:r>
    </w:p>
    <w:p w14:paraId="6609EEE9" w14:textId="77777777" w:rsidR="00B03715" w:rsidRDefault="00B03715" w:rsidP="00B03715">
      <w:pPr>
        <w:spacing w:after="100" w:afterAutospacing="1"/>
        <w:ind w:left="708"/>
        <w:jc w:val="center"/>
        <w:rPr>
          <w:b/>
          <w:bCs/>
        </w:rPr>
      </w:pPr>
      <w:r w:rsidRPr="006A59A5">
        <w:rPr>
          <w:b/>
          <w:bCs/>
        </w:rPr>
        <w:t>202</w:t>
      </w:r>
      <w:r>
        <w:rPr>
          <w:b/>
          <w:bCs/>
        </w:rPr>
        <w:t>6</w:t>
      </w:r>
      <w:r w:rsidRPr="006A59A5">
        <w:rPr>
          <w:b/>
          <w:bCs/>
        </w:rPr>
        <w:t xml:space="preserve"> рік</w:t>
      </w:r>
    </w:p>
    <w:p w14:paraId="261F3EFB" w14:textId="77777777" w:rsidR="00B03715" w:rsidRPr="00D564D0" w:rsidRDefault="00B03715" w:rsidP="00B03715">
      <w:pPr>
        <w:spacing w:after="100" w:afterAutospacing="1"/>
        <w:ind w:left="708"/>
        <w:jc w:val="center"/>
        <w:rPr>
          <w:b/>
          <w:bCs/>
        </w:rPr>
      </w:pPr>
      <w:r w:rsidRPr="00D564D0">
        <w:rPr>
          <w:b/>
          <w:bCs/>
        </w:rPr>
        <w:t xml:space="preserve">       </w:t>
      </w:r>
    </w:p>
    <w:p w14:paraId="799C8046" w14:textId="7EE31F2C" w:rsidR="006425A7" w:rsidRPr="00F93CAE" w:rsidRDefault="000A2D49" w:rsidP="000A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rFonts w:eastAsia="Calibri"/>
          <w:sz w:val="26"/>
          <w:szCs w:val="26"/>
          <w:lang w:eastAsia="en-US"/>
        </w:rPr>
      </w:pPr>
      <w:r w:rsidRPr="00F93CAE">
        <w:rPr>
          <w:b/>
          <w:bCs/>
          <w:sz w:val="26"/>
          <w:szCs w:val="26"/>
        </w:rPr>
        <w:t>Паспорт Програми</w:t>
      </w:r>
    </w:p>
    <w:p w14:paraId="1B2D180B" w14:textId="77777777" w:rsidR="002624F7" w:rsidRPr="00F93CAE" w:rsidRDefault="002624F7" w:rsidP="006E7C7F">
      <w:pPr>
        <w:tabs>
          <w:tab w:val="left" w:pos="10992"/>
          <w:tab w:val="left" w:pos="11908"/>
          <w:tab w:val="left" w:pos="12824"/>
          <w:tab w:val="left" w:pos="13740"/>
          <w:tab w:val="left" w:pos="14656"/>
        </w:tabs>
        <w:jc w:val="right"/>
        <w:rPr>
          <w:b/>
          <w:sz w:val="26"/>
          <w:szCs w:val="26"/>
        </w:rPr>
      </w:pPr>
    </w:p>
    <w:tbl>
      <w:tblPr>
        <w:tblW w:w="10080" w:type="dxa"/>
        <w:tblLook w:val="01E0" w:firstRow="1" w:lastRow="1" w:firstColumn="1" w:lastColumn="1" w:noHBand="0" w:noVBand="0"/>
      </w:tblPr>
      <w:tblGrid>
        <w:gridCol w:w="540"/>
        <w:gridCol w:w="4500"/>
        <w:gridCol w:w="5040"/>
      </w:tblGrid>
      <w:tr w:rsidR="00B836B6" w:rsidRPr="00F93CAE" w14:paraId="7C8046BC"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11AD595C" w14:textId="77777777" w:rsidR="00B836B6" w:rsidRPr="00F93CAE" w:rsidRDefault="00B836B6" w:rsidP="00CA0106">
            <w:pPr>
              <w:keepNext/>
              <w:jc w:val="center"/>
              <w:outlineLvl w:val="0"/>
              <w:rPr>
                <w:sz w:val="26"/>
                <w:szCs w:val="26"/>
              </w:rPr>
            </w:pPr>
            <w:r w:rsidRPr="00F93CAE">
              <w:rPr>
                <w:sz w:val="26"/>
                <w:szCs w:val="26"/>
              </w:rPr>
              <w:lastRenderedPageBreak/>
              <w:t>1.</w:t>
            </w:r>
          </w:p>
        </w:tc>
        <w:tc>
          <w:tcPr>
            <w:tcW w:w="4500" w:type="dxa"/>
            <w:tcBorders>
              <w:top w:val="single" w:sz="4" w:space="0" w:color="auto"/>
              <w:left w:val="single" w:sz="4" w:space="0" w:color="auto"/>
              <w:bottom w:val="single" w:sz="4" w:space="0" w:color="auto"/>
              <w:right w:val="single" w:sz="4" w:space="0" w:color="auto"/>
            </w:tcBorders>
            <w:vAlign w:val="center"/>
            <w:hideMark/>
          </w:tcPr>
          <w:p w14:paraId="4249CADB" w14:textId="77777777" w:rsidR="00B836B6" w:rsidRPr="00F93CAE" w:rsidRDefault="00B836B6" w:rsidP="00CA0106">
            <w:pPr>
              <w:keepNext/>
              <w:outlineLvl w:val="0"/>
              <w:rPr>
                <w:sz w:val="26"/>
                <w:szCs w:val="26"/>
              </w:rPr>
            </w:pPr>
            <w:r w:rsidRPr="00F93CAE">
              <w:rPr>
                <w:sz w:val="26"/>
                <w:szCs w:val="26"/>
              </w:rPr>
              <w:t>Ініціатор розроблення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23F80263" w14:textId="77777777" w:rsidR="00B836B6" w:rsidRPr="00F93CAE" w:rsidRDefault="00B836B6" w:rsidP="00CA0106">
            <w:pPr>
              <w:keepNext/>
              <w:outlineLvl w:val="0"/>
              <w:rPr>
                <w:sz w:val="26"/>
                <w:szCs w:val="26"/>
              </w:rPr>
            </w:pPr>
            <w:r w:rsidRPr="00F93CAE">
              <w:rPr>
                <w:sz w:val="26"/>
                <w:szCs w:val="26"/>
              </w:rPr>
              <w:t>Управління житлово-комунального господарства</w:t>
            </w:r>
          </w:p>
        </w:tc>
      </w:tr>
      <w:tr w:rsidR="00B836B6" w:rsidRPr="00F93CAE" w14:paraId="4272D930" w14:textId="77777777" w:rsidTr="00CA0106">
        <w:tc>
          <w:tcPr>
            <w:tcW w:w="540" w:type="dxa"/>
            <w:tcBorders>
              <w:top w:val="single" w:sz="4" w:space="0" w:color="auto"/>
              <w:left w:val="single" w:sz="4" w:space="0" w:color="auto"/>
              <w:bottom w:val="single" w:sz="4" w:space="0" w:color="auto"/>
              <w:right w:val="single" w:sz="4" w:space="0" w:color="auto"/>
            </w:tcBorders>
            <w:hideMark/>
          </w:tcPr>
          <w:p w14:paraId="60269208"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rPr>
            </w:pPr>
            <w:r w:rsidRPr="00F93CAE">
              <w:rPr>
                <w:color w:val="000000"/>
                <w:sz w:val="26"/>
                <w:szCs w:val="26"/>
              </w:rPr>
              <w:t>2.</w:t>
            </w:r>
          </w:p>
        </w:tc>
        <w:tc>
          <w:tcPr>
            <w:tcW w:w="4500" w:type="dxa"/>
            <w:tcBorders>
              <w:top w:val="single" w:sz="4" w:space="0" w:color="auto"/>
              <w:left w:val="single" w:sz="4" w:space="0" w:color="auto"/>
              <w:bottom w:val="single" w:sz="4" w:space="0" w:color="auto"/>
              <w:right w:val="single" w:sz="4" w:space="0" w:color="auto"/>
            </w:tcBorders>
            <w:hideMark/>
          </w:tcPr>
          <w:p w14:paraId="42BD20C9"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rPr>
            </w:pPr>
            <w:r w:rsidRPr="00F93CAE">
              <w:rPr>
                <w:color w:val="000000"/>
                <w:sz w:val="26"/>
                <w:szCs w:val="26"/>
              </w:rPr>
              <w:t>Дата, номер і назва розпорядчого документу органу влади про розроблення Програми</w:t>
            </w:r>
          </w:p>
        </w:tc>
        <w:tc>
          <w:tcPr>
            <w:tcW w:w="5040" w:type="dxa"/>
            <w:tcBorders>
              <w:top w:val="single" w:sz="4" w:space="0" w:color="auto"/>
              <w:left w:val="single" w:sz="4" w:space="0" w:color="auto"/>
              <w:bottom w:val="single" w:sz="4" w:space="0" w:color="auto"/>
              <w:right w:val="single" w:sz="4" w:space="0" w:color="auto"/>
            </w:tcBorders>
          </w:tcPr>
          <w:p w14:paraId="6C9F9DBA"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rPr>
            </w:pPr>
            <w:r w:rsidRPr="00F93CAE">
              <w:rPr>
                <w:color w:val="000000"/>
                <w:sz w:val="26"/>
                <w:szCs w:val="26"/>
              </w:rPr>
              <w:t>Рішення Новороздільської міської ради № ____ від ___.06.2026р.</w:t>
            </w:r>
          </w:p>
        </w:tc>
      </w:tr>
      <w:tr w:rsidR="00B836B6" w:rsidRPr="00F93CAE" w14:paraId="482955CC"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4B02E093" w14:textId="77777777" w:rsidR="00B836B6" w:rsidRPr="00F93CAE" w:rsidRDefault="00B836B6" w:rsidP="00CA0106">
            <w:pPr>
              <w:keepNext/>
              <w:jc w:val="center"/>
              <w:outlineLvl w:val="0"/>
              <w:rPr>
                <w:sz w:val="26"/>
                <w:szCs w:val="26"/>
              </w:rPr>
            </w:pPr>
            <w:r w:rsidRPr="00F93CAE">
              <w:rPr>
                <w:sz w:val="26"/>
                <w:szCs w:val="26"/>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14:paraId="486E54F3" w14:textId="77777777" w:rsidR="00B836B6" w:rsidRPr="00F93CAE" w:rsidRDefault="00B836B6" w:rsidP="00CA0106">
            <w:pPr>
              <w:keepNext/>
              <w:outlineLvl w:val="0"/>
              <w:rPr>
                <w:sz w:val="26"/>
                <w:szCs w:val="26"/>
              </w:rPr>
            </w:pPr>
            <w:r w:rsidRPr="00F93CAE">
              <w:rPr>
                <w:sz w:val="26"/>
                <w:szCs w:val="26"/>
              </w:rPr>
              <w:t>Розробник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4BBDB72F" w14:textId="77777777" w:rsidR="00B836B6" w:rsidRPr="00F93CAE" w:rsidRDefault="00B836B6" w:rsidP="00CA0106">
            <w:pPr>
              <w:keepNext/>
              <w:outlineLvl w:val="0"/>
              <w:rPr>
                <w:sz w:val="26"/>
                <w:szCs w:val="26"/>
              </w:rPr>
            </w:pPr>
            <w:r w:rsidRPr="00F93CAE">
              <w:rPr>
                <w:sz w:val="26"/>
                <w:szCs w:val="26"/>
              </w:rPr>
              <w:t>Управління житлово-комунального господарства</w:t>
            </w:r>
          </w:p>
        </w:tc>
      </w:tr>
      <w:tr w:rsidR="00B836B6" w:rsidRPr="00F93CAE" w14:paraId="13212FED"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74CD5723" w14:textId="77777777" w:rsidR="00B836B6" w:rsidRPr="00F93CAE" w:rsidRDefault="00B836B6" w:rsidP="00CA0106">
            <w:pPr>
              <w:keepNext/>
              <w:jc w:val="center"/>
              <w:outlineLvl w:val="0"/>
              <w:rPr>
                <w:sz w:val="26"/>
                <w:szCs w:val="26"/>
              </w:rPr>
            </w:pPr>
            <w:r w:rsidRPr="00F93CAE">
              <w:rPr>
                <w:sz w:val="26"/>
                <w:szCs w:val="26"/>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14:paraId="0494C65D" w14:textId="77777777" w:rsidR="00B836B6" w:rsidRPr="00F93CAE" w:rsidRDefault="00B836B6" w:rsidP="00CA0106">
            <w:pPr>
              <w:keepNext/>
              <w:outlineLvl w:val="0"/>
              <w:rPr>
                <w:sz w:val="26"/>
                <w:szCs w:val="26"/>
              </w:rPr>
            </w:pPr>
            <w:proofErr w:type="spellStart"/>
            <w:r w:rsidRPr="00F93CAE">
              <w:rPr>
                <w:sz w:val="26"/>
                <w:szCs w:val="26"/>
              </w:rPr>
              <w:t>Співрозробники</w:t>
            </w:r>
            <w:proofErr w:type="spellEnd"/>
            <w:r w:rsidRPr="00F93CAE">
              <w:rPr>
                <w:sz w:val="26"/>
                <w:szCs w:val="26"/>
              </w:rPr>
              <w:t xml:space="preserve">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5A8A9FCC" w14:textId="77777777" w:rsidR="00B836B6" w:rsidRPr="00F93CAE" w:rsidRDefault="00B836B6" w:rsidP="00CA0106">
            <w:pPr>
              <w:rPr>
                <w:sz w:val="26"/>
                <w:szCs w:val="26"/>
              </w:rPr>
            </w:pPr>
            <w:r w:rsidRPr="00F93CAE">
              <w:rPr>
                <w:sz w:val="26"/>
                <w:szCs w:val="26"/>
              </w:rPr>
              <w:t>КП «Розділ»</w:t>
            </w:r>
          </w:p>
        </w:tc>
      </w:tr>
      <w:tr w:rsidR="00B836B6" w:rsidRPr="00F93CAE" w14:paraId="0E5A57E3"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7B385044" w14:textId="77777777" w:rsidR="00B836B6" w:rsidRPr="00F93CAE" w:rsidRDefault="00B836B6" w:rsidP="00CA0106">
            <w:pPr>
              <w:keepNext/>
              <w:jc w:val="center"/>
              <w:outlineLvl w:val="0"/>
              <w:rPr>
                <w:sz w:val="26"/>
                <w:szCs w:val="26"/>
              </w:rPr>
            </w:pPr>
            <w:r w:rsidRPr="00F93CAE">
              <w:rPr>
                <w:sz w:val="26"/>
                <w:szCs w:val="26"/>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14:paraId="3A6C313F" w14:textId="77777777" w:rsidR="00B836B6" w:rsidRPr="00F93CAE" w:rsidRDefault="00B836B6" w:rsidP="00CA0106">
            <w:pPr>
              <w:keepNext/>
              <w:outlineLvl w:val="0"/>
              <w:rPr>
                <w:sz w:val="26"/>
                <w:szCs w:val="26"/>
              </w:rPr>
            </w:pPr>
            <w:r w:rsidRPr="00F93CAE">
              <w:rPr>
                <w:sz w:val="26"/>
                <w:szCs w:val="26"/>
              </w:rPr>
              <w:t>Відповідальний виконавець Програми</w:t>
            </w:r>
          </w:p>
        </w:tc>
        <w:tc>
          <w:tcPr>
            <w:tcW w:w="5040" w:type="dxa"/>
            <w:tcBorders>
              <w:top w:val="single" w:sz="4" w:space="0" w:color="auto"/>
              <w:left w:val="single" w:sz="4" w:space="0" w:color="auto"/>
              <w:bottom w:val="single" w:sz="4" w:space="0" w:color="auto"/>
              <w:right w:val="single" w:sz="4" w:space="0" w:color="auto"/>
            </w:tcBorders>
            <w:vAlign w:val="center"/>
          </w:tcPr>
          <w:p w14:paraId="63AA10FB" w14:textId="77777777" w:rsidR="00B836B6" w:rsidRPr="00F93CAE" w:rsidRDefault="00B836B6" w:rsidP="00CA0106">
            <w:pPr>
              <w:keepNext/>
              <w:outlineLvl w:val="0"/>
              <w:rPr>
                <w:sz w:val="26"/>
                <w:szCs w:val="26"/>
              </w:rPr>
            </w:pPr>
            <w:r w:rsidRPr="00F93CAE">
              <w:rPr>
                <w:sz w:val="26"/>
                <w:szCs w:val="26"/>
              </w:rPr>
              <w:t>Управління житлово-комунального господарства</w:t>
            </w:r>
          </w:p>
        </w:tc>
      </w:tr>
      <w:tr w:rsidR="00B836B6" w:rsidRPr="00F93CAE" w14:paraId="47B3BAA9"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3AEA45C1" w14:textId="77777777" w:rsidR="00B836B6" w:rsidRPr="00F93CAE" w:rsidRDefault="00B836B6" w:rsidP="00CA0106">
            <w:pPr>
              <w:keepNext/>
              <w:jc w:val="center"/>
              <w:outlineLvl w:val="0"/>
              <w:rPr>
                <w:sz w:val="26"/>
                <w:szCs w:val="26"/>
              </w:rPr>
            </w:pPr>
            <w:r w:rsidRPr="00F93CAE">
              <w:rPr>
                <w:sz w:val="26"/>
                <w:szCs w:val="26"/>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14:paraId="4882CFFC" w14:textId="77777777" w:rsidR="00B836B6" w:rsidRPr="00F93CAE" w:rsidRDefault="00B836B6" w:rsidP="00CA0106">
            <w:pPr>
              <w:keepNext/>
              <w:outlineLvl w:val="0"/>
              <w:rPr>
                <w:sz w:val="26"/>
                <w:szCs w:val="26"/>
              </w:rPr>
            </w:pPr>
            <w:r w:rsidRPr="00F93CAE">
              <w:rPr>
                <w:sz w:val="26"/>
                <w:szCs w:val="26"/>
              </w:rPr>
              <w:t>Учасники Програми</w:t>
            </w:r>
          </w:p>
        </w:tc>
        <w:tc>
          <w:tcPr>
            <w:tcW w:w="5040" w:type="dxa"/>
            <w:tcBorders>
              <w:top w:val="single" w:sz="4" w:space="0" w:color="auto"/>
              <w:left w:val="single" w:sz="4" w:space="0" w:color="auto"/>
              <w:bottom w:val="single" w:sz="4" w:space="0" w:color="auto"/>
              <w:right w:val="single" w:sz="4" w:space="0" w:color="auto"/>
            </w:tcBorders>
            <w:vAlign w:val="center"/>
          </w:tcPr>
          <w:p w14:paraId="5D71CC57"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F93CAE">
              <w:rPr>
                <w:sz w:val="26"/>
                <w:szCs w:val="26"/>
              </w:rPr>
              <w:t>Виконавчий комітет Новороздільської міської ради</w:t>
            </w:r>
          </w:p>
          <w:p w14:paraId="71B8FE9E"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F93CAE">
              <w:rPr>
                <w:sz w:val="26"/>
                <w:szCs w:val="26"/>
              </w:rPr>
              <w:t>КП «Розділ»</w:t>
            </w:r>
          </w:p>
          <w:p w14:paraId="610CEB82"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0000"/>
                <w:sz w:val="26"/>
                <w:szCs w:val="26"/>
              </w:rPr>
            </w:pPr>
            <w:r w:rsidRPr="00F93CAE">
              <w:rPr>
                <w:bCs/>
                <w:sz w:val="26"/>
                <w:szCs w:val="26"/>
              </w:rPr>
              <w:t>Управління ЖКГ</w:t>
            </w:r>
          </w:p>
        </w:tc>
      </w:tr>
      <w:tr w:rsidR="00B836B6" w:rsidRPr="00F93CAE" w14:paraId="6167300C"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550CB677" w14:textId="77777777" w:rsidR="00B836B6" w:rsidRPr="00F93CAE" w:rsidRDefault="00B836B6" w:rsidP="00CA0106">
            <w:pPr>
              <w:keepNext/>
              <w:jc w:val="center"/>
              <w:outlineLvl w:val="0"/>
              <w:rPr>
                <w:sz w:val="26"/>
                <w:szCs w:val="26"/>
              </w:rPr>
            </w:pPr>
            <w:r w:rsidRPr="00F93CAE">
              <w:rPr>
                <w:sz w:val="26"/>
                <w:szCs w:val="26"/>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14:paraId="63C0E199" w14:textId="77777777" w:rsidR="00B836B6" w:rsidRPr="00F93CAE" w:rsidRDefault="00B836B6" w:rsidP="00CA0106">
            <w:pPr>
              <w:keepNext/>
              <w:outlineLvl w:val="0"/>
              <w:rPr>
                <w:sz w:val="26"/>
                <w:szCs w:val="26"/>
              </w:rPr>
            </w:pPr>
            <w:r w:rsidRPr="00F93CAE">
              <w:rPr>
                <w:sz w:val="26"/>
                <w:szCs w:val="26"/>
              </w:rPr>
              <w:t>Термін реалізації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799B99C6" w14:textId="77777777" w:rsidR="00B836B6" w:rsidRPr="00F93CAE" w:rsidRDefault="00B836B6" w:rsidP="00CA0106">
            <w:pPr>
              <w:keepNext/>
              <w:outlineLvl w:val="0"/>
              <w:rPr>
                <w:sz w:val="26"/>
                <w:szCs w:val="26"/>
              </w:rPr>
            </w:pPr>
            <w:r w:rsidRPr="00F93CAE">
              <w:rPr>
                <w:sz w:val="26"/>
                <w:szCs w:val="26"/>
              </w:rPr>
              <w:t>2026-2028 роки</w:t>
            </w:r>
          </w:p>
        </w:tc>
      </w:tr>
      <w:tr w:rsidR="00B836B6" w:rsidRPr="00F93CAE" w14:paraId="3221A987" w14:textId="77777777" w:rsidTr="00CA0106">
        <w:tc>
          <w:tcPr>
            <w:tcW w:w="540" w:type="dxa"/>
            <w:tcBorders>
              <w:top w:val="single" w:sz="4" w:space="0" w:color="auto"/>
              <w:left w:val="single" w:sz="4" w:space="0" w:color="auto"/>
              <w:bottom w:val="single" w:sz="4" w:space="0" w:color="auto"/>
              <w:right w:val="single" w:sz="4" w:space="0" w:color="auto"/>
            </w:tcBorders>
            <w:vAlign w:val="center"/>
            <w:hideMark/>
          </w:tcPr>
          <w:p w14:paraId="4EAB2496" w14:textId="77777777" w:rsidR="00B836B6" w:rsidRPr="00F93CAE" w:rsidRDefault="00B836B6" w:rsidP="00CA0106">
            <w:pPr>
              <w:keepNext/>
              <w:jc w:val="center"/>
              <w:outlineLvl w:val="0"/>
              <w:rPr>
                <w:sz w:val="26"/>
                <w:szCs w:val="26"/>
              </w:rPr>
            </w:pPr>
            <w:r w:rsidRPr="00F93CAE">
              <w:rPr>
                <w:sz w:val="26"/>
                <w:szCs w:val="26"/>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6A75B5F" w14:textId="77777777" w:rsidR="00B836B6" w:rsidRPr="00F93CAE" w:rsidRDefault="00B836B6" w:rsidP="00CA0106">
            <w:pPr>
              <w:keepNext/>
              <w:outlineLvl w:val="0"/>
              <w:rPr>
                <w:sz w:val="26"/>
                <w:szCs w:val="26"/>
              </w:rPr>
            </w:pPr>
            <w:r w:rsidRPr="00F93CAE">
              <w:rPr>
                <w:sz w:val="26"/>
                <w:szCs w:val="26"/>
              </w:rPr>
              <w:t>Етапи виконання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14:paraId="2D690CED" w14:textId="77777777" w:rsidR="00B836B6" w:rsidRPr="00F93CAE" w:rsidRDefault="00B836B6" w:rsidP="00CA0106">
            <w:pPr>
              <w:keepNext/>
              <w:outlineLvl w:val="0"/>
              <w:rPr>
                <w:sz w:val="26"/>
                <w:szCs w:val="26"/>
              </w:rPr>
            </w:pPr>
            <w:r w:rsidRPr="00F93CAE">
              <w:rPr>
                <w:sz w:val="26"/>
                <w:szCs w:val="26"/>
              </w:rPr>
              <w:t>2026 рік, 2027 рік, 2028 рік.</w:t>
            </w:r>
          </w:p>
        </w:tc>
      </w:tr>
      <w:tr w:rsidR="00B836B6" w:rsidRPr="00F93CAE" w14:paraId="32E95C49" w14:textId="77777777" w:rsidTr="00CA0106">
        <w:tc>
          <w:tcPr>
            <w:tcW w:w="540" w:type="dxa"/>
            <w:vMerge w:val="restart"/>
            <w:tcBorders>
              <w:top w:val="single" w:sz="4" w:space="0" w:color="auto"/>
              <w:left w:val="single" w:sz="4" w:space="0" w:color="auto"/>
              <w:bottom w:val="single" w:sz="4" w:space="0" w:color="auto"/>
              <w:right w:val="single" w:sz="4" w:space="0" w:color="auto"/>
            </w:tcBorders>
            <w:hideMark/>
          </w:tcPr>
          <w:p w14:paraId="50717A2E"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rPr>
            </w:pPr>
            <w:r w:rsidRPr="00F93CAE">
              <w:rPr>
                <w:color w:val="000000"/>
                <w:sz w:val="26"/>
                <w:szCs w:val="26"/>
              </w:rPr>
              <w:t>9.</w:t>
            </w:r>
          </w:p>
        </w:tc>
        <w:tc>
          <w:tcPr>
            <w:tcW w:w="4500" w:type="dxa"/>
            <w:tcBorders>
              <w:top w:val="single" w:sz="4" w:space="0" w:color="auto"/>
              <w:left w:val="single" w:sz="4" w:space="0" w:color="auto"/>
              <w:bottom w:val="single" w:sz="4" w:space="0" w:color="auto"/>
              <w:right w:val="single" w:sz="4" w:space="0" w:color="auto"/>
            </w:tcBorders>
            <w:hideMark/>
          </w:tcPr>
          <w:p w14:paraId="2C692442" w14:textId="77777777" w:rsidR="00B836B6" w:rsidRPr="00F93CAE" w:rsidRDefault="00B836B6" w:rsidP="00CA0106">
            <w:pPr>
              <w:keepNext/>
              <w:jc w:val="both"/>
              <w:outlineLvl w:val="0"/>
              <w:rPr>
                <w:sz w:val="26"/>
                <w:szCs w:val="26"/>
              </w:rPr>
            </w:pPr>
            <w:r w:rsidRPr="00F93CAE">
              <w:rPr>
                <w:sz w:val="26"/>
                <w:szCs w:val="26"/>
              </w:rPr>
              <w:t xml:space="preserve">Загальний обсяг фінансових ресурсів, необхідних для реалізації Програми: </w:t>
            </w:r>
          </w:p>
          <w:p w14:paraId="58A0C0E1" w14:textId="77777777" w:rsidR="00B836B6" w:rsidRPr="00F93CAE" w:rsidRDefault="00B836B6" w:rsidP="00CA0106">
            <w:pPr>
              <w:keepNext/>
              <w:jc w:val="right"/>
              <w:outlineLvl w:val="0"/>
              <w:rPr>
                <w:sz w:val="26"/>
                <w:szCs w:val="26"/>
              </w:rPr>
            </w:pPr>
            <w:r w:rsidRPr="00F93CAE">
              <w:rPr>
                <w:sz w:val="26"/>
                <w:szCs w:val="26"/>
              </w:rPr>
              <w:t>2026 рік</w:t>
            </w:r>
          </w:p>
          <w:p w14:paraId="2A146DD4" w14:textId="77777777" w:rsidR="00B836B6" w:rsidRPr="00F93CAE" w:rsidRDefault="00B836B6" w:rsidP="00CA0106">
            <w:pPr>
              <w:jc w:val="right"/>
              <w:rPr>
                <w:sz w:val="26"/>
                <w:szCs w:val="26"/>
              </w:rPr>
            </w:pPr>
            <w:r w:rsidRPr="00F93CAE">
              <w:rPr>
                <w:sz w:val="26"/>
                <w:szCs w:val="26"/>
              </w:rPr>
              <w:t>2027 рік</w:t>
            </w:r>
          </w:p>
          <w:p w14:paraId="6CC61BAE" w14:textId="77777777" w:rsidR="00B836B6" w:rsidRPr="00F93CAE" w:rsidRDefault="00B836B6" w:rsidP="00CA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rPr>
            </w:pPr>
            <w:r w:rsidRPr="00F93CAE">
              <w:rPr>
                <w:sz w:val="26"/>
                <w:szCs w:val="26"/>
              </w:rPr>
              <w:t>2028 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14:paraId="0720CEDC" w14:textId="77777777" w:rsidR="00B836B6" w:rsidRPr="00F93CAE" w:rsidRDefault="00B836B6" w:rsidP="00CA0106">
            <w:pPr>
              <w:keepNext/>
              <w:outlineLvl w:val="0"/>
              <w:rPr>
                <w:color w:val="FF0000"/>
                <w:sz w:val="26"/>
                <w:szCs w:val="26"/>
              </w:rPr>
            </w:pPr>
          </w:p>
          <w:p w14:paraId="10AC8FF0" w14:textId="77777777" w:rsidR="00B836B6" w:rsidRPr="00F93CAE" w:rsidRDefault="00B836B6" w:rsidP="00CA0106">
            <w:pPr>
              <w:rPr>
                <w:color w:val="FF0000"/>
                <w:sz w:val="26"/>
                <w:szCs w:val="26"/>
              </w:rPr>
            </w:pPr>
          </w:p>
          <w:p w14:paraId="471A9EA3" w14:textId="7EC4CE7C" w:rsidR="00B836B6" w:rsidRPr="00F93CAE" w:rsidRDefault="00B836B6" w:rsidP="00CA0106">
            <w:pPr>
              <w:rPr>
                <w:sz w:val="26"/>
                <w:szCs w:val="26"/>
              </w:rPr>
            </w:pPr>
            <w:r w:rsidRPr="00F93CAE">
              <w:rPr>
                <w:sz w:val="26"/>
                <w:szCs w:val="26"/>
              </w:rPr>
              <w:t>3</w:t>
            </w:r>
            <w:r w:rsidR="00194BB7" w:rsidRPr="00F93CAE">
              <w:rPr>
                <w:sz w:val="26"/>
                <w:szCs w:val="26"/>
              </w:rPr>
              <w:t>2104,4194</w:t>
            </w:r>
          </w:p>
          <w:p w14:paraId="6344B2BF" w14:textId="77777777" w:rsidR="00B836B6" w:rsidRPr="00F93CAE" w:rsidRDefault="00B836B6" w:rsidP="00CA0106">
            <w:pPr>
              <w:rPr>
                <w:sz w:val="26"/>
                <w:szCs w:val="26"/>
              </w:rPr>
            </w:pPr>
            <w:r w:rsidRPr="00F93CAE">
              <w:rPr>
                <w:sz w:val="26"/>
                <w:szCs w:val="26"/>
              </w:rPr>
              <w:t>0,0</w:t>
            </w:r>
          </w:p>
          <w:p w14:paraId="5D8A39ED" w14:textId="77777777" w:rsidR="00B836B6" w:rsidRPr="00F93CAE" w:rsidRDefault="00B836B6" w:rsidP="00CA0106">
            <w:pPr>
              <w:rPr>
                <w:sz w:val="26"/>
                <w:szCs w:val="26"/>
              </w:rPr>
            </w:pPr>
            <w:r w:rsidRPr="00F93CAE">
              <w:rPr>
                <w:sz w:val="26"/>
                <w:szCs w:val="26"/>
              </w:rPr>
              <w:t>0,0</w:t>
            </w:r>
          </w:p>
          <w:p w14:paraId="1ADD328F" w14:textId="77777777" w:rsidR="00B836B6" w:rsidRPr="00F93CAE" w:rsidRDefault="00B836B6" w:rsidP="00CA0106">
            <w:pPr>
              <w:rPr>
                <w:color w:val="FF0000"/>
                <w:sz w:val="26"/>
                <w:szCs w:val="26"/>
              </w:rPr>
            </w:pPr>
          </w:p>
        </w:tc>
      </w:tr>
      <w:tr w:rsidR="00B836B6" w:rsidRPr="00F93CAE" w14:paraId="327FCD89" w14:textId="77777777" w:rsidTr="00CA0106">
        <w:trPr>
          <w:trHeight w:val="3219"/>
        </w:trPr>
        <w:tc>
          <w:tcPr>
            <w:tcW w:w="0" w:type="auto"/>
            <w:vMerge/>
            <w:tcBorders>
              <w:left w:val="single" w:sz="4" w:space="0" w:color="auto"/>
              <w:bottom w:val="single" w:sz="4" w:space="0" w:color="auto"/>
              <w:right w:val="single" w:sz="4" w:space="0" w:color="auto"/>
            </w:tcBorders>
            <w:vAlign w:val="center"/>
            <w:hideMark/>
          </w:tcPr>
          <w:p w14:paraId="3D86292C" w14:textId="77777777" w:rsidR="00B836B6" w:rsidRPr="00F93CAE" w:rsidRDefault="00B836B6" w:rsidP="00CA0106">
            <w:pPr>
              <w:rPr>
                <w:color w:val="000000"/>
                <w:sz w:val="26"/>
                <w:szCs w:val="26"/>
              </w:rPr>
            </w:pPr>
          </w:p>
        </w:tc>
        <w:tc>
          <w:tcPr>
            <w:tcW w:w="4500" w:type="dxa"/>
            <w:tcBorders>
              <w:top w:val="single" w:sz="4" w:space="0" w:color="auto"/>
              <w:left w:val="single" w:sz="4" w:space="0" w:color="auto"/>
              <w:bottom w:val="single" w:sz="4" w:space="0" w:color="auto"/>
              <w:right w:val="single" w:sz="4" w:space="0" w:color="auto"/>
            </w:tcBorders>
            <w:hideMark/>
          </w:tcPr>
          <w:p w14:paraId="5EE64FDA" w14:textId="77777777" w:rsidR="00B836B6" w:rsidRPr="00F93CAE" w:rsidRDefault="00B836B6" w:rsidP="00CA0106">
            <w:pPr>
              <w:rPr>
                <w:sz w:val="26"/>
                <w:szCs w:val="26"/>
              </w:rPr>
            </w:pPr>
            <w:r w:rsidRPr="00F93CAE">
              <w:rPr>
                <w:sz w:val="26"/>
                <w:szCs w:val="26"/>
              </w:rPr>
              <w:t>У тому числі:</w:t>
            </w:r>
          </w:p>
          <w:p w14:paraId="44925A5A" w14:textId="77777777" w:rsidR="00B836B6" w:rsidRPr="00F93CAE" w:rsidRDefault="00B836B6" w:rsidP="00CA0106">
            <w:pPr>
              <w:rPr>
                <w:sz w:val="26"/>
                <w:szCs w:val="26"/>
              </w:rPr>
            </w:pPr>
            <w:r w:rsidRPr="00F93CAE">
              <w:rPr>
                <w:sz w:val="26"/>
                <w:szCs w:val="26"/>
              </w:rPr>
              <w:t>Коштів обласного бюджету:         2026 рік</w:t>
            </w:r>
          </w:p>
          <w:p w14:paraId="3DA107B6" w14:textId="77777777" w:rsidR="00B836B6" w:rsidRPr="00F93CAE" w:rsidRDefault="00B836B6" w:rsidP="00CA0106">
            <w:pPr>
              <w:jc w:val="right"/>
              <w:rPr>
                <w:sz w:val="26"/>
                <w:szCs w:val="26"/>
              </w:rPr>
            </w:pPr>
            <w:r w:rsidRPr="00F93CAE">
              <w:rPr>
                <w:sz w:val="26"/>
                <w:szCs w:val="26"/>
              </w:rPr>
              <w:t>2027 рік</w:t>
            </w:r>
          </w:p>
          <w:p w14:paraId="65B1A2DD" w14:textId="77777777" w:rsidR="00B836B6" w:rsidRPr="00F93CAE" w:rsidRDefault="00B836B6" w:rsidP="00CA0106">
            <w:pPr>
              <w:jc w:val="right"/>
              <w:rPr>
                <w:sz w:val="26"/>
                <w:szCs w:val="26"/>
              </w:rPr>
            </w:pPr>
            <w:r w:rsidRPr="00F93CAE">
              <w:rPr>
                <w:sz w:val="26"/>
                <w:szCs w:val="26"/>
              </w:rPr>
              <w:t>2028 рік</w:t>
            </w:r>
          </w:p>
          <w:p w14:paraId="6AC1D8A4" w14:textId="77777777" w:rsidR="00B836B6" w:rsidRPr="00F93CAE" w:rsidRDefault="00B836B6" w:rsidP="00CA0106">
            <w:pPr>
              <w:rPr>
                <w:sz w:val="26"/>
                <w:szCs w:val="26"/>
              </w:rPr>
            </w:pPr>
          </w:p>
          <w:p w14:paraId="29A0FC0C" w14:textId="77777777" w:rsidR="00B836B6" w:rsidRPr="00F93CAE" w:rsidRDefault="00B836B6" w:rsidP="00CA0106">
            <w:pPr>
              <w:rPr>
                <w:sz w:val="26"/>
                <w:szCs w:val="26"/>
              </w:rPr>
            </w:pPr>
            <w:r w:rsidRPr="00F93CAE">
              <w:rPr>
                <w:sz w:val="26"/>
                <w:szCs w:val="26"/>
              </w:rPr>
              <w:t>Коштів міського бюджету:           2026 рік</w:t>
            </w:r>
          </w:p>
          <w:p w14:paraId="1FF2247D" w14:textId="77777777" w:rsidR="00B836B6" w:rsidRPr="00F93CAE" w:rsidRDefault="00B836B6" w:rsidP="00CA0106">
            <w:pPr>
              <w:jc w:val="right"/>
              <w:rPr>
                <w:sz w:val="26"/>
                <w:szCs w:val="26"/>
              </w:rPr>
            </w:pPr>
            <w:r w:rsidRPr="00F93CAE">
              <w:rPr>
                <w:sz w:val="26"/>
                <w:szCs w:val="26"/>
              </w:rPr>
              <w:t xml:space="preserve"> 2027 рік</w:t>
            </w:r>
          </w:p>
          <w:p w14:paraId="276E97DE" w14:textId="77777777" w:rsidR="00B836B6" w:rsidRPr="00F93CAE" w:rsidRDefault="00B836B6" w:rsidP="00CA0106">
            <w:pPr>
              <w:jc w:val="right"/>
              <w:rPr>
                <w:sz w:val="26"/>
                <w:szCs w:val="26"/>
              </w:rPr>
            </w:pPr>
            <w:r w:rsidRPr="00F93CAE">
              <w:rPr>
                <w:sz w:val="26"/>
                <w:szCs w:val="26"/>
              </w:rPr>
              <w:t xml:space="preserve"> 2028 рік</w:t>
            </w:r>
          </w:p>
          <w:p w14:paraId="58C4EBED" w14:textId="77777777" w:rsidR="00B836B6" w:rsidRPr="00F93CAE" w:rsidRDefault="00B836B6" w:rsidP="00CA0106">
            <w:pPr>
              <w:rPr>
                <w:sz w:val="26"/>
                <w:szCs w:val="26"/>
              </w:rPr>
            </w:pPr>
            <w:r w:rsidRPr="00F93CAE">
              <w:rPr>
                <w:sz w:val="26"/>
                <w:szCs w:val="26"/>
              </w:rPr>
              <w:t>Інші джерела:</w:t>
            </w:r>
          </w:p>
          <w:p w14:paraId="159BB97E" w14:textId="77777777" w:rsidR="00B836B6" w:rsidRPr="00F93CAE" w:rsidRDefault="00B836B6" w:rsidP="00CA0106">
            <w:pPr>
              <w:jc w:val="right"/>
              <w:rPr>
                <w:sz w:val="26"/>
                <w:szCs w:val="26"/>
              </w:rPr>
            </w:pPr>
            <w:r w:rsidRPr="00F93CAE">
              <w:rPr>
                <w:sz w:val="26"/>
                <w:szCs w:val="26"/>
              </w:rPr>
              <w:t>2026 рік</w:t>
            </w:r>
          </w:p>
          <w:p w14:paraId="1227DAD0" w14:textId="77777777" w:rsidR="00B836B6" w:rsidRPr="00F93CAE" w:rsidRDefault="00B836B6" w:rsidP="00CA0106">
            <w:pPr>
              <w:jc w:val="right"/>
              <w:rPr>
                <w:sz w:val="26"/>
                <w:szCs w:val="26"/>
              </w:rPr>
            </w:pPr>
            <w:r w:rsidRPr="00F93CAE">
              <w:rPr>
                <w:sz w:val="26"/>
                <w:szCs w:val="26"/>
              </w:rPr>
              <w:t>2027 рік</w:t>
            </w:r>
          </w:p>
          <w:p w14:paraId="1E020E58" w14:textId="77777777" w:rsidR="00B836B6" w:rsidRPr="00F93CAE" w:rsidRDefault="00B836B6" w:rsidP="00CA0106">
            <w:pPr>
              <w:jc w:val="right"/>
              <w:rPr>
                <w:sz w:val="26"/>
                <w:szCs w:val="26"/>
              </w:rPr>
            </w:pPr>
            <w:r w:rsidRPr="00F93CAE">
              <w:rPr>
                <w:sz w:val="26"/>
                <w:szCs w:val="26"/>
              </w:rPr>
              <w:t>2028 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14:paraId="4FED02F6" w14:textId="77777777" w:rsidR="00B836B6" w:rsidRPr="00F93CAE" w:rsidRDefault="00B836B6" w:rsidP="00CA0106">
            <w:pPr>
              <w:rPr>
                <w:color w:val="FF0000"/>
                <w:sz w:val="26"/>
                <w:szCs w:val="26"/>
              </w:rPr>
            </w:pPr>
          </w:p>
          <w:p w14:paraId="160A1980" w14:textId="3C1E6274" w:rsidR="00B836B6" w:rsidRPr="00F93CAE" w:rsidRDefault="00194BB7" w:rsidP="00CA0106">
            <w:pPr>
              <w:rPr>
                <w:color w:val="FF0000"/>
                <w:sz w:val="26"/>
                <w:szCs w:val="26"/>
              </w:rPr>
            </w:pPr>
            <w:r w:rsidRPr="00F93CAE">
              <w:rPr>
                <w:sz w:val="26"/>
                <w:szCs w:val="26"/>
              </w:rPr>
              <w:t>27777,778</w:t>
            </w:r>
          </w:p>
          <w:p w14:paraId="1C80F495" w14:textId="77777777" w:rsidR="00B836B6" w:rsidRPr="00F93CAE" w:rsidRDefault="00B836B6" w:rsidP="00CA0106">
            <w:pPr>
              <w:rPr>
                <w:color w:val="FF0000"/>
                <w:sz w:val="26"/>
                <w:szCs w:val="26"/>
              </w:rPr>
            </w:pPr>
            <w:r w:rsidRPr="00F93CAE">
              <w:rPr>
                <w:color w:val="FF0000"/>
                <w:sz w:val="26"/>
                <w:szCs w:val="26"/>
              </w:rPr>
              <w:t>0</w:t>
            </w:r>
          </w:p>
          <w:p w14:paraId="1A33AAA2" w14:textId="74B3C618" w:rsidR="00B836B6" w:rsidRPr="00F93CAE" w:rsidRDefault="00194BB7" w:rsidP="00CA0106">
            <w:pPr>
              <w:tabs>
                <w:tab w:val="left" w:pos="1380"/>
              </w:tabs>
              <w:rPr>
                <w:color w:val="FF0000"/>
                <w:sz w:val="26"/>
                <w:szCs w:val="26"/>
              </w:rPr>
            </w:pPr>
            <w:r w:rsidRPr="00F93CAE">
              <w:rPr>
                <w:color w:val="FF0000"/>
                <w:sz w:val="26"/>
                <w:szCs w:val="26"/>
              </w:rPr>
              <w:t>0</w:t>
            </w:r>
            <w:r w:rsidR="00B836B6" w:rsidRPr="00F93CAE">
              <w:rPr>
                <w:color w:val="FF0000"/>
                <w:sz w:val="26"/>
                <w:szCs w:val="26"/>
              </w:rPr>
              <w:tab/>
              <w:t xml:space="preserve"> </w:t>
            </w:r>
          </w:p>
          <w:p w14:paraId="2FC36B46" w14:textId="77777777" w:rsidR="00194BB7" w:rsidRPr="00F93CAE" w:rsidRDefault="00194BB7" w:rsidP="00CA0106">
            <w:pPr>
              <w:autoSpaceDE w:val="0"/>
              <w:autoSpaceDN w:val="0"/>
              <w:adjustRightInd w:val="0"/>
              <w:rPr>
                <w:sz w:val="26"/>
                <w:szCs w:val="26"/>
              </w:rPr>
            </w:pPr>
          </w:p>
          <w:p w14:paraId="4B25CCA9" w14:textId="4A4AC442" w:rsidR="00B836B6" w:rsidRPr="00F93CAE" w:rsidRDefault="00194BB7" w:rsidP="00CA0106">
            <w:pPr>
              <w:autoSpaceDE w:val="0"/>
              <w:autoSpaceDN w:val="0"/>
              <w:adjustRightInd w:val="0"/>
              <w:rPr>
                <w:sz w:val="26"/>
                <w:szCs w:val="26"/>
              </w:rPr>
            </w:pPr>
            <w:r w:rsidRPr="00F93CAE">
              <w:rPr>
                <w:sz w:val="26"/>
                <w:szCs w:val="26"/>
              </w:rPr>
              <w:t>1855,56876</w:t>
            </w:r>
          </w:p>
          <w:p w14:paraId="04295800" w14:textId="77777777" w:rsidR="00B836B6" w:rsidRPr="00F93CAE" w:rsidRDefault="00B836B6" w:rsidP="00CA0106">
            <w:pPr>
              <w:rPr>
                <w:color w:val="FF0000"/>
                <w:sz w:val="26"/>
                <w:szCs w:val="26"/>
              </w:rPr>
            </w:pPr>
            <w:r w:rsidRPr="00F93CAE">
              <w:rPr>
                <w:color w:val="FF0000"/>
                <w:sz w:val="26"/>
                <w:szCs w:val="26"/>
              </w:rPr>
              <w:t>0</w:t>
            </w:r>
          </w:p>
          <w:p w14:paraId="41219AFE" w14:textId="77777777" w:rsidR="00B836B6" w:rsidRPr="00F93CAE" w:rsidRDefault="00B836B6" w:rsidP="00CA0106">
            <w:pPr>
              <w:rPr>
                <w:color w:val="FF0000"/>
                <w:sz w:val="26"/>
                <w:szCs w:val="26"/>
              </w:rPr>
            </w:pPr>
            <w:r w:rsidRPr="00F93CAE">
              <w:rPr>
                <w:color w:val="FF0000"/>
                <w:sz w:val="26"/>
                <w:szCs w:val="26"/>
              </w:rPr>
              <w:t>0</w:t>
            </w:r>
          </w:p>
          <w:p w14:paraId="4143D572" w14:textId="77777777" w:rsidR="00B836B6" w:rsidRPr="00F93CAE" w:rsidRDefault="00B836B6" w:rsidP="00CA0106">
            <w:pPr>
              <w:rPr>
                <w:color w:val="FF0000"/>
                <w:sz w:val="26"/>
                <w:szCs w:val="26"/>
              </w:rPr>
            </w:pPr>
          </w:p>
          <w:p w14:paraId="626041B7" w14:textId="443C7AC0" w:rsidR="00B836B6" w:rsidRPr="00F93CAE" w:rsidRDefault="00194BB7" w:rsidP="00CA0106">
            <w:pPr>
              <w:rPr>
                <w:color w:val="FF0000"/>
                <w:sz w:val="26"/>
                <w:szCs w:val="26"/>
              </w:rPr>
            </w:pPr>
            <w:r w:rsidRPr="00F93CAE">
              <w:rPr>
                <w:sz w:val="26"/>
                <w:szCs w:val="26"/>
              </w:rPr>
              <w:t>2471,07264</w:t>
            </w:r>
          </w:p>
          <w:p w14:paraId="21C5F860" w14:textId="77777777" w:rsidR="00B836B6" w:rsidRPr="00F93CAE" w:rsidRDefault="00B836B6" w:rsidP="00CA0106">
            <w:pPr>
              <w:rPr>
                <w:color w:val="FF0000"/>
                <w:sz w:val="26"/>
                <w:szCs w:val="26"/>
              </w:rPr>
            </w:pPr>
            <w:r w:rsidRPr="00F93CAE">
              <w:rPr>
                <w:color w:val="FF0000"/>
                <w:sz w:val="26"/>
                <w:szCs w:val="26"/>
              </w:rPr>
              <w:t>0</w:t>
            </w:r>
          </w:p>
          <w:p w14:paraId="42D64E1F" w14:textId="77777777" w:rsidR="00B836B6" w:rsidRPr="00F93CAE" w:rsidRDefault="00B836B6" w:rsidP="00CA0106">
            <w:pPr>
              <w:rPr>
                <w:color w:val="FF0000"/>
                <w:sz w:val="26"/>
                <w:szCs w:val="26"/>
              </w:rPr>
            </w:pPr>
            <w:r w:rsidRPr="00F93CAE">
              <w:rPr>
                <w:color w:val="FF0000"/>
                <w:sz w:val="26"/>
                <w:szCs w:val="26"/>
              </w:rPr>
              <w:t>0</w:t>
            </w:r>
          </w:p>
        </w:tc>
      </w:tr>
    </w:tbl>
    <w:p w14:paraId="6BFCC52D" w14:textId="77777777" w:rsidR="00B836B6" w:rsidRPr="00F93CAE" w:rsidRDefault="00B836B6" w:rsidP="00B836B6">
      <w:pPr>
        <w:tabs>
          <w:tab w:val="center" w:pos="4677"/>
          <w:tab w:val="right" w:pos="9355"/>
        </w:tabs>
        <w:spacing w:line="192" w:lineRule="auto"/>
        <w:ind w:left="1174"/>
        <w:rPr>
          <w:b/>
          <w:bCs/>
          <w:sz w:val="26"/>
          <w:szCs w:val="26"/>
        </w:rPr>
      </w:pPr>
    </w:p>
    <w:p w14:paraId="5B254954" w14:textId="77777777" w:rsidR="00B836B6" w:rsidRPr="00F93CAE" w:rsidRDefault="00B836B6" w:rsidP="00B836B6">
      <w:pPr>
        <w:tabs>
          <w:tab w:val="center" w:pos="4677"/>
          <w:tab w:val="right" w:pos="9355"/>
        </w:tabs>
        <w:spacing w:line="192" w:lineRule="auto"/>
        <w:ind w:left="360"/>
        <w:rPr>
          <w:b/>
          <w:bCs/>
          <w:sz w:val="26"/>
          <w:szCs w:val="26"/>
        </w:rPr>
      </w:pPr>
    </w:p>
    <w:p w14:paraId="407B10A1" w14:textId="77777777" w:rsidR="00B836B6" w:rsidRPr="00F93CAE" w:rsidRDefault="00B836B6" w:rsidP="00B836B6">
      <w:pPr>
        <w:tabs>
          <w:tab w:val="center" w:pos="4677"/>
          <w:tab w:val="right" w:pos="9355"/>
        </w:tabs>
        <w:spacing w:line="192" w:lineRule="auto"/>
        <w:ind w:left="360"/>
        <w:rPr>
          <w:b/>
          <w:bCs/>
          <w:sz w:val="26"/>
          <w:szCs w:val="26"/>
        </w:rPr>
      </w:pPr>
    </w:p>
    <w:p w14:paraId="4C39C6A8" w14:textId="77777777" w:rsidR="00B836B6" w:rsidRPr="00F93CAE" w:rsidRDefault="00B836B6" w:rsidP="00B836B6">
      <w:pPr>
        <w:tabs>
          <w:tab w:val="center" w:pos="4677"/>
          <w:tab w:val="right" w:pos="9355"/>
        </w:tabs>
        <w:spacing w:line="192" w:lineRule="auto"/>
        <w:ind w:left="360"/>
        <w:rPr>
          <w:b/>
          <w:bCs/>
          <w:sz w:val="26"/>
          <w:szCs w:val="26"/>
        </w:rPr>
      </w:pPr>
    </w:p>
    <w:p w14:paraId="5F86F086" w14:textId="77777777" w:rsidR="00B836B6" w:rsidRPr="00F93CAE" w:rsidRDefault="00B836B6" w:rsidP="00B836B6">
      <w:pPr>
        <w:pStyle w:val="a3"/>
        <w:spacing w:before="0" w:beforeAutospacing="0" w:after="0" w:afterAutospacing="0"/>
        <w:rPr>
          <w:rStyle w:val="ac"/>
          <w:sz w:val="26"/>
          <w:szCs w:val="26"/>
        </w:rPr>
      </w:pPr>
      <w:r w:rsidRPr="00F93CAE">
        <w:rPr>
          <w:rStyle w:val="ac"/>
          <w:sz w:val="26"/>
          <w:szCs w:val="26"/>
        </w:rPr>
        <w:t>Керівник установи-</w:t>
      </w:r>
    </w:p>
    <w:p w14:paraId="56C6282F" w14:textId="77777777" w:rsidR="00B836B6" w:rsidRPr="00F93CAE" w:rsidRDefault="00B836B6" w:rsidP="00B836B6">
      <w:pPr>
        <w:pStyle w:val="a3"/>
        <w:spacing w:before="0" w:beforeAutospacing="0" w:after="0" w:afterAutospacing="0"/>
        <w:rPr>
          <w:rStyle w:val="ac"/>
          <w:sz w:val="26"/>
          <w:szCs w:val="26"/>
        </w:rPr>
      </w:pPr>
      <w:r w:rsidRPr="00F93CAE">
        <w:rPr>
          <w:rStyle w:val="ac"/>
          <w:sz w:val="26"/>
          <w:szCs w:val="26"/>
        </w:rPr>
        <w:t xml:space="preserve">Головного розпорядника коштів    _______________________         Андрій БІЛОУС                                                     </w:t>
      </w:r>
    </w:p>
    <w:p w14:paraId="0B00754F" w14:textId="77777777" w:rsidR="00B836B6" w:rsidRPr="00F93CAE" w:rsidRDefault="00B836B6" w:rsidP="00B836B6">
      <w:pPr>
        <w:pStyle w:val="a3"/>
        <w:spacing w:before="0" w:beforeAutospacing="0" w:after="0" w:afterAutospacing="0"/>
        <w:rPr>
          <w:rStyle w:val="ac"/>
          <w:sz w:val="26"/>
          <w:szCs w:val="26"/>
        </w:rPr>
      </w:pPr>
    </w:p>
    <w:p w14:paraId="2BA11032" w14:textId="77777777" w:rsidR="00B836B6" w:rsidRPr="00F93CAE" w:rsidRDefault="00B836B6" w:rsidP="00B836B6">
      <w:pPr>
        <w:pStyle w:val="a3"/>
        <w:spacing w:before="0" w:beforeAutospacing="0" w:after="0" w:afterAutospacing="0"/>
        <w:rPr>
          <w:rStyle w:val="ac"/>
          <w:sz w:val="26"/>
          <w:szCs w:val="26"/>
          <w:lang w:val="ru-RU"/>
        </w:rPr>
      </w:pPr>
      <w:r w:rsidRPr="00F93CAE">
        <w:rPr>
          <w:rStyle w:val="ac"/>
          <w:sz w:val="26"/>
          <w:szCs w:val="26"/>
        </w:rPr>
        <w:t xml:space="preserve">Відповідальний </w:t>
      </w:r>
      <w:r w:rsidRPr="00F93CAE">
        <w:rPr>
          <w:rStyle w:val="ac"/>
          <w:sz w:val="26"/>
          <w:szCs w:val="26"/>
          <w:lang w:val="ru-RU"/>
        </w:rPr>
        <w:t xml:space="preserve"> </w:t>
      </w:r>
    </w:p>
    <w:p w14:paraId="5CF7265A" w14:textId="77777777" w:rsidR="00B836B6" w:rsidRPr="00F93CAE" w:rsidRDefault="00B836B6" w:rsidP="00B836B6">
      <w:pPr>
        <w:pStyle w:val="a3"/>
        <w:spacing w:before="0" w:beforeAutospacing="0" w:after="0" w:afterAutospacing="0"/>
        <w:rPr>
          <w:rStyle w:val="ac"/>
          <w:sz w:val="26"/>
          <w:szCs w:val="26"/>
        </w:rPr>
      </w:pPr>
      <w:r w:rsidRPr="00F93CAE">
        <w:rPr>
          <w:rStyle w:val="ac"/>
          <w:sz w:val="26"/>
          <w:szCs w:val="26"/>
        </w:rPr>
        <w:t>виконавець Програми                       _______________________         Андрій БІЛОУС</w:t>
      </w:r>
    </w:p>
    <w:p w14:paraId="108742E2" w14:textId="77777777" w:rsidR="00B836B6" w:rsidRPr="00F93CAE" w:rsidRDefault="00B836B6" w:rsidP="00B836B6">
      <w:pPr>
        <w:tabs>
          <w:tab w:val="center" w:pos="4677"/>
          <w:tab w:val="right" w:pos="9355"/>
        </w:tabs>
        <w:spacing w:line="192" w:lineRule="auto"/>
        <w:ind w:left="360"/>
        <w:rPr>
          <w:b/>
          <w:bCs/>
          <w:sz w:val="26"/>
          <w:szCs w:val="26"/>
        </w:rPr>
      </w:pPr>
    </w:p>
    <w:p w14:paraId="301D9911" w14:textId="77777777" w:rsidR="00B836B6" w:rsidRPr="00F93CAE" w:rsidRDefault="00B836B6" w:rsidP="00B836B6">
      <w:pPr>
        <w:tabs>
          <w:tab w:val="center" w:pos="4677"/>
          <w:tab w:val="right" w:pos="9355"/>
        </w:tabs>
        <w:spacing w:line="192" w:lineRule="auto"/>
        <w:ind w:left="360"/>
        <w:rPr>
          <w:b/>
          <w:bCs/>
          <w:sz w:val="26"/>
          <w:szCs w:val="26"/>
        </w:rPr>
      </w:pPr>
    </w:p>
    <w:p w14:paraId="7A85E728" w14:textId="77777777" w:rsidR="00B836B6" w:rsidRPr="00F93CAE" w:rsidRDefault="00B836B6" w:rsidP="00B836B6">
      <w:pPr>
        <w:tabs>
          <w:tab w:val="center" w:pos="4677"/>
          <w:tab w:val="right" w:pos="9355"/>
        </w:tabs>
        <w:spacing w:line="192" w:lineRule="auto"/>
        <w:ind w:left="360"/>
        <w:rPr>
          <w:b/>
          <w:bCs/>
          <w:sz w:val="26"/>
          <w:szCs w:val="26"/>
        </w:rPr>
      </w:pPr>
    </w:p>
    <w:p w14:paraId="298624F0" w14:textId="77777777" w:rsidR="00AA12C9" w:rsidRPr="00F93CAE" w:rsidRDefault="00AA12C9" w:rsidP="00AA12C9">
      <w:pPr>
        <w:autoSpaceDE w:val="0"/>
        <w:autoSpaceDN w:val="0"/>
        <w:adjustRightInd w:val="0"/>
        <w:ind w:firstLine="709"/>
        <w:jc w:val="center"/>
        <w:rPr>
          <w:b/>
          <w:bCs/>
          <w:color w:val="000000"/>
          <w:sz w:val="26"/>
          <w:szCs w:val="26"/>
        </w:rPr>
      </w:pPr>
      <w:r w:rsidRPr="00F93CAE">
        <w:rPr>
          <w:b/>
          <w:bCs/>
          <w:color w:val="000000"/>
          <w:sz w:val="26"/>
          <w:szCs w:val="26"/>
        </w:rPr>
        <w:t>Визначення проблеми, на розв’язання якої спрямована Програма</w:t>
      </w:r>
    </w:p>
    <w:p w14:paraId="3529E398" w14:textId="77777777" w:rsidR="00AA12C9" w:rsidRPr="00F93CAE" w:rsidRDefault="00AA12C9" w:rsidP="00AA12C9">
      <w:pPr>
        <w:ind w:firstLine="709"/>
        <w:jc w:val="both"/>
        <w:rPr>
          <w:sz w:val="26"/>
          <w:szCs w:val="26"/>
        </w:rPr>
      </w:pPr>
      <w:r w:rsidRPr="00F93CAE">
        <w:rPr>
          <w:sz w:val="26"/>
          <w:szCs w:val="26"/>
        </w:rPr>
        <w:lastRenderedPageBreak/>
        <w:t xml:space="preserve">Дана Програма спрямована на підвищення ефективності та надійності функціонування житлово-комунальних систем життєзабезпечення населення, вирішення проблемних питань у сфері забезпечення внутрішньо переміщених осіб придатними для проживання житловими приміщеннями в гуртожитках, а також на забезпечення належного утримання багатоквартирних житлових будинків у м. Новий Розділ шляхом проведення робіт з капітальних ремонтів інженерних мереж та ДВК  </w:t>
      </w:r>
      <w:r w:rsidRPr="00F93CAE">
        <w:rPr>
          <w:color w:val="000000"/>
          <w:sz w:val="26"/>
          <w:szCs w:val="26"/>
        </w:rPr>
        <w:t>з метою попередження виникнення аварійної ситуації  в осінньо-зимовий період. </w:t>
      </w:r>
    </w:p>
    <w:p w14:paraId="230D04A7" w14:textId="77777777" w:rsidR="00AA12C9" w:rsidRPr="00F93CAE" w:rsidRDefault="00AA12C9" w:rsidP="00AA12C9">
      <w:pPr>
        <w:ind w:firstLine="708"/>
        <w:jc w:val="both"/>
        <w:rPr>
          <w:sz w:val="26"/>
          <w:szCs w:val="26"/>
        </w:rPr>
      </w:pPr>
      <w:r w:rsidRPr="00F93CAE">
        <w:rPr>
          <w:b/>
          <w:bCs/>
          <w:sz w:val="26"/>
          <w:szCs w:val="26"/>
        </w:rPr>
        <w:t>Виконання завдань Програми передбачає</w:t>
      </w:r>
      <w:r w:rsidRPr="00F93CAE">
        <w:rPr>
          <w:sz w:val="26"/>
          <w:szCs w:val="26"/>
        </w:rPr>
        <w:t xml:space="preserve"> реалізацію заходів з утримання та ефективної експлуатації об’єктів житлово-комунального господарства на території Новороздільської територіальної громади.</w:t>
      </w:r>
    </w:p>
    <w:p w14:paraId="45784A9E" w14:textId="77777777" w:rsidR="00AA12C9" w:rsidRPr="00F93CAE" w:rsidRDefault="00AA12C9" w:rsidP="00AA12C9">
      <w:pPr>
        <w:jc w:val="both"/>
        <w:rPr>
          <w:sz w:val="26"/>
          <w:szCs w:val="26"/>
        </w:rPr>
      </w:pPr>
      <w:r w:rsidRPr="00F93CAE">
        <w:rPr>
          <w:b/>
          <w:bCs/>
          <w:sz w:val="26"/>
          <w:szCs w:val="26"/>
        </w:rPr>
        <w:t>Для цього планується:</w:t>
      </w:r>
    </w:p>
    <w:p w14:paraId="32D361F8" w14:textId="23601A0D" w:rsidR="00AA12C9" w:rsidRPr="00F93CAE" w:rsidRDefault="00AA12C9" w:rsidP="00AA12C9">
      <w:pPr>
        <w:widowControl w:val="0"/>
        <w:tabs>
          <w:tab w:val="left" w:pos="1863"/>
        </w:tabs>
        <w:autoSpaceDE w:val="0"/>
        <w:autoSpaceDN w:val="0"/>
        <w:spacing w:after="120"/>
        <w:ind w:right="-2" w:firstLine="448"/>
        <w:jc w:val="both"/>
        <w:rPr>
          <w:rFonts w:eastAsia="Arial"/>
          <w:sz w:val="26"/>
          <w:szCs w:val="26"/>
        </w:rPr>
      </w:pPr>
      <w:r w:rsidRPr="00F93CAE">
        <w:rPr>
          <w:sz w:val="26"/>
          <w:szCs w:val="26"/>
        </w:rPr>
        <w:t xml:space="preserve">Забезпечити фінансування з державного, обласного та міського бюджетів для підвищення ефективності й надійності роботи систем життєзабезпечення громади. Напрями фінансування включають: створення житлового фонду для тимчасового проживання ВПО, а також капітальний ремонт інженерних мереж та </w:t>
      </w:r>
      <w:proofErr w:type="spellStart"/>
      <w:r w:rsidRPr="00F93CAE">
        <w:rPr>
          <w:sz w:val="26"/>
          <w:szCs w:val="26"/>
        </w:rPr>
        <w:t>димовентиляційних</w:t>
      </w:r>
      <w:proofErr w:type="spellEnd"/>
      <w:r w:rsidRPr="00F93CAE">
        <w:rPr>
          <w:sz w:val="26"/>
          <w:szCs w:val="26"/>
        </w:rPr>
        <w:t xml:space="preserve"> каналів (ДВК) житлового фонду. Ремонтні роботи </w:t>
      </w:r>
      <w:r w:rsidR="00F93CAE">
        <w:rPr>
          <w:sz w:val="26"/>
          <w:szCs w:val="26"/>
        </w:rPr>
        <w:t xml:space="preserve">в </w:t>
      </w:r>
      <w:r w:rsidRPr="00F93CAE">
        <w:rPr>
          <w:sz w:val="26"/>
          <w:szCs w:val="26"/>
        </w:rPr>
        <w:t xml:space="preserve">багатоквартирних житлових будинків здійснюватимуться на підставі наданих управляючою компанією актів огляду житлових будинків (із фіксацією зносу мереж на рівні 80–90%), дефектних актів та зведених кошторисних розрахунків ,розроблених відповідно до чинного законодавства  на умові </w:t>
      </w:r>
      <w:proofErr w:type="spellStart"/>
      <w:r w:rsidRPr="00F93CAE">
        <w:rPr>
          <w:sz w:val="26"/>
          <w:szCs w:val="26"/>
        </w:rPr>
        <w:t>співфінансування</w:t>
      </w:r>
      <w:proofErr w:type="spellEnd"/>
      <w:r w:rsidRPr="00F93CAE">
        <w:rPr>
          <w:sz w:val="26"/>
          <w:szCs w:val="26"/>
        </w:rPr>
        <w:t xml:space="preserve">: </w:t>
      </w:r>
      <w:r w:rsidRPr="00F93CAE">
        <w:rPr>
          <w:rFonts w:eastAsia="Arial"/>
          <w:sz w:val="26"/>
          <w:szCs w:val="26"/>
        </w:rPr>
        <w:t xml:space="preserve">за кошти мешканців (співвласників) виготовляється ПКД; будівельні роботи та роботи з технагляду за кошти міського бюджету. </w:t>
      </w:r>
      <w:r w:rsidR="00F93CAE">
        <w:rPr>
          <w:rFonts w:eastAsia="Arial"/>
          <w:sz w:val="26"/>
          <w:szCs w:val="26"/>
        </w:rPr>
        <w:t>Ціль</w:t>
      </w:r>
      <w:r w:rsidR="00F93CAE" w:rsidRPr="00F93CAE">
        <w:rPr>
          <w:bCs/>
          <w:sz w:val="26"/>
          <w:szCs w:val="26"/>
        </w:rPr>
        <w:t xml:space="preserve"> робіт — підготовка до осінньо-зимового періоду та запобігання аварійним ситуаціям</w:t>
      </w:r>
    </w:p>
    <w:p w14:paraId="72624760" w14:textId="77777777" w:rsidR="00AA12C9" w:rsidRPr="00F93CAE" w:rsidRDefault="00AA12C9" w:rsidP="00AA12C9">
      <w:pPr>
        <w:ind w:left="720"/>
        <w:jc w:val="both"/>
        <w:rPr>
          <w:sz w:val="26"/>
          <w:szCs w:val="26"/>
        </w:rPr>
      </w:pPr>
      <w:r w:rsidRPr="00F93CAE">
        <w:rPr>
          <w:sz w:val="26"/>
          <w:szCs w:val="26"/>
        </w:rPr>
        <w:t>.</w:t>
      </w:r>
    </w:p>
    <w:p w14:paraId="3F591760" w14:textId="77777777" w:rsidR="00AA12C9" w:rsidRPr="00F93CAE" w:rsidRDefault="00AA12C9" w:rsidP="00AA12C9">
      <w:pPr>
        <w:ind w:firstLine="709"/>
        <w:jc w:val="center"/>
        <w:rPr>
          <w:b/>
          <w:bCs/>
          <w:sz w:val="26"/>
          <w:szCs w:val="26"/>
        </w:rPr>
      </w:pPr>
      <w:r w:rsidRPr="00F93CAE">
        <w:rPr>
          <w:b/>
          <w:bCs/>
          <w:sz w:val="26"/>
          <w:szCs w:val="26"/>
        </w:rPr>
        <w:t>Мета Програми</w:t>
      </w:r>
    </w:p>
    <w:p w14:paraId="57E28E1F" w14:textId="77777777" w:rsidR="00AA12C9" w:rsidRPr="00F93CAE" w:rsidRDefault="00AA12C9" w:rsidP="00AA12C9">
      <w:pPr>
        <w:ind w:firstLine="709"/>
        <w:jc w:val="both"/>
        <w:rPr>
          <w:b/>
          <w:bCs/>
          <w:sz w:val="26"/>
          <w:szCs w:val="26"/>
        </w:rPr>
      </w:pPr>
      <w:r w:rsidRPr="00F93CAE">
        <w:rPr>
          <w:sz w:val="26"/>
          <w:szCs w:val="26"/>
          <w:lang w:eastAsia="en-US"/>
        </w:rPr>
        <w:t xml:space="preserve">Мета Програми полягає у забезпеченні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 </w:t>
      </w:r>
    </w:p>
    <w:p w14:paraId="297329B5" w14:textId="77777777" w:rsidR="00AA12C9" w:rsidRPr="00F93CAE" w:rsidRDefault="00AA12C9" w:rsidP="00AA12C9">
      <w:pPr>
        <w:ind w:firstLine="709"/>
        <w:jc w:val="both"/>
        <w:rPr>
          <w:b/>
          <w:bCs/>
          <w:sz w:val="26"/>
          <w:szCs w:val="26"/>
        </w:rPr>
      </w:pPr>
      <w:r w:rsidRPr="00F93CAE">
        <w:rPr>
          <w:b/>
          <w:bCs/>
          <w:sz w:val="26"/>
          <w:szCs w:val="26"/>
        </w:rPr>
        <w:t xml:space="preserve">Відповідальним виконавцем Програми </w:t>
      </w:r>
      <w:r w:rsidRPr="00F93CAE">
        <w:rPr>
          <w:sz w:val="26"/>
          <w:szCs w:val="26"/>
        </w:rPr>
        <w:t>є Управління житлово-комунального господарства  Новороздільської міської ради</w:t>
      </w:r>
      <w:r w:rsidRPr="00F93CAE">
        <w:rPr>
          <w:b/>
          <w:bCs/>
          <w:sz w:val="26"/>
          <w:szCs w:val="26"/>
        </w:rPr>
        <w:t>.</w:t>
      </w:r>
    </w:p>
    <w:p w14:paraId="4213D48E" w14:textId="77777777" w:rsidR="00AA12C9" w:rsidRPr="00F93CAE" w:rsidRDefault="00AA12C9" w:rsidP="00AA12C9">
      <w:pPr>
        <w:autoSpaceDE w:val="0"/>
        <w:autoSpaceDN w:val="0"/>
        <w:adjustRightInd w:val="0"/>
        <w:ind w:firstLine="709"/>
        <w:jc w:val="both"/>
        <w:rPr>
          <w:b/>
          <w:bCs/>
          <w:color w:val="000000"/>
          <w:sz w:val="26"/>
          <w:szCs w:val="26"/>
        </w:rPr>
      </w:pPr>
    </w:p>
    <w:p w14:paraId="0DCE1039" w14:textId="77777777" w:rsidR="00AA12C9" w:rsidRPr="00F93CAE" w:rsidRDefault="00AA12C9" w:rsidP="00AA12C9">
      <w:pPr>
        <w:autoSpaceDE w:val="0"/>
        <w:autoSpaceDN w:val="0"/>
        <w:adjustRightInd w:val="0"/>
        <w:ind w:firstLine="709"/>
        <w:jc w:val="center"/>
        <w:rPr>
          <w:b/>
          <w:bCs/>
          <w:sz w:val="26"/>
          <w:szCs w:val="26"/>
        </w:rPr>
      </w:pPr>
      <w:r w:rsidRPr="00F93CAE">
        <w:rPr>
          <w:b/>
          <w:bCs/>
          <w:color w:val="000000"/>
          <w:sz w:val="26"/>
          <w:szCs w:val="26"/>
        </w:rPr>
        <w:t>Координація та контроль за ходом виконання Програми</w:t>
      </w:r>
    </w:p>
    <w:p w14:paraId="35511CDF" w14:textId="77777777" w:rsidR="00AA12C9" w:rsidRPr="00F93CAE" w:rsidRDefault="00AA12C9" w:rsidP="00AA12C9">
      <w:pPr>
        <w:autoSpaceDE w:val="0"/>
        <w:autoSpaceDN w:val="0"/>
        <w:adjustRightInd w:val="0"/>
        <w:ind w:firstLine="709"/>
        <w:jc w:val="both"/>
        <w:rPr>
          <w:sz w:val="26"/>
          <w:szCs w:val="26"/>
        </w:rPr>
      </w:pPr>
      <w:r w:rsidRPr="00F93CAE">
        <w:rPr>
          <w:sz w:val="26"/>
          <w:szCs w:val="26"/>
        </w:rPr>
        <w:t>Координацію виконання Програми здійснює Управління житлово-комунального господарства.</w:t>
      </w:r>
    </w:p>
    <w:p w14:paraId="03CD5967" w14:textId="77777777" w:rsidR="00AA12C9" w:rsidRPr="00F93CAE" w:rsidRDefault="00AA12C9" w:rsidP="00AA12C9">
      <w:pPr>
        <w:ind w:firstLine="709"/>
        <w:jc w:val="both"/>
        <w:rPr>
          <w:sz w:val="26"/>
          <w:szCs w:val="26"/>
        </w:rPr>
      </w:pPr>
      <w:r w:rsidRPr="00F93CAE">
        <w:rPr>
          <w:sz w:val="26"/>
          <w:szCs w:val="26"/>
        </w:rPr>
        <w:t>Контроль за виконанням Програми здійснює виконавчий комітет Новороздільської міської ради, фінансове управління Новороздільської міської ради, постійна комісія з питань бюджету та регуляторної політики Новороздільської міської ради та постійна комісія з питань комунального господарства, промисловості, підприємництва, інвестицій та охорони навколишнього природного середовища Новороздільської міської ради.</w:t>
      </w:r>
    </w:p>
    <w:p w14:paraId="77EB7558" w14:textId="77777777" w:rsidR="00AA12C9" w:rsidRPr="00F93CAE" w:rsidRDefault="00AA12C9" w:rsidP="00AA12C9">
      <w:pPr>
        <w:ind w:firstLine="709"/>
        <w:rPr>
          <w:sz w:val="26"/>
          <w:szCs w:val="26"/>
        </w:rPr>
      </w:pPr>
    </w:p>
    <w:p w14:paraId="1F01A243" w14:textId="77777777" w:rsidR="00AA12C9" w:rsidRPr="00F93CAE" w:rsidRDefault="00AA12C9" w:rsidP="00AA12C9">
      <w:pPr>
        <w:ind w:firstLine="709"/>
        <w:jc w:val="both"/>
        <w:rPr>
          <w:sz w:val="26"/>
          <w:szCs w:val="26"/>
        </w:rPr>
      </w:pPr>
    </w:p>
    <w:p w14:paraId="1CBAB065" w14:textId="77777777" w:rsidR="00AA12C9" w:rsidRPr="00F93CAE" w:rsidRDefault="00AA12C9" w:rsidP="00AA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p>
    <w:p w14:paraId="410DD42E" w14:textId="77777777" w:rsidR="00AA12C9" w:rsidRPr="00F93CAE" w:rsidRDefault="00AA12C9" w:rsidP="00AA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14:paraId="4A91B91C" w14:textId="77777777" w:rsidR="00AA12C9" w:rsidRPr="00F93CAE" w:rsidRDefault="00AA12C9" w:rsidP="00AA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14:paraId="53773D30" w14:textId="77777777" w:rsidR="00AA12C9" w:rsidRPr="00F93CAE" w:rsidRDefault="00AA12C9" w:rsidP="00AA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14:paraId="46CC68B0" w14:textId="38D4D1F5" w:rsidR="00B836B6" w:rsidRPr="00F93CAE" w:rsidRDefault="00B836B6" w:rsidP="00AA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6"/>
          <w:szCs w:val="26"/>
        </w:rPr>
      </w:pPr>
    </w:p>
    <w:p w14:paraId="2AD8F2F1" w14:textId="77777777" w:rsidR="00B836B6" w:rsidRPr="00F93CAE" w:rsidRDefault="00B836B6" w:rsidP="00B836B6">
      <w:pPr>
        <w:autoSpaceDE w:val="0"/>
        <w:autoSpaceDN w:val="0"/>
        <w:adjustRightInd w:val="0"/>
        <w:spacing w:line="192" w:lineRule="auto"/>
        <w:rPr>
          <w:b/>
          <w:sz w:val="26"/>
          <w:szCs w:val="26"/>
        </w:rPr>
        <w:sectPr w:rsidR="00B836B6" w:rsidRPr="00F93CAE" w:rsidSect="00CA0106">
          <w:pgSz w:w="11906" w:h="16838"/>
          <w:pgMar w:top="1134" w:right="1701" w:bottom="284" w:left="1276" w:header="709" w:footer="709" w:gutter="0"/>
          <w:cols w:space="720"/>
        </w:sectPr>
      </w:pPr>
    </w:p>
    <w:p w14:paraId="1C89F6C5" w14:textId="77777777" w:rsidR="00B836B6" w:rsidRPr="00C557C0" w:rsidRDefault="00B836B6" w:rsidP="00B836B6">
      <w:pPr>
        <w:autoSpaceDE w:val="0"/>
        <w:autoSpaceDN w:val="0"/>
        <w:adjustRightInd w:val="0"/>
        <w:jc w:val="center"/>
        <w:rPr>
          <w:b/>
        </w:rPr>
      </w:pPr>
      <w:r w:rsidRPr="00C557C0">
        <w:rPr>
          <w:b/>
        </w:rPr>
        <w:lastRenderedPageBreak/>
        <w:t xml:space="preserve">           Перелік завдань, заходів та показників міської (бюджетної) цільової програми</w:t>
      </w:r>
    </w:p>
    <w:p w14:paraId="73CCB456" w14:textId="77777777" w:rsidR="00B836B6" w:rsidRPr="00C557C0" w:rsidRDefault="00B836B6" w:rsidP="00B836B6">
      <w:pPr>
        <w:autoSpaceDE w:val="0"/>
        <w:autoSpaceDN w:val="0"/>
        <w:adjustRightInd w:val="0"/>
        <w:jc w:val="center"/>
        <w:rPr>
          <w:b/>
        </w:rPr>
      </w:pPr>
      <w:r w:rsidRPr="00C557C0">
        <w:rPr>
          <w:b/>
        </w:rPr>
        <w:t>розвитку  житлово-комунального господарства</w:t>
      </w:r>
    </w:p>
    <w:p w14:paraId="0F2F401B" w14:textId="77777777" w:rsidR="00B836B6" w:rsidRPr="00C557C0" w:rsidRDefault="00B836B6" w:rsidP="00B836B6">
      <w:pPr>
        <w:autoSpaceDE w:val="0"/>
        <w:autoSpaceDN w:val="0"/>
        <w:adjustRightInd w:val="0"/>
        <w:jc w:val="center"/>
        <w:rPr>
          <w:b/>
        </w:rPr>
      </w:pPr>
      <w:r w:rsidRPr="00C557C0">
        <w:rPr>
          <w:b/>
        </w:rPr>
        <w:t>на 202</w:t>
      </w:r>
      <w:r>
        <w:rPr>
          <w:b/>
        </w:rPr>
        <w:t>6</w:t>
      </w:r>
      <w:r w:rsidRPr="00C557C0">
        <w:rPr>
          <w:b/>
        </w:rPr>
        <w:t xml:space="preserve"> - 202</w:t>
      </w:r>
      <w:r>
        <w:rPr>
          <w:b/>
        </w:rPr>
        <w:t>8</w:t>
      </w:r>
      <w:r w:rsidRPr="00C557C0">
        <w:rPr>
          <w:b/>
        </w:rPr>
        <w:t xml:space="preserve"> роки </w:t>
      </w:r>
    </w:p>
    <w:p w14:paraId="22BAFED6" w14:textId="77777777" w:rsidR="00B836B6" w:rsidRPr="00C557C0" w:rsidRDefault="00B836B6" w:rsidP="00B836B6">
      <w:pPr>
        <w:autoSpaceDE w:val="0"/>
        <w:autoSpaceDN w:val="0"/>
        <w:adjustRightInd w:val="0"/>
        <w:jc w:val="center"/>
        <w:rPr>
          <w:b/>
        </w:rPr>
      </w:pP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54"/>
        <w:gridCol w:w="1928"/>
        <w:gridCol w:w="23"/>
        <w:gridCol w:w="2676"/>
        <w:gridCol w:w="14"/>
        <w:gridCol w:w="1397"/>
        <w:gridCol w:w="1302"/>
        <w:gridCol w:w="2331"/>
        <w:gridCol w:w="56"/>
        <w:gridCol w:w="2105"/>
        <w:gridCol w:w="1581"/>
        <w:gridCol w:w="1732"/>
      </w:tblGrid>
      <w:tr w:rsidR="00B836B6" w:rsidRPr="00C557C0" w14:paraId="6145A0D2" w14:textId="77777777" w:rsidTr="000B6E0F">
        <w:trPr>
          <w:cantSplit/>
          <w:trHeight w:val="325"/>
        </w:trPr>
        <w:tc>
          <w:tcPr>
            <w:tcW w:w="443" w:type="dxa"/>
            <w:gridSpan w:val="2"/>
            <w:vMerge w:val="restart"/>
            <w:vAlign w:val="center"/>
          </w:tcPr>
          <w:p w14:paraId="7ACF25F7"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з/п</w:t>
            </w:r>
          </w:p>
        </w:tc>
        <w:tc>
          <w:tcPr>
            <w:tcW w:w="1951" w:type="dxa"/>
            <w:gridSpan w:val="2"/>
            <w:vMerge w:val="restart"/>
            <w:vAlign w:val="center"/>
          </w:tcPr>
          <w:p w14:paraId="77F066D8"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Назва завдання </w:t>
            </w:r>
          </w:p>
        </w:tc>
        <w:tc>
          <w:tcPr>
            <w:tcW w:w="2690" w:type="dxa"/>
            <w:gridSpan w:val="2"/>
            <w:vMerge w:val="restart"/>
            <w:vAlign w:val="center"/>
          </w:tcPr>
          <w:p w14:paraId="5CA65EE2"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Перелік заходів завдання </w:t>
            </w:r>
          </w:p>
        </w:tc>
        <w:tc>
          <w:tcPr>
            <w:tcW w:w="2699" w:type="dxa"/>
            <w:gridSpan w:val="2"/>
            <w:vMerge w:val="restart"/>
            <w:vAlign w:val="center"/>
          </w:tcPr>
          <w:p w14:paraId="7592EC06" w14:textId="77777777" w:rsidR="00B836B6" w:rsidRPr="00C557C0" w:rsidRDefault="00B836B6" w:rsidP="000B6E0F">
            <w:pPr>
              <w:autoSpaceDE w:val="0"/>
              <w:autoSpaceDN w:val="0"/>
              <w:adjustRightInd w:val="0"/>
              <w:spacing w:line="192" w:lineRule="auto"/>
              <w:jc w:val="center"/>
              <w:rPr>
                <w:b/>
                <w:szCs w:val="20"/>
              </w:rPr>
            </w:pPr>
            <w:r w:rsidRPr="00C557C0">
              <w:rPr>
                <w:b/>
                <w:szCs w:val="20"/>
              </w:rPr>
              <w:t xml:space="preserve">Показники виконання заходу, один. виміру </w:t>
            </w:r>
          </w:p>
        </w:tc>
        <w:tc>
          <w:tcPr>
            <w:tcW w:w="2331" w:type="dxa"/>
            <w:vMerge w:val="restart"/>
            <w:vAlign w:val="center"/>
          </w:tcPr>
          <w:p w14:paraId="20759FE9" w14:textId="77777777" w:rsidR="00B836B6" w:rsidRPr="00C557C0" w:rsidRDefault="00B836B6" w:rsidP="000B6E0F">
            <w:pPr>
              <w:autoSpaceDE w:val="0"/>
              <w:autoSpaceDN w:val="0"/>
              <w:adjustRightInd w:val="0"/>
              <w:spacing w:line="192" w:lineRule="auto"/>
              <w:jc w:val="center"/>
              <w:rPr>
                <w:b/>
                <w:szCs w:val="20"/>
              </w:rPr>
            </w:pPr>
            <w:r w:rsidRPr="00C557C0">
              <w:rPr>
                <w:b/>
                <w:szCs w:val="20"/>
              </w:rPr>
              <w:t>Виконавець заходу, показника</w:t>
            </w:r>
          </w:p>
        </w:tc>
        <w:tc>
          <w:tcPr>
            <w:tcW w:w="3742" w:type="dxa"/>
            <w:gridSpan w:val="3"/>
            <w:vAlign w:val="center"/>
          </w:tcPr>
          <w:p w14:paraId="5B847F8A"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Фінансування </w:t>
            </w:r>
          </w:p>
        </w:tc>
        <w:tc>
          <w:tcPr>
            <w:tcW w:w="1732" w:type="dxa"/>
            <w:vMerge w:val="restart"/>
            <w:vAlign w:val="center"/>
          </w:tcPr>
          <w:p w14:paraId="051DBF6E" w14:textId="77777777" w:rsidR="00B836B6" w:rsidRPr="00C557C0" w:rsidRDefault="00B836B6" w:rsidP="000B6E0F">
            <w:pPr>
              <w:autoSpaceDE w:val="0"/>
              <w:autoSpaceDN w:val="0"/>
              <w:adjustRightInd w:val="0"/>
              <w:spacing w:line="216" w:lineRule="auto"/>
              <w:jc w:val="center"/>
              <w:rPr>
                <w:b/>
                <w:szCs w:val="20"/>
              </w:rPr>
            </w:pPr>
            <w:r w:rsidRPr="00C557C0">
              <w:rPr>
                <w:b/>
                <w:szCs w:val="20"/>
              </w:rPr>
              <w:t>Очікуваний результат</w:t>
            </w:r>
          </w:p>
        </w:tc>
      </w:tr>
      <w:tr w:rsidR="00B836B6" w:rsidRPr="00C557C0" w14:paraId="6A72ED28" w14:textId="77777777" w:rsidTr="000B6E0F">
        <w:trPr>
          <w:cantSplit/>
          <w:trHeight w:val="283"/>
        </w:trPr>
        <w:tc>
          <w:tcPr>
            <w:tcW w:w="443" w:type="dxa"/>
            <w:gridSpan w:val="2"/>
            <w:vMerge/>
            <w:vAlign w:val="center"/>
          </w:tcPr>
          <w:p w14:paraId="47378B87" w14:textId="77777777" w:rsidR="00B836B6" w:rsidRPr="00C557C0" w:rsidRDefault="00B836B6" w:rsidP="000B6E0F">
            <w:pPr>
              <w:autoSpaceDE w:val="0"/>
              <w:autoSpaceDN w:val="0"/>
              <w:adjustRightInd w:val="0"/>
              <w:jc w:val="center"/>
              <w:rPr>
                <w:b/>
                <w:szCs w:val="20"/>
              </w:rPr>
            </w:pPr>
          </w:p>
        </w:tc>
        <w:tc>
          <w:tcPr>
            <w:tcW w:w="1951" w:type="dxa"/>
            <w:gridSpan w:val="2"/>
            <w:vMerge/>
            <w:vAlign w:val="center"/>
          </w:tcPr>
          <w:p w14:paraId="38F0A1D2" w14:textId="77777777" w:rsidR="00B836B6" w:rsidRPr="00C557C0" w:rsidRDefault="00B836B6" w:rsidP="000B6E0F">
            <w:pPr>
              <w:autoSpaceDE w:val="0"/>
              <w:autoSpaceDN w:val="0"/>
              <w:adjustRightInd w:val="0"/>
              <w:jc w:val="center"/>
              <w:rPr>
                <w:b/>
                <w:szCs w:val="20"/>
              </w:rPr>
            </w:pPr>
          </w:p>
        </w:tc>
        <w:tc>
          <w:tcPr>
            <w:tcW w:w="2690" w:type="dxa"/>
            <w:gridSpan w:val="2"/>
            <w:vMerge/>
            <w:vAlign w:val="center"/>
          </w:tcPr>
          <w:p w14:paraId="027CBEB9" w14:textId="77777777" w:rsidR="00B836B6" w:rsidRPr="00C557C0" w:rsidRDefault="00B836B6" w:rsidP="000B6E0F">
            <w:pPr>
              <w:autoSpaceDE w:val="0"/>
              <w:autoSpaceDN w:val="0"/>
              <w:adjustRightInd w:val="0"/>
              <w:jc w:val="center"/>
              <w:rPr>
                <w:b/>
                <w:szCs w:val="20"/>
              </w:rPr>
            </w:pPr>
          </w:p>
        </w:tc>
        <w:tc>
          <w:tcPr>
            <w:tcW w:w="2699" w:type="dxa"/>
            <w:gridSpan w:val="2"/>
            <w:vMerge/>
            <w:vAlign w:val="center"/>
          </w:tcPr>
          <w:p w14:paraId="06AD72FC" w14:textId="77777777" w:rsidR="00B836B6" w:rsidRPr="00C557C0" w:rsidRDefault="00B836B6" w:rsidP="000B6E0F">
            <w:pPr>
              <w:autoSpaceDE w:val="0"/>
              <w:autoSpaceDN w:val="0"/>
              <w:adjustRightInd w:val="0"/>
              <w:jc w:val="center"/>
              <w:rPr>
                <w:b/>
                <w:szCs w:val="20"/>
              </w:rPr>
            </w:pPr>
          </w:p>
        </w:tc>
        <w:tc>
          <w:tcPr>
            <w:tcW w:w="2331" w:type="dxa"/>
            <w:vMerge/>
            <w:vAlign w:val="center"/>
          </w:tcPr>
          <w:p w14:paraId="4720F4BB" w14:textId="77777777" w:rsidR="00B836B6" w:rsidRPr="00C557C0" w:rsidRDefault="00B836B6" w:rsidP="000B6E0F">
            <w:pPr>
              <w:autoSpaceDE w:val="0"/>
              <w:autoSpaceDN w:val="0"/>
              <w:adjustRightInd w:val="0"/>
              <w:jc w:val="center"/>
              <w:rPr>
                <w:b/>
                <w:szCs w:val="20"/>
              </w:rPr>
            </w:pPr>
          </w:p>
        </w:tc>
        <w:tc>
          <w:tcPr>
            <w:tcW w:w="2161" w:type="dxa"/>
            <w:gridSpan w:val="2"/>
            <w:vAlign w:val="center"/>
          </w:tcPr>
          <w:p w14:paraId="565989D5" w14:textId="77777777" w:rsidR="00B836B6" w:rsidRPr="00C557C0" w:rsidRDefault="00B836B6" w:rsidP="000B6E0F">
            <w:pPr>
              <w:autoSpaceDE w:val="0"/>
              <w:autoSpaceDN w:val="0"/>
              <w:adjustRightInd w:val="0"/>
              <w:jc w:val="center"/>
              <w:rPr>
                <w:b/>
                <w:szCs w:val="20"/>
              </w:rPr>
            </w:pPr>
            <w:r w:rsidRPr="00C557C0">
              <w:rPr>
                <w:b/>
                <w:szCs w:val="20"/>
              </w:rPr>
              <w:t xml:space="preserve">Джерела </w:t>
            </w:r>
          </w:p>
        </w:tc>
        <w:tc>
          <w:tcPr>
            <w:tcW w:w="1581" w:type="dxa"/>
            <w:tcBorders>
              <w:bottom w:val="single" w:sz="4" w:space="0" w:color="auto"/>
            </w:tcBorders>
            <w:vAlign w:val="center"/>
          </w:tcPr>
          <w:p w14:paraId="44098E1D" w14:textId="77777777" w:rsidR="00B836B6" w:rsidRPr="00C557C0" w:rsidRDefault="00B836B6" w:rsidP="000B6E0F">
            <w:pPr>
              <w:autoSpaceDE w:val="0"/>
              <w:autoSpaceDN w:val="0"/>
              <w:adjustRightInd w:val="0"/>
              <w:ind w:left="-110" w:right="-108"/>
              <w:jc w:val="center"/>
              <w:rPr>
                <w:b/>
                <w:szCs w:val="20"/>
              </w:rPr>
            </w:pPr>
            <w:r w:rsidRPr="00C557C0">
              <w:rPr>
                <w:b/>
                <w:szCs w:val="20"/>
              </w:rPr>
              <w:t>Обсяги, тис. грн.</w:t>
            </w:r>
          </w:p>
        </w:tc>
        <w:tc>
          <w:tcPr>
            <w:tcW w:w="1732" w:type="dxa"/>
            <w:vMerge/>
            <w:vAlign w:val="center"/>
          </w:tcPr>
          <w:p w14:paraId="3D9DD14B" w14:textId="77777777" w:rsidR="00B836B6" w:rsidRPr="00C557C0" w:rsidRDefault="00B836B6" w:rsidP="000B6E0F">
            <w:pPr>
              <w:autoSpaceDE w:val="0"/>
              <w:autoSpaceDN w:val="0"/>
              <w:adjustRightInd w:val="0"/>
              <w:jc w:val="center"/>
              <w:rPr>
                <w:b/>
                <w:szCs w:val="20"/>
              </w:rPr>
            </w:pPr>
          </w:p>
        </w:tc>
      </w:tr>
      <w:tr w:rsidR="00B836B6" w:rsidRPr="00C557C0" w14:paraId="57A583FD" w14:textId="77777777" w:rsidTr="000B6E0F">
        <w:trPr>
          <w:cantSplit/>
          <w:trHeight w:hRule="exact" w:val="305"/>
        </w:trPr>
        <w:tc>
          <w:tcPr>
            <w:tcW w:w="15588" w:type="dxa"/>
            <w:gridSpan w:val="13"/>
          </w:tcPr>
          <w:p w14:paraId="5600F93D" w14:textId="77777777" w:rsidR="00B836B6" w:rsidRPr="00C557C0" w:rsidRDefault="00B836B6" w:rsidP="000B6E0F">
            <w:pPr>
              <w:autoSpaceDE w:val="0"/>
              <w:autoSpaceDN w:val="0"/>
              <w:adjustRightInd w:val="0"/>
              <w:jc w:val="center"/>
              <w:rPr>
                <w:b/>
              </w:rPr>
            </w:pPr>
            <w:r w:rsidRPr="00C557C0">
              <w:rPr>
                <w:b/>
              </w:rPr>
              <w:t>2024 рік</w:t>
            </w: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54"/>
              <w:gridCol w:w="1928"/>
              <w:gridCol w:w="23"/>
              <w:gridCol w:w="2676"/>
              <w:gridCol w:w="14"/>
              <w:gridCol w:w="1397"/>
              <w:gridCol w:w="1302"/>
              <w:gridCol w:w="2331"/>
              <w:gridCol w:w="56"/>
              <w:gridCol w:w="2105"/>
              <w:gridCol w:w="1581"/>
              <w:gridCol w:w="1732"/>
            </w:tblGrid>
            <w:tr w:rsidR="00B836B6" w:rsidRPr="00C557C0" w14:paraId="6E3B6506" w14:textId="77777777" w:rsidTr="00CA0106">
              <w:trPr>
                <w:cantSplit/>
                <w:trHeight w:val="325"/>
              </w:trPr>
              <w:tc>
                <w:tcPr>
                  <w:tcW w:w="443" w:type="dxa"/>
                  <w:gridSpan w:val="2"/>
                  <w:vMerge w:val="restart"/>
                  <w:vAlign w:val="center"/>
                </w:tcPr>
                <w:p w14:paraId="7E666D9A"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з/п</w:t>
                  </w:r>
                </w:p>
              </w:tc>
              <w:tc>
                <w:tcPr>
                  <w:tcW w:w="1951" w:type="dxa"/>
                  <w:gridSpan w:val="2"/>
                  <w:vMerge w:val="restart"/>
                  <w:vAlign w:val="center"/>
                </w:tcPr>
                <w:p w14:paraId="3A87A1FC"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Назва завдання </w:t>
                  </w:r>
                </w:p>
              </w:tc>
              <w:tc>
                <w:tcPr>
                  <w:tcW w:w="2690" w:type="dxa"/>
                  <w:gridSpan w:val="2"/>
                  <w:vMerge w:val="restart"/>
                  <w:vAlign w:val="center"/>
                </w:tcPr>
                <w:p w14:paraId="005E0FC0"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Перелік заходів завдання </w:t>
                  </w:r>
                </w:p>
              </w:tc>
              <w:tc>
                <w:tcPr>
                  <w:tcW w:w="2699" w:type="dxa"/>
                  <w:gridSpan w:val="2"/>
                  <w:vMerge w:val="restart"/>
                  <w:vAlign w:val="center"/>
                </w:tcPr>
                <w:p w14:paraId="338EEC01" w14:textId="77777777" w:rsidR="00B836B6" w:rsidRPr="00C557C0" w:rsidRDefault="00B836B6" w:rsidP="000B6E0F">
                  <w:pPr>
                    <w:autoSpaceDE w:val="0"/>
                    <w:autoSpaceDN w:val="0"/>
                    <w:adjustRightInd w:val="0"/>
                    <w:spacing w:line="192" w:lineRule="auto"/>
                    <w:jc w:val="center"/>
                    <w:rPr>
                      <w:b/>
                      <w:szCs w:val="20"/>
                    </w:rPr>
                  </w:pPr>
                  <w:r w:rsidRPr="00C557C0">
                    <w:rPr>
                      <w:b/>
                      <w:szCs w:val="20"/>
                    </w:rPr>
                    <w:t xml:space="preserve">Показники виконання заходу, один. виміру </w:t>
                  </w:r>
                </w:p>
              </w:tc>
              <w:tc>
                <w:tcPr>
                  <w:tcW w:w="2331" w:type="dxa"/>
                  <w:vMerge w:val="restart"/>
                  <w:vAlign w:val="center"/>
                </w:tcPr>
                <w:p w14:paraId="0D009F23" w14:textId="77777777" w:rsidR="00B836B6" w:rsidRPr="00C557C0" w:rsidRDefault="00B836B6" w:rsidP="000B6E0F">
                  <w:pPr>
                    <w:autoSpaceDE w:val="0"/>
                    <w:autoSpaceDN w:val="0"/>
                    <w:adjustRightInd w:val="0"/>
                    <w:spacing w:line="192" w:lineRule="auto"/>
                    <w:jc w:val="center"/>
                    <w:rPr>
                      <w:b/>
                      <w:szCs w:val="20"/>
                    </w:rPr>
                  </w:pPr>
                  <w:r w:rsidRPr="00C557C0">
                    <w:rPr>
                      <w:b/>
                      <w:szCs w:val="20"/>
                    </w:rPr>
                    <w:t>Виконавець заходу, показника</w:t>
                  </w:r>
                </w:p>
              </w:tc>
              <w:tc>
                <w:tcPr>
                  <w:tcW w:w="3742" w:type="dxa"/>
                  <w:gridSpan w:val="3"/>
                  <w:vAlign w:val="center"/>
                </w:tcPr>
                <w:p w14:paraId="6BE5A920" w14:textId="77777777" w:rsidR="00B836B6" w:rsidRPr="00C557C0" w:rsidRDefault="00B836B6" w:rsidP="000B6E0F">
                  <w:pPr>
                    <w:autoSpaceDE w:val="0"/>
                    <w:autoSpaceDN w:val="0"/>
                    <w:adjustRightInd w:val="0"/>
                    <w:spacing w:line="216" w:lineRule="auto"/>
                    <w:jc w:val="center"/>
                    <w:rPr>
                      <w:b/>
                      <w:szCs w:val="20"/>
                    </w:rPr>
                  </w:pPr>
                  <w:r w:rsidRPr="00C557C0">
                    <w:rPr>
                      <w:b/>
                      <w:szCs w:val="20"/>
                    </w:rPr>
                    <w:t xml:space="preserve">Фінансування </w:t>
                  </w:r>
                </w:p>
              </w:tc>
              <w:tc>
                <w:tcPr>
                  <w:tcW w:w="1732" w:type="dxa"/>
                  <w:vMerge w:val="restart"/>
                  <w:vAlign w:val="center"/>
                </w:tcPr>
                <w:p w14:paraId="64961F4B" w14:textId="77777777" w:rsidR="00B836B6" w:rsidRPr="00C557C0" w:rsidRDefault="00B836B6" w:rsidP="000B6E0F">
                  <w:pPr>
                    <w:autoSpaceDE w:val="0"/>
                    <w:autoSpaceDN w:val="0"/>
                    <w:adjustRightInd w:val="0"/>
                    <w:spacing w:line="216" w:lineRule="auto"/>
                    <w:jc w:val="center"/>
                    <w:rPr>
                      <w:b/>
                      <w:szCs w:val="20"/>
                    </w:rPr>
                  </w:pPr>
                  <w:r w:rsidRPr="00C557C0">
                    <w:rPr>
                      <w:b/>
                      <w:szCs w:val="20"/>
                    </w:rPr>
                    <w:t>Очікуваний результат</w:t>
                  </w:r>
                </w:p>
              </w:tc>
            </w:tr>
            <w:tr w:rsidR="00B836B6" w:rsidRPr="00C557C0" w14:paraId="0277BEFD" w14:textId="77777777" w:rsidTr="00CA0106">
              <w:trPr>
                <w:cantSplit/>
                <w:trHeight w:val="283"/>
              </w:trPr>
              <w:tc>
                <w:tcPr>
                  <w:tcW w:w="443" w:type="dxa"/>
                  <w:gridSpan w:val="2"/>
                  <w:vMerge/>
                  <w:vAlign w:val="center"/>
                </w:tcPr>
                <w:p w14:paraId="779F7CC8" w14:textId="77777777" w:rsidR="00B836B6" w:rsidRPr="00C557C0" w:rsidRDefault="00B836B6" w:rsidP="000B6E0F">
                  <w:pPr>
                    <w:autoSpaceDE w:val="0"/>
                    <w:autoSpaceDN w:val="0"/>
                    <w:adjustRightInd w:val="0"/>
                    <w:jc w:val="center"/>
                    <w:rPr>
                      <w:b/>
                      <w:szCs w:val="20"/>
                    </w:rPr>
                  </w:pPr>
                </w:p>
              </w:tc>
              <w:tc>
                <w:tcPr>
                  <w:tcW w:w="1951" w:type="dxa"/>
                  <w:gridSpan w:val="2"/>
                  <w:vMerge/>
                  <w:vAlign w:val="center"/>
                </w:tcPr>
                <w:p w14:paraId="3C82EA2F" w14:textId="77777777" w:rsidR="00B836B6" w:rsidRPr="00C557C0" w:rsidRDefault="00B836B6" w:rsidP="000B6E0F">
                  <w:pPr>
                    <w:autoSpaceDE w:val="0"/>
                    <w:autoSpaceDN w:val="0"/>
                    <w:adjustRightInd w:val="0"/>
                    <w:jc w:val="center"/>
                    <w:rPr>
                      <w:b/>
                      <w:szCs w:val="20"/>
                    </w:rPr>
                  </w:pPr>
                </w:p>
              </w:tc>
              <w:tc>
                <w:tcPr>
                  <w:tcW w:w="2690" w:type="dxa"/>
                  <w:gridSpan w:val="2"/>
                  <w:vMerge/>
                  <w:vAlign w:val="center"/>
                </w:tcPr>
                <w:p w14:paraId="055EEBB6" w14:textId="77777777" w:rsidR="00B836B6" w:rsidRPr="00C557C0" w:rsidRDefault="00B836B6" w:rsidP="000B6E0F">
                  <w:pPr>
                    <w:autoSpaceDE w:val="0"/>
                    <w:autoSpaceDN w:val="0"/>
                    <w:adjustRightInd w:val="0"/>
                    <w:jc w:val="center"/>
                    <w:rPr>
                      <w:b/>
                      <w:szCs w:val="20"/>
                    </w:rPr>
                  </w:pPr>
                </w:p>
              </w:tc>
              <w:tc>
                <w:tcPr>
                  <w:tcW w:w="2699" w:type="dxa"/>
                  <w:gridSpan w:val="2"/>
                  <w:vMerge/>
                  <w:vAlign w:val="center"/>
                </w:tcPr>
                <w:p w14:paraId="25856868" w14:textId="77777777" w:rsidR="00B836B6" w:rsidRPr="00C557C0" w:rsidRDefault="00B836B6" w:rsidP="000B6E0F">
                  <w:pPr>
                    <w:autoSpaceDE w:val="0"/>
                    <w:autoSpaceDN w:val="0"/>
                    <w:adjustRightInd w:val="0"/>
                    <w:jc w:val="center"/>
                    <w:rPr>
                      <w:b/>
                      <w:szCs w:val="20"/>
                    </w:rPr>
                  </w:pPr>
                </w:p>
              </w:tc>
              <w:tc>
                <w:tcPr>
                  <w:tcW w:w="2331" w:type="dxa"/>
                  <w:vMerge/>
                  <w:vAlign w:val="center"/>
                </w:tcPr>
                <w:p w14:paraId="0A03159B" w14:textId="77777777" w:rsidR="00B836B6" w:rsidRPr="00C557C0" w:rsidRDefault="00B836B6" w:rsidP="000B6E0F">
                  <w:pPr>
                    <w:autoSpaceDE w:val="0"/>
                    <w:autoSpaceDN w:val="0"/>
                    <w:adjustRightInd w:val="0"/>
                    <w:jc w:val="center"/>
                    <w:rPr>
                      <w:b/>
                      <w:szCs w:val="20"/>
                    </w:rPr>
                  </w:pPr>
                </w:p>
              </w:tc>
              <w:tc>
                <w:tcPr>
                  <w:tcW w:w="2161" w:type="dxa"/>
                  <w:gridSpan w:val="2"/>
                  <w:vAlign w:val="center"/>
                </w:tcPr>
                <w:p w14:paraId="33609B26" w14:textId="77777777" w:rsidR="00B836B6" w:rsidRPr="00C557C0" w:rsidRDefault="00B836B6" w:rsidP="000B6E0F">
                  <w:pPr>
                    <w:autoSpaceDE w:val="0"/>
                    <w:autoSpaceDN w:val="0"/>
                    <w:adjustRightInd w:val="0"/>
                    <w:jc w:val="center"/>
                    <w:rPr>
                      <w:b/>
                      <w:szCs w:val="20"/>
                    </w:rPr>
                  </w:pPr>
                  <w:r w:rsidRPr="00C557C0">
                    <w:rPr>
                      <w:b/>
                      <w:szCs w:val="20"/>
                    </w:rPr>
                    <w:t xml:space="preserve">Джерела </w:t>
                  </w:r>
                </w:p>
              </w:tc>
              <w:tc>
                <w:tcPr>
                  <w:tcW w:w="1581" w:type="dxa"/>
                  <w:tcBorders>
                    <w:bottom w:val="single" w:sz="4" w:space="0" w:color="auto"/>
                  </w:tcBorders>
                  <w:vAlign w:val="center"/>
                </w:tcPr>
                <w:p w14:paraId="1C2CD15B" w14:textId="77777777" w:rsidR="00B836B6" w:rsidRPr="00C557C0" w:rsidRDefault="00B836B6" w:rsidP="000B6E0F">
                  <w:pPr>
                    <w:autoSpaceDE w:val="0"/>
                    <w:autoSpaceDN w:val="0"/>
                    <w:adjustRightInd w:val="0"/>
                    <w:ind w:left="-110" w:right="-108"/>
                    <w:jc w:val="center"/>
                    <w:rPr>
                      <w:b/>
                      <w:szCs w:val="20"/>
                    </w:rPr>
                  </w:pPr>
                  <w:r w:rsidRPr="00C557C0">
                    <w:rPr>
                      <w:b/>
                      <w:szCs w:val="20"/>
                    </w:rPr>
                    <w:t>Обсяги, тис. грн.</w:t>
                  </w:r>
                </w:p>
              </w:tc>
              <w:tc>
                <w:tcPr>
                  <w:tcW w:w="1732" w:type="dxa"/>
                  <w:vMerge/>
                  <w:vAlign w:val="center"/>
                </w:tcPr>
                <w:p w14:paraId="7E684DA5" w14:textId="77777777" w:rsidR="00B836B6" w:rsidRPr="00C557C0" w:rsidRDefault="00B836B6" w:rsidP="000B6E0F">
                  <w:pPr>
                    <w:autoSpaceDE w:val="0"/>
                    <w:autoSpaceDN w:val="0"/>
                    <w:adjustRightInd w:val="0"/>
                    <w:jc w:val="center"/>
                    <w:rPr>
                      <w:b/>
                      <w:szCs w:val="20"/>
                    </w:rPr>
                  </w:pPr>
                </w:p>
              </w:tc>
            </w:tr>
            <w:tr w:rsidR="00B836B6" w:rsidRPr="00C557C0" w14:paraId="1625C086" w14:textId="77777777" w:rsidTr="00CA0106">
              <w:trPr>
                <w:cantSplit/>
                <w:trHeight w:hRule="exact" w:val="305"/>
              </w:trPr>
              <w:tc>
                <w:tcPr>
                  <w:tcW w:w="15588" w:type="dxa"/>
                  <w:gridSpan w:val="13"/>
                </w:tcPr>
                <w:p w14:paraId="46E68FC1" w14:textId="77777777" w:rsidR="00B836B6" w:rsidRPr="00C557C0" w:rsidRDefault="00B836B6" w:rsidP="000B6E0F">
                  <w:pPr>
                    <w:autoSpaceDE w:val="0"/>
                    <w:autoSpaceDN w:val="0"/>
                    <w:adjustRightInd w:val="0"/>
                    <w:jc w:val="center"/>
                    <w:rPr>
                      <w:b/>
                    </w:rPr>
                  </w:pPr>
                  <w:r w:rsidRPr="00C557C0">
                    <w:rPr>
                      <w:b/>
                    </w:rPr>
                    <w:t>2024 рік</w:t>
                  </w:r>
                </w:p>
              </w:tc>
            </w:tr>
            <w:tr w:rsidR="00B836B6" w:rsidRPr="00C557C0" w14:paraId="4BE13BEC" w14:textId="77777777" w:rsidTr="00CA0106">
              <w:trPr>
                <w:cantSplit/>
                <w:trHeight w:val="1504"/>
              </w:trPr>
              <w:tc>
                <w:tcPr>
                  <w:tcW w:w="389" w:type="dxa"/>
                  <w:vMerge w:val="restart"/>
                  <w:tcBorders>
                    <w:bottom w:val="single" w:sz="4" w:space="0" w:color="auto"/>
                  </w:tcBorders>
                </w:tcPr>
                <w:p w14:paraId="4157A441" w14:textId="77777777" w:rsidR="00B836B6" w:rsidRPr="00C557C0" w:rsidRDefault="00B836B6" w:rsidP="000B6E0F">
                  <w:pPr>
                    <w:autoSpaceDE w:val="0"/>
                    <w:autoSpaceDN w:val="0"/>
                    <w:adjustRightInd w:val="0"/>
                    <w:jc w:val="center"/>
                    <w:rPr>
                      <w:b/>
                    </w:rPr>
                  </w:pPr>
                  <w:r w:rsidRPr="00C557C0">
                    <w:rPr>
                      <w:b/>
                    </w:rPr>
                    <w:t>1</w:t>
                  </w:r>
                </w:p>
                <w:p w14:paraId="5A4527B4" w14:textId="77777777" w:rsidR="00B836B6" w:rsidRPr="00C557C0" w:rsidRDefault="00B836B6" w:rsidP="000B6E0F">
                  <w:pPr>
                    <w:autoSpaceDE w:val="0"/>
                    <w:autoSpaceDN w:val="0"/>
                    <w:adjustRightInd w:val="0"/>
                    <w:rPr>
                      <w:b/>
                    </w:rPr>
                  </w:pPr>
                </w:p>
                <w:p w14:paraId="2A111948" w14:textId="77777777" w:rsidR="00B836B6" w:rsidRPr="00C557C0" w:rsidRDefault="00B836B6" w:rsidP="000B6E0F">
                  <w:pPr>
                    <w:autoSpaceDE w:val="0"/>
                    <w:autoSpaceDN w:val="0"/>
                    <w:adjustRightInd w:val="0"/>
                    <w:jc w:val="center"/>
                    <w:rPr>
                      <w:b/>
                    </w:rPr>
                  </w:pPr>
                </w:p>
                <w:p w14:paraId="6D03A06B" w14:textId="77777777" w:rsidR="00B836B6" w:rsidRPr="00C557C0" w:rsidRDefault="00B836B6" w:rsidP="000B6E0F">
                  <w:pPr>
                    <w:autoSpaceDE w:val="0"/>
                    <w:autoSpaceDN w:val="0"/>
                    <w:adjustRightInd w:val="0"/>
                    <w:jc w:val="center"/>
                    <w:rPr>
                      <w:b/>
                    </w:rPr>
                  </w:pPr>
                </w:p>
              </w:tc>
              <w:tc>
                <w:tcPr>
                  <w:tcW w:w="1982" w:type="dxa"/>
                  <w:gridSpan w:val="2"/>
                  <w:vMerge w:val="restart"/>
                  <w:tcBorders>
                    <w:bottom w:val="single" w:sz="4" w:space="0" w:color="auto"/>
                  </w:tcBorders>
                </w:tcPr>
                <w:p w14:paraId="3F2E0ABA" w14:textId="77777777" w:rsidR="00B836B6" w:rsidRPr="00C557C0" w:rsidRDefault="00B836B6" w:rsidP="000B6E0F">
                  <w:pPr>
                    <w:autoSpaceDE w:val="0"/>
                    <w:autoSpaceDN w:val="0"/>
                    <w:adjustRightInd w:val="0"/>
                    <w:rPr>
                      <w:i/>
                    </w:rPr>
                  </w:pPr>
                  <w:r w:rsidRPr="00C557C0">
                    <w:rPr>
                      <w:i/>
                    </w:rPr>
                    <w:t>Завдання 1.</w:t>
                  </w:r>
                </w:p>
                <w:p w14:paraId="645E63F3" w14:textId="77777777" w:rsidR="00B836B6" w:rsidRPr="00C557C0" w:rsidRDefault="00B836B6" w:rsidP="000B6E0F">
                  <w:pPr>
                    <w:autoSpaceDE w:val="0"/>
                    <w:autoSpaceDN w:val="0"/>
                    <w:adjustRightInd w:val="0"/>
                    <w:rPr>
                      <w:i/>
                    </w:rPr>
                  </w:pPr>
                  <w:r w:rsidRPr="00C557C0">
                    <w:rPr>
                      <w:b/>
                    </w:rPr>
                    <w:t>Утримання та ефективна експлуатація об’єктів житлово-комунального господарства  на території Новороздільської територіальної громади</w:t>
                  </w:r>
                </w:p>
              </w:tc>
              <w:tc>
                <w:tcPr>
                  <w:tcW w:w="2699" w:type="dxa"/>
                  <w:gridSpan w:val="2"/>
                  <w:vMerge w:val="restart"/>
                  <w:tcBorders>
                    <w:bottom w:val="single" w:sz="4" w:space="0" w:color="auto"/>
                  </w:tcBorders>
                </w:tcPr>
                <w:p w14:paraId="142D4E14" w14:textId="77777777" w:rsidR="00B836B6" w:rsidRPr="00C557C0" w:rsidRDefault="00B836B6" w:rsidP="000B6E0F">
                  <w:pPr>
                    <w:autoSpaceDE w:val="0"/>
                    <w:autoSpaceDN w:val="0"/>
                    <w:adjustRightInd w:val="0"/>
                    <w:rPr>
                      <w:rFonts w:eastAsia="Calibri"/>
                      <w:i/>
                    </w:rPr>
                  </w:pPr>
                  <w:r w:rsidRPr="00C557C0">
                    <w:rPr>
                      <w:rFonts w:eastAsia="Calibri"/>
                      <w:i/>
                    </w:rPr>
                    <w:t>Захід 1.</w:t>
                  </w:r>
                </w:p>
                <w:p w14:paraId="2918FEDA" w14:textId="77777777" w:rsidR="00B836B6" w:rsidRPr="00C557C0" w:rsidRDefault="00B836B6" w:rsidP="000B6E0F">
                  <w:pPr>
                    <w:autoSpaceDE w:val="0"/>
                    <w:autoSpaceDN w:val="0"/>
                    <w:adjustRightInd w:val="0"/>
                    <w:rPr>
                      <w:rFonts w:eastAsia="Calibri"/>
                    </w:rPr>
                  </w:pPr>
                  <w:r w:rsidRPr="00C557C0">
                    <w:rPr>
                      <w:rFonts w:eastAsia="Calibri"/>
                    </w:rPr>
                    <w:t>Капітальний ремонт внутрішньо-</w:t>
                  </w:r>
                </w:p>
                <w:p w14:paraId="3EF5C3C4" w14:textId="77777777" w:rsidR="00B836B6" w:rsidRPr="00C557C0" w:rsidRDefault="00B836B6" w:rsidP="000B6E0F">
                  <w:pPr>
                    <w:autoSpaceDE w:val="0"/>
                    <w:autoSpaceDN w:val="0"/>
                    <w:adjustRightInd w:val="0"/>
                    <w:rPr>
                      <w:rFonts w:eastAsia="Calibri"/>
                    </w:rPr>
                  </w:pPr>
                  <w:r w:rsidRPr="00C557C0">
                    <w:rPr>
                      <w:rFonts w:eastAsia="Calibri"/>
                    </w:rPr>
                    <w:t>будинкових інженерних мереж у ж. будинках в м. Новий Розділ (аварійні)</w:t>
                  </w:r>
                </w:p>
                <w:p w14:paraId="7564167C" w14:textId="77777777" w:rsidR="00B836B6" w:rsidRPr="00C557C0" w:rsidRDefault="00B836B6" w:rsidP="000B6E0F">
                  <w:pPr>
                    <w:widowControl w:val="0"/>
                    <w:autoSpaceDE w:val="0"/>
                    <w:autoSpaceDN w:val="0"/>
                    <w:adjustRightInd w:val="0"/>
                  </w:pPr>
                </w:p>
              </w:tc>
              <w:tc>
                <w:tcPr>
                  <w:tcW w:w="1411" w:type="dxa"/>
                  <w:gridSpan w:val="2"/>
                  <w:tcBorders>
                    <w:bottom w:val="single" w:sz="4" w:space="0" w:color="auto"/>
                  </w:tcBorders>
                  <w:shd w:val="clear" w:color="auto" w:fill="auto"/>
                </w:tcPr>
                <w:p w14:paraId="1BBF7C8C" w14:textId="77777777" w:rsidR="00B836B6" w:rsidRPr="00C557C0" w:rsidRDefault="00B836B6" w:rsidP="000B6E0F">
                  <w:pPr>
                    <w:autoSpaceDE w:val="0"/>
                    <w:autoSpaceDN w:val="0"/>
                    <w:adjustRightInd w:val="0"/>
                    <w:rPr>
                      <w:sz w:val="18"/>
                      <w:szCs w:val="18"/>
                    </w:rPr>
                  </w:pPr>
                  <w:r w:rsidRPr="00C557C0">
                    <w:rPr>
                      <w:sz w:val="18"/>
                      <w:szCs w:val="18"/>
                    </w:rPr>
                    <w:t>Затрат,</w:t>
                  </w:r>
                </w:p>
                <w:p w14:paraId="1C19D71C" w14:textId="77777777" w:rsidR="00B836B6" w:rsidRPr="00C557C0" w:rsidRDefault="00B836B6" w:rsidP="000B6E0F">
                  <w:pPr>
                    <w:autoSpaceDE w:val="0"/>
                    <w:autoSpaceDN w:val="0"/>
                    <w:adjustRightInd w:val="0"/>
                    <w:rPr>
                      <w:sz w:val="18"/>
                      <w:szCs w:val="18"/>
                    </w:rPr>
                  </w:pPr>
                  <w:r w:rsidRPr="00C557C0">
                    <w:rPr>
                      <w:sz w:val="18"/>
                      <w:szCs w:val="18"/>
                    </w:rPr>
                    <w:t xml:space="preserve">Обсяг видатків на капітальний ремонт внутрішньо- будинкових мереж, </w:t>
                  </w:r>
                  <w:proofErr w:type="spellStart"/>
                  <w:r w:rsidRPr="00C557C0">
                    <w:rPr>
                      <w:sz w:val="18"/>
                      <w:szCs w:val="18"/>
                    </w:rPr>
                    <w:t>тис.грн</w:t>
                  </w:r>
                  <w:proofErr w:type="spellEnd"/>
                  <w:r w:rsidRPr="00C557C0">
                    <w:rPr>
                      <w:sz w:val="18"/>
                      <w:szCs w:val="18"/>
                    </w:rPr>
                    <w:t>.</w:t>
                  </w:r>
                </w:p>
              </w:tc>
              <w:tc>
                <w:tcPr>
                  <w:tcW w:w="1302" w:type="dxa"/>
                  <w:tcBorders>
                    <w:bottom w:val="single" w:sz="4" w:space="0" w:color="auto"/>
                  </w:tcBorders>
                  <w:shd w:val="clear" w:color="auto" w:fill="auto"/>
                </w:tcPr>
                <w:p w14:paraId="265E1541" w14:textId="77777777" w:rsidR="00B836B6" w:rsidRPr="00C557C0" w:rsidRDefault="00B836B6" w:rsidP="000B6E0F">
                  <w:pPr>
                    <w:autoSpaceDE w:val="0"/>
                    <w:autoSpaceDN w:val="0"/>
                    <w:adjustRightInd w:val="0"/>
                  </w:pPr>
                  <w:r w:rsidRPr="00C557C0">
                    <w:t>302,4</w:t>
                  </w:r>
                </w:p>
              </w:tc>
              <w:tc>
                <w:tcPr>
                  <w:tcW w:w="2387" w:type="dxa"/>
                  <w:gridSpan w:val="2"/>
                  <w:vMerge w:val="restart"/>
                  <w:tcBorders>
                    <w:bottom w:val="single" w:sz="4" w:space="0" w:color="auto"/>
                  </w:tcBorders>
                </w:tcPr>
                <w:p w14:paraId="02622E6A" w14:textId="77777777" w:rsidR="00B836B6" w:rsidRPr="00C557C0" w:rsidRDefault="00B836B6" w:rsidP="000B6E0F">
                  <w:pPr>
                    <w:autoSpaceDE w:val="0"/>
                    <w:autoSpaceDN w:val="0"/>
                    <w:adjustRightInd w:val="0"/>
                    <w:jc w:val="both"/>
                  </w:pPr>
                  <w:r w:rsidRPr="00C557C0">
                    <w:t>Управління житлово-комунального господарства</w:t>
                  </w:r>
                </w:p>
                <w:p w14:paraId="0B9B5D25" w14:textId="77777777" w:rsidR="00B836B6" w:rsidRPr="00C557C0" w:rsidRDefault="00B836B6" w:rsidP="000B6E0F">
                  <w:pPr>
                    <w:autoSpaceDE w:val="0"/>
                    <w:autoSpaceDN w:val="0"/>
                    <w:adjustRightInd w:val="0"/>
                    <w:jc w:val="both"/>
                  </w:pPr>
                </w:p>
                <w:p w14:paraId="6251169B" w14:textId="77777777" w:rsidR="00B836B6" w:rsidRPr="00C557C0" w:rsidRDefault="00B836B6" w:rsidP="000B6E0F">
                  <w:pPr>
                    <w:autoSpaceDE w:val="0"/>
                    <w:autoSpaceDN w:val="0"/>
                    <w:adjustRightInd w:val="0"/>
                    <w:jc w:val="both"/>
                  </w:pPr>
                  <w:r w:rsidRPr="00C557C0">
                    <w:t>КП «</w:t>
                  </w:r>
                  <w:proofErr w:type="spellStart"/>
                  <w:r w:rsidRPr="00C557C0">
                    <w:t>Розділжитлосервіс</w:t>
                  </w:r>
                  <w:proofErr w:type="spellEnd"/>
                  <w:r w:rsidRPr="00C557C0">
                    <w:t>»</w:t>
                  </w:r>
                </w:p>
              </w:tc>
              <w:tc>
                <w:tcPr>
                  <w:tcW w:w="2105" w:type="dxa"/>
                  <w:vMerge w:val="restart"/>
                  <w:tcBorders>
                    <w:bottom w:val="single" w:sz="4" w:space="0" w:color="auto"/>
                  </w:tcBorders>
                  <w:shd w:val="clear" w:color="auto" w:fill="auto"/>
                </w:tcPr>
                <w:p w14:paraId="5BDD11B0" w14:textId="77777777" w:rsidR="00B836B6" w:rsidRPr="00C557C0" w:rsidRDefault="00B836B6" w:rsidP="000B6E0F">
                  <w:pPr>
                    <w:autoSpaceDE w:val="0"/>
                    <w:autoSpaceDN w:val="0"/>
                    <w:adjustRightInd w:val="0"/>
                  </w:pPr>
                  <w:r w:rsidRPr="00C557C0">
                    <w:t>Міський бюджет</w:t>
                  </w:r>
                </w:p>
              </w:tc>
              <w:tc>
                <w:tcPr>
                  <w:tcW w:w="1581" w:type="dxa"/>
                  <w:vMerge w:val="restart"/>
                  <w:tcBorders>
                    <w:bottom w:val="single" w:sz="4" w:space="0" w:color="auto"/>
                  </w:tcBorders>
                  <w:shd w:val="clear" w:color="auto" w:fill="auto"/>
                </w:tcPr>
                <w:p w14:paraId="4AFC723D" w14:textId="77777777" w:rsidR="00B836B6" w:rsidRPr="00C557C0" w:rsidRDefault="00B836B6" w:rsidP="000B6E0F">
                  <w:pPr>
                    <w:autoSpaceDE w:val="0"/>
                    <w:autoSpaceDN w:val="0"/>
                    <w:adjustRightInd w:val="0"/>
                  </w:pPr>
                  <w:r w:rsidRPr="00C557C0">
                    <w:t>302,4</w:t>
                  </w:r>
                </w:p>
              </w:tc>
              <w:tc>
                <w:tcPr>
                  <w:tcW w:w="1732" w:type="dxa"/>
                  <w:vMerge w:val="restart"/>
                  <w:tcBorders>
                    <w:bottom w:val="single" w:sz="4" w:space="0" w:color="auto"/>
                  </w:tcBorders>
                </w:tcPr>
                <w:p w14:paraId="51B77E2D" w14:textId="77777777" w:rsidR="00B836B6" w:rsidRPr="00C557C0" w:rsidRDefault="00B836B6" w:rsidP="000B6E0F">
                  <w:pPr>
                    <w:autoSpaceDE w:val="0"/>
                    <w:autoSpaceDN w:val="0"/>
                    <w:adjustRightInd w:val="0"/>
                  </w:pPr>
                </w:p>
                <w:p w14:paraId="07707365" w14:textId="77777777" w:rsidR="00B836B6" w:rsidRPr="00C557C0" w:rsidRDefault="00B836B6" w:rsidP="000B6E0F">
                  <w:pPr>
                    <w:autoSpaceDE w:val="0"/>
                    <w:autoSpaceDN w:val="0"/>
                    <w:adjustRightInd w:val="0"/>
                  </w:pPr>
                </w:p>
                <w:p w14:paraId="0007A484" w14:textId="77777777" w:rsidR="00B836B6" w:rsidRPr="00C557C0" w:rsidRDefault="00B836B6" w:rsidP="000B6E0F">
                  <w:pPr>
                    <w:autoSpaceDE w:val="0"/>
                    <w:autoSpaceDN w:val="0"/>
                    <w:adjustRightInd w:val="0"/>
                  </w:pPr>
                  <w:r w:rsidRPr="00C557C0">
                    <w:t xml:space="preserve">Приведення до задовільного стану конструктивних елементів будинків та </w:t>
                  </w:r>
                </w:p>
                <w:p w14:paraId="403EFF9F" w14:textId="77777777" w:rsidR="00B836B6" w:rsidRPr="00C557C0" w:rsidRDefault="00B836B6" w:rsidP="000B6E0F">
                  <w:pPr>
                    <w:autoSpaceDE w:val="0"/>
                    <w:autoSpaceDN w:val="0"/>
                    <w:adjustRightInd w:val="0"/>
                  </w:pPr>
                  <w:r w:rsidRPr="00C557C0">
                    <w:t xml:space="preserve">створення комфортних та безпечних умов проживання мешканців </w:t>
                  </w:r>
                </w:p>
              </w:tc>
            </w:tr>
            <w:tr w:rsidR="00B836B6" w:rsidRPr="00C557C0" w14:paraId="41B1E329" w14:textId="77777777" w:rsidTr="00CA0106">
              <w:trPr>
                <w:cantSplit/>
                <w:trHeight w:val="465"/>
              </w:trPr>
              <w:tc>
                <w:tcPr>
                  <w:tcW w:w="389" w:type="dxa"/>
                  <w:vMerge/>
                </w:tcPr>
                <w:p w14:paraId="1AC4A6F3" w14:textId="77777777" w:rsidR="00B836B6" w:rsidRPr="00C557C0" w:rsidRDefault="00B836B6" w:rsidP="000B6E0F">
                  <w:pPr>
                    <w:autoSpaceDE w:val="0"/>
                    <w:autoSpaceDN w:val="0"/>
                    <w:adjustRightInd w:val="0"/>
                    <w:jc w:val="center"/>
                    <w:rPr>
                      <w:b/>
                    </w:rPr>
                  </w:pPr>
                </w:p>
              </w:tc>
              <w:tc>
                <w:tcPr>
                  <w:tcW w:w="1982" w:type="dxa"/>
                  <w:gridSpan w:val="2"/>
                  <w:vMerge/>
                </w:tcPr>
                <w:p w14:paraId="0545866E" w14:textId="77777777" w:rsidR="00B836B6" w:rsidRPr="00C557C0" w:rsidRDefault="00B836B6" w:rsidP="000B6E0F">
                  <w:pPr>
                    <w:autoSpaceDE w:val="0"/>
                    <w:autoSpaceDN w:val="0"/>
                    <w:adjustRightInd w:val="0"/>
                    <w:rPr>
                      <w:i/>
                    </w:rPr>
                  </w:pPr>
                </w:p>
              </w:tc>
              <w:tc>
                <w:tcPr>
                  <w:tcW w:w="2699" w:type="dxa"/>
                  <w:gridSpan w:val="2"/>
                  <w:vMerge/>
                </w:tcPr>
                <w:p w14:paraId="5742EEBE" w14:textId="77777777" w:rsidR="00B836B6" w:rsidRPr="00C557C0" w:rsidRDefault="00B836B6" w:rsidP="000B6E0F">
                  <w:pPr>
                    <w:autoSpaceDE w:val="0"/>
                    <w:autoSpaceDN w:val="0"/>
                    <w:adjustRightInd w:val="0"/>
                    <w:rPr>
                      <w:i/>
                    </w:rPr>
                  </w:pPr>
                </w:p>
              </w:tc>
              <w:tc>
                <w:tcPr>
                  <w:tcW w:w="1411" w:type="dxa"/>
                  <w:gridSpan w:val="2"/>
                  <w:shd w:val="clear" w:color="auto" w:fill="auto"/>
                </w:tcPr>
                <w:p w14:paraId="3DCDE57C" w14:textId="77777777" w:rsidR="00B836B6" w:rsidRPr="00C557C0" w:rsidRDefault="00B836B6" w:rsidP="000B6E0F">
                  <w:pPr>
                    <w:autoSpaceDE w:val="0"/>
                    <w:autoSpaceDN w:val="0"/>
                    <w:adjustRightInd w:val="0"/>
                    <w:rPr>
                      <w:sz w:val="18"/>
                      <w:szCs w:val="18"/>
                    </w:rPr>
                  </w:pPr>
                  <w:r w:rsidRPr="00C557C0">
                    <w:rPr>
                      <w:sz w:val="18"/>
                      <w:szCs w:val="18"/>
                    </w:rPr>
                    <w:t xml:space="preserve">продукту, кількість </w:t>
                  </w:r>
                  <w:proofErr w:type="spellStart"/>
                  <w:r w:rsidRPr="00C557C0">
                    <w:rPr>
                      <w:sz w:val="18"/>
                      <w:szCs w:val="18"/>
                    </w:rPr>
                    <w:t>ж.б</w:t>
                  </w:r>
                  <w:proofErr w:type="spellEnd"/>
                  <w:r w:rsidRPr="00C557C0">
                    <w:rPr>
                      <w:sz w:val="18"/>
                      <w:szCs w:val="18"/>
                    </w:rPr>
                    <w:t>, в яких планується капітальний ремонт внутрішньо-будинкових мереж (аварійні),</w:t>
                  </w:r>
                </w:p>
                <w:p w14:paraId="1EE9A68F" w14:textId="77777777" w:rsidR="00B836B6" w:rsidRPr="00C557C0" w:rsidRDefault="00B836B6" w:rsidP="000B6E0F">
                  <w:pPr>
                    <w:autoSpaceDE w:val="0"/>
                    <w:autoSpaceDN w:val="0"/>
                    <w:adjustRightInd w:val="0"/>
                    <w:rPr>
                      <w:sz w:val="18"/>
                      <w:szCs w:val="18"/>
                    </w:rPr>
                  </w:pPr>
                  <w:proofErr w:type="spellStart"/>
                  <w:r w:rsidRPr="00C557C0">
                    <w:rPr>
                      <w:sz w:val="18"/>
                      <w:szCs w:val="18"/>
                    </w:rPr>
                    <w:t>ж.б</w:t>
                  </w:r>
                  <w:proofErr w:type="spellEnd"/>
                  <w:r w:rsidRPr="00C557C0">
                    <w:rPr>
                      <w:sz w:val="18"/>
                      <w:szCs w:val="18"/>
                    </w:rPr>
                    <w:t>.</w:t>
                  </w:r>
                </w:p>
              </w:tc>
              <w:tc>
                <w:tcPr>
                  <w:tcW w:w="1302" w:type="dxa"/>
                  <w:shd w:val="clear" w:color="auto" w:fill="auto"/>
                </w:tcPr>
                <w:p w14:paraId="04A76DA1" w14:textId="77777777" w:rsidR="00B836B6" w:rsidRPr="00C557C0" w:rsidRDefault="00B836B6" w:rsidP="000B6E0F">
                  <w:pPr>
                    <w:autoSpaceDE w:val="0"/>
                    <w:autoSpaceDN w:val="0"/>
                    <w:adjustRightInd w:val="0"/>
                  </w:pPr>
                  <w:r w:rsidRPr="00C557C0">
                    <w:t>3</w:t>
                  </w:r>
                </w:p>
              </w:tc>
              <w:tc>
                <w:tcPr>
                  <w:tcW w:w="2387" w:type="dxa"/>
                  <w:gridSpan w:val="2"/>
                  <w:vMerge/>
                  <w:vAlign w:val="center"/>
                </w:tcPr>
                <w:p w14:paraId="26257D60"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vAlign w:val="center"/>
                </w:tcPr>
                <w:p w14:paraId="07479515" w14:textId="77777777" w:rsidR="00B836B6" w:rsidRPr="00C557C0" w:rsidRDefault="00B836B6" w:rsidP="000B6E0F">
                  <w:pPr>
                    <w:autoSpaceDE w:val="0"/>
                    <w:autoSpaceDN w:val="0"/>
                    <w:adjustRightInd w:val="0"/>
                  </w:pPr>
                </w:p>
              </w:tc>
              <w:tc>
                <w:tcPr>
                  <w:tcW w:w="1581" w:type="dxa"/>
                  <w:vMerge/>
                  <w:shd w:val="clear" w:color="auto" w:fill="auto"/>
                  <w:vAlign w:val="center"/>
                </w:tcPr>
                <w:p w14:paraId="602F0BDC" w14:textId="77777777" w:rsidR="00B836B6" w:rsidRPr="00C557C0" w:rsidRDefault="00B836B6" w:rsidP="000B6E0F">
                  <w:pPr>
                    <w:autoSpaceDE w:val="0"/>
                    <w:autoSpaceDN w:val="0"/>
                    <w:adjustRightInd w:val="0"/>
                  </w:pPr>
                </w:p>
              </w:tc>
              <w:tc>
                <w:tcPr>
                  <w:tcW w:w="1732" w:type="dxa"/>
                  <w:vMerge/>
                </w:tcPr>
                <w:p w14:paraId="07E6F0D5" w14:textId="77777777" w:rsidR="00B836B6" w:rsidRPr="00C557C0" w:rsidRDefault="00B836B6" w:rsidP="000B6E0F">
                  <w:pPr>
                    <w:autoSpaceDE w:val="0"/>
                    <w:autoSpaceDN w:val="0"/>
                    <w:adjustRightInd w:val="0"/>
                    <w:jc w:val="center"/>
                  </w:pPr>
                </w:p>
              </w:tc>
            </w:tr>
            <w:tr w:rsidR="00B836B6" w:rsidRPr="00C557C0" w14:paraId="7B90DD50" w14:textId="77777777" w:rsidTr="00CA0106">
              <w:trPr>
                <w:cantSplit/>
                <w:trHeight w:val="510"/>
              </w:trPr>
              <w:tc>
                <w:tcPr>
                  <w:tcW w:w="389" w:type="dxa"/>
                  <w:vMerge/>
                </w:tcPr>
                <w:p w14:paraId="6064762E" w14:textId="77777777" w:rsidR="00B836B6" w:rsidRPr="00C557C0" w:rsidRDefault="00B836B6" w:rsidP="000B6E0F">
                  <w:pPr>
                    <w:autoSpaceDE w:val="0"/>
                    <w:autoSpaceDN w:val="0"/>
                    <w:adjustRightInd w:val="0"/>
                    <w:jc w:val="center"/>
                    <w:rPr>
                      <w:b/>
                    </w:rPr>
                  </w:pPr>
                </w:p>
              </w:tc>
              <w:tc>
                <w:tcPr>
                  <w:tcW w:w="1982" w:type="dxa"/>
                  <w:gridSpan w:val="2"/>
                  <w:vMerge/>
                </w:tcPr>
                <w:p w14:paraId="0916BE32" w14:textId="77777777" w:rsidR="00B836B6" w:rsidRPr="00C557C0" w:rsidRDefault="00B836B6" w:rsidP="000B6E0F">
                  <w:pPr>
                    <w:autoSpaceDE w:val="0"/>
                    <w:autoSpaceDN w:val="0"/>
                    <w:adjustRightInd w:val="0"/>
                    <w:rPr>
                      <w:i/>
                    </w:rPr>
                  </w:pPr>
                </w:p>
              </w:tc>
              <w:tc>
                <w:tcPr>
                  <w:tcW w:w="2699" w:type="dxa"/>
                  <w:gridSpan w:val="2"/>
                  <w:vMerge/>
                </w:tcPr>
                <w:p w14:paraId="488B44D4" w14:textId="77777777" w:rsidR="00B836B6" w:rsidRPr="00C557C0" w:rsidRDefault="00B836B6" w:rsidP="000B6E0F">
                  <w:pPr>
                    <w:autoSpaceDE w:val="0"/>
                    <w:autoSpaceDN w:val="0"/>
                    <w:adjustRightInd w:val="0"/>
                    <w:rPr>
                      <w:i/>
                    </w:rPr>
                  </w:pPr>
                </w:p>
              </w:tc>
              <w:tc>
                <w:tcPr>
                  <w:tcW w:w="1411" w:type="dxa"/>
                  <w:gridSpan w:val="2"/>
                  <w:tcBorders>
                    <w:bottom w:val="single" w:sz="4" w:space="0" w:color="auto"/>
                  </w:tcBorders>
                  <w:shd w:val="clear" w:color="auto" w:fill="auto"/>
                </w:tcPr>
                <w:p w14:paraId="21DC497E" w14:textId="77777777" w:rsidR="00B836B6" w:rsidRPr="00C557C0" w:rsidRDefault="00B836B6" w:rsidP="000B6E0F">
                  <w:pPr>
                    <w:autoSpaceDE w:val="0"/>
                    <w:autoSpaceDN w:val="0"/>
                    <w:adjustRightInd w:val="0"/>
                    <w:rPr>
                      <w:sz w:val="18"/>
                      <w:szCs w:val="18"/>
                    </w:rPr>
                  </w:pPr>
                  <w:r w:rsidRPr="00C557C0">
                    <w:rPr>
                      <w:sz w:val="18"/>
                      <w:szCs w:val="18"/>
                    </w:rPr>
                    <w:t>ефективності,</w:t>
                  </w:r>
                </w:p>
                <w:p w14:paraId="1AFC1D66" w14:textId="77777777" w:rsidR="00B836B6" w:rsidRPr="00C557C0" w:rsidRDefault="00B836B6" w:rsidP="000B6E0F">
                  <w:pPr>
                    <w:autoSpaceDE w:val="0"/>
                    <w:autoSpaceDN w:val="0"/>
                    <w:adjustRightInd w:val="0"/>
                    <w:rPr>
                      <w:sz w:val="18"/>
                      <w:szCs w:val="18"/>
                    </w:rPr>
                  </w:pPr>
                  <w:r w:rsidRPr="00C557C0">
                    <w:rPr>
                      <w:sz w:val="18"/>
                      <w:szCs w:val="18"/>
                    </w:rPr>
                    <w:t>середня вартість капітального ремонту житлового будинку,</w:t>
                  </w:r>
                </w:p>
                <w:p w14:paraId="5500957D"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w:t>
                  </w:r>
                  <w:proofErr w:type="spellStart"/>
                  <w:r w:rsidRPr="00C557C0">
                    <w:rPr>
                      <w:sz w:val="18"/>
                      <w:szCs w:val="18"/>
                    </w:rPr>
                    <w:t>ж.б</w:t>
                  </w:r>
                  <w:proofErr w:type="spellEnd"/>
                  <w:r w:rsidRPr="00C557C0">
                    <w:rPr>
                      <w:sz w:val="18"/>
                      <w:szCs w:val="18"/>
                    </w:rPr>
                    <w:t>.</w:t>
                  </w:r>
                </w:p>
              </w:tc>
              <w:tc>
                <w:tcPr>
                  <w:tcW w:w="1302" w:type="dxa"/>
                  <w:tcBorders>
                    <w:bottom w:val="single" w:sz="4" w:space="0" w:color="auto"/>
                  </w:tcBorders>
                  <w:shd w:val="clear" w:color="auto" w:fill="auto"/>
                </w:tcPr>
                <w:p w14:paraId="1273C889" w14:textId="77777777" w:rsidR="00B836B6" w:rsidRPr="00C557C0" w:rsidRDefault="00B836B6" w:rsidP="000B6E0F">
                  <w:pPr>
                    <w:autoSpaceDE w:val="0"/>
                    <w:autoSpaceDN w:val="0"/>
                    <w:adjustRightInd w:val="0"/>
                  </w:pPr>
                  <w:r w:rsidRPr="00C557C0">
                    <w:t>100,8</w:t>
                  </w:r>
                </w:p>
              </w:tc>
              <w:tc>
                <w:tcPr>
                  <w:tcW w:w="2387" w:type="dxa"/>
                  <w:gridSpan w:val="2"/>
                  <w:vMerge/>
                  <w:vAlign w:val="center"/>
                </w:tcPr>
                <w:p w14:paraId="7EE0E75D"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tcPr>
                <w:p w14:paraId="1518D273" w14:textId="77777777" w:rsidR="00B836B6" w:rsidRPr="00C557C0" w:rsidRDefault="00B836B6" w:rsidP="000B6E0F">
                  <w:pPr>
                    <w:autoSpaceDE w:val="0"/>
                    <w:autoSpaceDN w:val="0"/>
                    <w:adjustRightInd w:val="0"/>
                  </w:pPr>
                </w:p>
              </w:tc>
              <w:tc>
                <w:tcPr>
                  <w:tcW w:w="1581" w:type="dxa"/>
                  <w:vMerge/>
                  <w:shd w:val="clear" w:color="auto" w:fill="auto"/>
                  <w:vAlign w:val="center"/>
                </w:tcPr>
                <w:p w14:paraId="744E3C66" w14:textId="77777777" w:rsidR="00B836B6" w:rsidRPr="00C557C0" w:rsidRDefault="00B836B6" w:rsidP="000B6E0F">
                  <w:pPr>
                    <w:autoSpaceDE w:val="0"/>
                    <w:autoSpaceDN w:val="0"/>
                    <w:adjustRightInd w:val="0"/>
                  </w:pPr>
                </w:p>
              </w:tc>
              <w:tc>
                <w:tcPr>
                  <w:tcW w:w="1732" w:type="dxa"/>
                  <w:vMerge/>
                </w:tcPr>
                <w:p w14:paraId="786FFEDA" w14:textId="77777777" w:rsidR="00B836B6" w:rsidRPr="00C557C0" w:rsidRDefault="00B836B6" w:rsidP="000B6E0F">
                  <w:pPr>
                    <w:autoSpaceDE w:val="0"/>
                    <w:autoSpaceDN w:val="0"/>
                    <w:adjustRightInd w:val="0"/>
                    <w:jc w:val="center"/>
                  </w:pPr>
                </w:p>
              </w:tc>
            </w:tr>
            <w:tr w:rsidR="00B836B6" w:rsidRPr="00C557C0" w14:paraId="12A9B66E" w14:textId="77777777" w:rsidTr="00CA0106">
              <w:trPr>
                <w:cantSplit/>
                <w:trHeight w:val="3726"/>
              </w:trPr>
              <w:tc>
                <w:tcPr>
                  <w:tcW w:w="389" w:type="dxa"/>
                  <w:vMerge/>
                  <w:tcBorders>
                    <w:bottom w:val="nil"/>
                  </w:tcBorders>
                </w:tcPr>
                <w:p w14:paraId="7F874A75" w14:textId="77777777" w:rsidR="00B836B6" w:rsidRPr="00C557C0" w:rsidRDefault="00B836B6" w:rsidP="000B6E0F">
                  <w:pPr>
                    <w:autoSpaceDE w:val="0"/>
                    <w:autoSpaceDN w:val="0"/>
                    <w:adjustRightInd w:val="0"/>
                    <w:jc w:val="center"/>
                    <w:rPr>
                      <w:b/>
                    </w:rPr>
                  </w:pPr>
                </w:p>
              </w:tc>
              <w:tc>
                <w:tcPr>
                  <w:tcW w:w="1982" w:type="dxa"/>
                  <w:gridSpan w:val="2"/>
                  <w:vMerge/>
                  <w:tcBorders>
                    <w:bottom w:val="nil"/>
                  </w:tcBorders>
                </w:tcPr>
                <w:p w14:paraId="04406936" w14:textId="77777777" w:rsidR="00B836B6" w:rsidRPr="00C557C0" w:rsidRDefault="00B836B6" w:rsidP="000B6E0F">
                  <w:pPr>
                    <w:autoSpaceDE w:val="0"/>
                    <w:autoSpaceDN w:val="0"/>
                    <w:adjustRightInd w:val="0"/>
                    <w:rPr>
                      <w:i/>
                    </w:rPr>
                  </w:pPr>
                </w:p>
              </w:tc>
              <w:tc>
                <w:tcPr>
                  <w:tcW w:w="2699" w:type="dxa"/>
                  <w:gridSpan w:val="2"/>
                  <w:vMerge/>
                </w:tcPr>
                <w:p w14:paraId="3610F617" w14:textId="77777777" w:rsidR="00B836B6" w:rsidRPr="00C557C0" w:rsidRDefault="00B836B6" w:rsidP="000B6E0F">
                  <w:pPr>
                    <w:autoSpaceDE w:val="0"/>
                    <w:autoSpaceDN w:val="0"/>
                    <w:adjustRightInd w:val="0"/>
                    <w:rPr>
                      <w:i/>
                    </w:rPr>
                  </w:pPr>
                </w:p>
              </w:tc>
              <w:tc>
                <w:tcPr>
                  <w:tcW w:w="1411" w:type="dxa"/>
                  <w:gridSpan w:val="2"/>
                  <w:shd w:val="clear" w:color="auto" w:fill="auto"/>
                </w:tcPr>
                <w:p w14:paraId="43BD900B" w14:textId="77777777" w:rsidR="00B836B6" w:rsidRPr="00C557C0" w:rsidRDefault="00B836B6" w:rsidP="000B6E0F">
                  <w:pPr>
                    <w:autoSpaceDE w:val="0"/>
                    <w:autoSpaceDN w:val="0"/>
                    <w:adjustRightInd w:val="0"/>
                    <w:rPr>
                      <w:sz w:val="18"/>
                      <w:szCs w:val="18"/>
                    </w:rPr>
                  </w:pPr>
                  <w:r w:rsidRPr="00C557C0">
                    <w:rPr>
                      <w:sz w:val="18"/>
                      <w:szCs w:val="18"/>
                    </w:rPr>
                    <w:t>якості,</w:t>
                  </w:r>
                </w:p>
                <w:p w14:paraId="5A4BDEF8" w14:textId="77777777" w:rsidR="00B836B6" w:rsidRPr="00C557C0" w:rsidRDefault="00B836B6" w:rsidP="000B6E0F">
                  <w:pPr>
                    <w:autoSpaceDE w:val="0"/>
                    <w:autoSpaceDN w:val="0"/>
                    <w:adjustRightInd w:val="0"/>
                    <w:rPr>
                      <w:sz w:val="18"/>
                      <w:szCs w:val="18"/>
                    </w:rPr>
                  </w:pPr>
                  <w:r w:rsidRPr="00C557C0">
                    <w:rPr>
                      <w:sz w:val="18"/>
                      <w:szCs w:val="18"/>
                    </w:rPr>
                    <w:t xml:space="preserve"> питома вага кількості об’єктів житлового фонду, на яких планується проведення капітального ремонту до кількості об’єктів  житлового фонду, які потребують капітального ремонту</w:t>
                  </w:r>
                </w:p>
                <w:p w14:paraId="2BB5BC4B" w14:textId="77777777" w:rsidR="00B836B6" w:rsidRPr="00C557C0" w:rsidRDefault="00B836B6" w:rsidP="000B6E0F">
                  <w:pPr>
                    <w:autoSpaceDE w:val="0"/>
                    <w:autoSpaceDN w:val="0"/>
                    <w:adjustRightInd w:val="0"/>
                    <w:rPr>
                      <w:sz w:val="18"/>
                      <w:szCs w:val="18"/>
                    </w:rPr>
                  </w:pPr>
                  <w:r w:rsidRPr="00C557C0">
                    <w:rPr>
                      <w:sz w:val="18"/>
                      <w:szCs w:val="18"/>
                    </w:rPr>
                    <w:t>%</w:t>
                  </w:r>
                </w:p>
              </w:tc>
              <w:tc>
                <w:tcPr>
                  <w:tcW w:w="1302" w:type="dxa"/>
                  <w:shd w:val="clear" w:color="auto" w:fill="auto"/>
                </w:tcPr>
                <w:p w14:paraId="760547CF" w14:textId="77777777" w:rsidR="00B836B6" w:rsidRPr="00C557C0" w:rsidRDefault="00B836B6" w:rsidP="000B6E0F">
                  <w:pPr>
                    <w:autoSpaceDE w:val="0"/>
                    <w:autoSpaceDN w:val="0"/>
                    <w:adjustRightInd w:val="0"/>
                  </w:pPr>
                  <w:r w:rsidRPr="00C557C0">
                    <w:t>100</w:t>
                  </w:r>
                </w:p>
              </w:tc>
              <w:tc>
                <w:tcPr>
                  <w:tcW w:w="2387" w:type="dxa"/>
                  <w:gridSpan w:val="2"/>
                  <w:vMerge/>
                  <w:vAlign w:val="center"/>
                </w:tcPr>
                <w:p w14:paraId="43A0C3BD"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vAlign w:val="center"/>
                </w:tcPr>
                <w:p w14:paraId="098206F3"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5C515139" w14:textId="77777777" w:rsidR="00B836B6" w:rsidRPr="00C557C0" w:rsidRDefault="00B836B6" w:rsidP="000B6E0F">
                  <w:pPr>
                    <w:autoSpaceDE w:val="0"/>
                    <w:autoSpaceDN w:val="0"/>
                    <w:adjustRightInd w:val="0"/>
                    <w:jc w:val="center"/>
                  </w:pPr>
                </w:p>
              </w:tc>
              <w:tc>
                <w:tcPr>
                  <w:tcW w:w="1732" w:type="dxa"/>
                  <w:vMerge/>
                </w:tcPr>
                <w:p w14:paraId="36A5D358" w14:textId="77777777" w:rsidR="00B836B6" w:rsidRPr="00C557C0" w:rsidRDefault="00B836B6" w:rsidP="000B6E0F">
                  <w:pPr>
                    <w:autoSpaceDE w:val="0"/>
                    <w:autoSpaceDN w:val="0"/>
                    <w:adjustRightInd w:val="0"/>
                    <w:jc w:val="center"/>
                  </w:pPr>
                </w:p>
              </w:tc>
            </w:tr>
            <w:tr w:rsidR="00B836B6" w:rsidRPr="00C557C0" w14:paraId="1F1A364E" w14:textId="77777777" w:rsidTr="00CA0106">
              <w:trPr>
                <w:cantSplit/>
                <w:trHeight w:val="374"/>
              </w:trPr>
              <w:tc>
                <w:tcPr>
                  <w:tcW w:w="389" w:type="dxa"/>
                  <w:vMerge w:val="restart"/>
                  <w:tcBorders>
                    <w:top w:val="nil"/>
                    <w:left w:val="single" w:sz="4" w:space="0" w:color="auto"/>
                    <w:bottom w:val="nil"/>
                    <w:right w:val="single" w:sz="4" w:space="0" w:color="auto"/>
                  </w:tcBorders>
                </w:tcPr>
                <w:p w14:paraId="13C85D2D" w14:textId="77777777" w:rsidR="00B836B6" w:rsidRPr="00C557C0" w:rsidRDefault="00B836B6" w:rsidP="000B6E0F">
                  <w:pPr>
                    <w:autoSpaceDE w:val="0"/>
                    <w:autoSpaceDN w:val="0"/>
                    <w:adjustRightInd w:val="0"/>
                    <w:jc w:val="center"/>
                    <w:rPr>
                      <w:b/>
                    </w:rPr>
                  </w:pPr>
                </w:p>
              </w:tc>
              <w:tc>
                <w:tcPr>
                  <w:tcW w:w="1982" w:type="dxa"/>
                  <w:gridSpan w:val="2"/>
                  <w:vMerge w:val="restart"/>
                  <w:tcBorders>
                    <w:top w:val="nil"/>
                    <w:left w:val="single" w:sz="4" w:space="0" w:color="auto"/>
                    <w:bottom w:val="nil"/>
                    <w:right w:val="single" w:sz="4" w:space="0" w:color="auto"/>
                  </w:tcBorders>
                </w:tcPr>
                <w:p w14:paraId="08AB3834" w14:textId="77777777" w:rsidR="00B836B6" w:rsidRPr="00C557C0" w:rsidRDefault="00B836B6" w:rsidP="000B6E0F">
                  <w:pPr>
                    <w:autoSpaceDE w:val="0"/>
                    <w:autoSpaceDN w:val="0"/>
                    <w:adjustRightInd w:val="0"/>
                    <w:rPr>
                      <w:i/>
                    </w:rPr>
                  </w:pPr>
                </w:p>
              </w:tc>
              <w:tc>
                <w:tcPr>
                  <w:tcW w:w="2699" w:type="dxa"/>
                  <w:gridSpan w:val="2"/>
                  <w:vMerge w:val="restart"/>
                  <w:tcBorders>
                    <w:left w:val="single" w:sz="4" w:space="0" w:color="auto"/>
                  </w:tcBorders>
                </w:tcPr>
                <w:p w14:paraId="2B97E6DA" w14:textId="77777777" w:rsidR="00B836B6" w:rsidRPr="00C557C0" w:rsidRDefault="00B836B6" w:rsidP="000B6E0F">
                  <w:pPr>
                    <w:autoSpaceDE w:val="0"/>
                    <w:autoSpaceDN w:val="0"/>
                    <w:adjustRightInd w:val="0"/>
                    <w:rPr>
                      <w:i/>
                    </w:rPr>
                  </w:pPr>
                  <w:r w:rsidRPr="00C557C0">
                    <w:rPr>
                      <w:i/>
                    </w:rPr>
                    <w:t>Захід 2</w:t>
                  </w:r>
                </w:p>
                <w:p w14:paraId="7D80095D" w14:textId="77777777" w:rsidR="00B836B6" w:rsidRPr="00C557C0" w:rsidRDefault="00B836B6" w:rsidP="000B6E0F">
                  <w:pPr>
                    <w:autoSpaceDE w:val="0"/>
                    <w:autoSpaceDN w:val="0"/>
                    <w:adjustRightInd w:val="0"/>
                  </w:pPr>
                  <w:r w:rsidRPr="00C557C0">
                    <w:t xml:space="preserve">Реконструкція водопроводу по вул. Галицькій у селищі Розділ </w:t>
                  </w:r>
                  <w:proofErr w:type="spellStart"/>
                  <w:r w:rsidRPr="00C557C0">
                    <w:t>Стрийського</w:t>
                  </w:r>
                  <w:proofErr w:type="spellEnd"/>
                  <w:r w:rsidRPr="00C557C0">
                    <w:t xml:space="preserve"> </w:t>
                  </w:r>
                </w:p>
                <w:p w14:paraId="33F442A0" w14:textId="77777777" w:rsidR="00B836B6" w:rsidRPr="00C557C0" w:rsidRDefault="00B836B6" w:rsidP="000B6E0F">
                  <w:pPr>
                    <w:autoSpaceDE w:val="0"/>
                    <w:autoSpaceDN w:val="0"/>
                    <w:adjustRightInd w:val="0"/>
                  </w:pPr>
                  <w:r w:rsidRPr="00C557C0">
                    <w:t>району, Львівської</w:t>
                  </w:r>
                </w:p>
                <w:p w14:paraId="3CACC81F" w14:textId="77777777" w:rsidR="00B836B6" w:rsidRPr="00C557C0" w:rsidRDefault="00B836B6" w:rsidP="000B6E0F">
                  <w:pPr>
                    <w:autoSpaceDE w:val="0"/>
                    <w:autoSpaceDN w:val="0"/>
                    <w:adjustRightInd w:val="0"/>
                  </w:pPr>
                  <w:r w:rsidRPr="00C557C0">
                    <w:t xml:space="preserve">області. </w:t>
                  </w:r>
                </w:p>
                <w:p w14:paraId="4B86187D" w14:textId="77777777" w:rsidR="00B836B6" w:rsidRPr="00C557C0" w:rsidRDefault="00B836B6" w:rsidP="000B6E0F">
                  <w:pPr>
                    <w:autoSpaceDE w:val="0"/>
                    <w:autoSpaceDN w:val="0"/>
                    <w:adjustRightInd w:val="0"/>
                    <w:rPr>
                      <w:i/>
                    </w:rPr>
                  </w:pPr>
                </w:p>
              </w:tc>
              <w:tc>
                <w:tcPr>
                  <w:tcW w:w="1411" w:type="dxa"/>
                  <w:gridSpan w:val="2"/>
                  <w:shd w:val="clear" w:color="auto" w:fill="auto"/>
                </w:tcPr>
                <w:p w14:paraId="72665B55" w14:textId="77777777" w:rsidR="00B836B6" w:rsidRPr="00C557C0" w:rsidRDefault="00B836B6" w:rsidP="000B6E0F">
                  <w:pPr>
                    <w:autoSpaceDE w:val="0"/>
                    <w:autoSpaceDN w:val="0"/>
                    <w:adjustRightInd w:val="0"/>
                    <w:rPr>
                      <w:sz w:val="18"/>
                      <w:szCs w:val="18"/>
                    </w:rPr>
                  </w:pPr>
                  <w:r w:rsidRPr="00C557C0">
                    <w:rPr>
                      <w:sz w:val="18"/>
                      <w:szCs w:val="18"/>
                    </w:rPr>
                    <w:t xml:space="preserve">затрат, </w:t>
                  </w:r>
                  <w:proofErr w:type="spellStart"/>
                  <w:r w:rsidRPr="00C557C0">
                    <w:rPr>
                      <w:sz w:val="18"/>
                      <w:szCs w:val="18"/>
                    </w:rPr>
                    <w:t>тис.грн</w:t>
                  </w:r>
                  <w:proofErr w:type="spellEnd"/>
                  <w:r w:rsidRPr="00C557C0">
                    <w:rPr>
                      <w:sz w:val="18"/>
                      <w:szCs w:val="18"/>
                    </w:rPr>
                    <w:t>.</w:t>
                  </w:r>
                </w:p>
                <w:p w14:paraId="5BCAC99B" w14:textId="77777777" w:rsidR="00B836B6" w:rsidRPr="00C557C0" w:rsidRDefault="00B836B6" w:rsidP="000B6E0F">
                  <w:pPr>
                    <w:autoSpaceDE w:val="0"/>
                    <w:autoSpaceDN w:val="0"/>
                    <w:adjustRightInd w:val="0"/>
                    <w:rPr>
                      <w:sz w:val="18"/>
                      <w:szCs w:val="18"/>
                    </w:rPr>
                  </w:pPr>
                  <w:r w:rsidRPr="00C557C0">
                    <w:rPr>
                      <w:sz w:val="18"/>
                      <w:szCs w:val="18"/>
                    </w:rPr>
                    <w:t xml:space="preserve">Обсяг видатків на виготовлення ПКД </w:t>
                  </w:r>
                </w:p>
              </w:tc>
              <w:tc>
                <w:tcPr>
                  <w:tcW w:w="1302" w:type="dxa"/>
                  <w:shd w:val="clear" w:color="auto" w:fill="auto"/>
                </w:tcPr>
                <w:p w14:paraId="0DA53792" w14:textId="77777777" w:rsidR="00B836B6" w:rsidRPr="00C557C0" w:rsidRDefault="00B836B6" w:rsidP="000B6E0F">
                  <w:pPr>
                    <w:autoSpaceDE w:val="0"/>
                    <w:autoSpaceDN w:val="0"/>
                    <w:adjustRightInd w:val="0"/>
                  </w:pPr>
                  <w:r w:rsidRPr="00C557C0">
                    <w:t>180,0</w:t>
                  </w:r>
                </w:p>
              </w:tc>
              <w:tc>
                <w:tcPr>
                  <w:tcW w:w="2387" w:type="dxa"/>
                  <w:gridSpan w:val="2"/>
                  <w:vMerge w:val="restart"/>
                </w:tcPr>
                <w:p w14:paraId="1651A3F9" w14:textId="77777777" w:rsidR="00B836B6" w:rsidRPr="00C557C0" w:rsidRDefault="00B836B6" w:rsidP="000B6E0F">
                  <w:pPr>
                    <w:autoSpaceDE w:val="0"/>
                    <w:autoSpaceDN w:val="0"/>
                    <w:adjustRightInd w:val="0"/>
                  </w:pPr>
                  <w:r w:rsidRPr="00C557C0">
                    <w:t>Управління житлово-комунального господарства</w:t>
                  </w:r>
                </w:p>
                <w:p w14:paraId="550C4951" w14:textId="77777777" w:rsidR="00B836B6" w:rsidRPr="00C557C0" w:rsidRDefault="00B836B6" w:rsidP="000B6E0F">
                  <w:pPr>
                    <w:autoSpaceDE w:val="0"/>
                    <w:autoSpaceDN w:val="0"/>
                    <w:adjustRightInd w:val="0"/>
                    <w:rPr>
                      <w:sz w:val="20"/>
                      <w:szCs w:val="20"/>
                    </w:rPr>
                  </w:pPr>
                  <w:r w:rsidRPr="00C557C0">
                    <w:t>КП «Розділ»</w:t>
                  </w:r>
                </w:p>
              </w:tc>
              <w:tc>
                <w:tcPr>
                  <w:tcW w:w="2105" w:type="dxa"/>
                  <w:vMerge w:val="restart"/>
                  <w:shd w:val="clear" w:color="auto" w:fill="auto"/>
                </w:tcPr>
                <w:p w14:paraId="53659BAA" w14:textId="77777777" w:rsidR="00B836B6" w:rsidRPr="00C557C0" w:rsidRDefault="00B836B6" w:rsidP="000B6E0F">
                  <w:pPr>
                    <w:autoSpaceDE w:val="0"/>
                    <w:autoSpaceDN w:val="0"/>
                    <w:adjustRightInd w:val="0"/>
                  </w:pPr>
                  <w:r w:rsidRPr="00C557C0">
                    <w:t>Міський бюджет</w:t>
                  </w:r>
                </w:p>
                <w:p w14:paraId="7C11B088" w14:textId="77777777" w:rsidR="00B836B6" w:rsidRPr="00C557C0" w:rsidRDefault="00B836B6" w:rsidP="000B6E0F">
                  <w:pPr>
                    <w:autoSpaceDE w:val="0"/>
                    <w:autoSpaceDN w:val="0"/>
                    <w:adjustRightInd w:val="0"/>
                  </w:pPr>
                </w:p>
              </w:tc>
              <w:tc>
                <w:tcPr>
                  <w:tcW w:w="1581" w:type="dxa"/>
                  <w:vMerge w:val="restart"/>
                  <w:shd w:val="clear" w:color="auto" w:fill="auto"/>
                </w:tcPr>
                <w:p w14:paraId="4DAE4133" w14:textId="77777777" w:rsidR="00B836B6" w:rsidRPr="00C557C0" w:rsidRDefault="00B836B6" w:rsidP="000B6E0F">
                  <w:pPr>
                    <w:autoSpaceDE w:val="0"/>
                    <w:autoSpaceDN w:val="0"/>
                    <w:adjustRightInd w:val="0"/>
                  </w:pPr>
                  <w:r w:rsidRPr="00C557C0">
                    <w:t>180,0</w:t>
                  </w:r>
                </w:p>
              </w:tc>
              <w:tc>
                <w:tcPr>
                  <w:tcW w:w="1732" w:type="dxa"/>
                  <w:vMerge w:val="restart"/>
                </w:tcPr>
                <w:p w14:paraId="31081BAB" w14:textId="77777777" w:rsidR="00B836B6" w:rsidRPr="00C557C0" w:rsidRDefault="00B836B6" w:rsidP="000B6E0F">
                  <w:pPr>
                    <w:autoSpaceDE w:val="0"/>
                    <w:autoSpaceDN w:val="0"/>
                    <w:adjustRightInd w:val="0"/>
                    <w:jc w:val="both"/>
                  </w:pPr>
                  <w:r w:rsidRPr="00C557C0">
                    <w:rPr>
                      <w:sz w:val="22"/>
                      <w:szCs w:val="22"/>
                    </w:rPr>
                    <w:t>Забезпечення  комфортного проживання мешканців, покращення санітарно-гігієнічного та екологічного стану міста</w:t>
                  </w:r>
                </w:p>
              </w:tc>
            </w:tr>
            <w:tr w:rsidR="00B836B6" w:rsidRPr="00C557C0" w14:paraId="1CCB2735" w14:textId="77777777" w:rsidTr="00CA0106">
              <w:trPr>
                <w:cantSplit/>
                <w:trHeight w:val="460"/>
              </w:trPr>
              <w:tc>
                <w:tcPr>
                  <w:tcW w:w="389" w:type="dxa"/>
                  <w:vMerge/>
                  <w:tcBorders>
                    <w:top w:val="nil"/>
                    <w:left w:val="single" w:sz="4" w:space="0" w:color="auto"/>
                    <w:bottom w:val="nil"/>
                    <w:right w:val="single" w:sz="4" w:space="0" w:color="auto"/>
                  </w:tcBorders>
                </w:tcPr>
                <w:p w14:paraId="4BA2173E"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nil"/>
                    <w:right w:val="single" w:sz="4" w:space="0" w:color="auto"/>
                  </w:tcBorders>
                </w:tcPr>
                <w:p w14:paraId="24627540"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7038D5EA" w14:textId="77777777" w:rsidR="00B836B6" w:rsidRPr="00C557C0" w:rsidRDefault="00B836B6" w:rsidP="000B6E0F">
                  <w:pPr>
                    <w:autoSpaceDE w:val="0"/>
                    <w:autoSpaceDN w:val="0"/>
                    <w:adjustRightInd w:val="0"/>
                    <w:rPr>
                      <w:i/>
                    </w:rPr>
                  </w:pPr>
                </w:p>
              </w:tc>
              <w:tc>
                <w:tcPr>
                  <w:tcW w:w="1411" w:type="dxa"/>
                  <w:gridSpan w:val="2"/>
                  <w:shd w:val="clear" w:color="auto" w:fill="auto"/>
                </w:tcPr>
                <w:p w14:paraId="4F735EA7" w14:textId="77777777" w:rsidR="00B836B6" w:rsidRPr="00C557C0" w:rsidRDefault="00B836B6" w:rsidP="000B6E0F">
                  <w:pPr>
                    <w:autoSpaceDE w:val="0"/>
                    <w:autoSpaceDN w:val="0"/>
                    <w:adjustRightInd w:val="0"/>
                    <w:rPr>
                      <w:sz w:val="18"/>
                      <w:szCs w:val="18"/>
                    </w:rPr>
                  </w:pPr>
                  <w:r w:rsidRPr="00C557C0">
                    <w:rPr>
                      <w:sz w:val="18"/>
                      <w:szCs w:val="18"/>
                    </w:rPr>
                    <w:t>продукту, документація</w:t>
                  </w:r>
                </w:p>
              </w:tc>
              <w:tc>
                <w:tcPr>
                  <w:tcW w:w="1302" w:type="dxa"/>
                  <w:shd w:val="clear" w:color="auto" w:fill="auto"/>
                </w:tcPr>
                <w:p w14:paraId="1803150C" w14:textId="77777777" w:rsidR="00B836B6" w:rsidRPr="00C557C0" w:rsidRDefault="00B836B6" w:rsidP="000B6E0F">
                  <w:pPr>
                    <w:autoSpaceDE w:val="0"/>
                    <w:autoSpaceDN w:val="0"/>
                    <w:adjustRightInd w:val="0"/>
                  </w:pPr>
                  <w:r w:rsidRPr="00C557C0">
                    <w:t>1</w:t>
                  </w:r>
                </w:p>
              </w:tc>
              <w:tc>
                <w:tcPr>
                  <w:tcW w:w="2387" w:type="dxa"/>
                  <w:gridSpan w:val="2"/>
                  <w:vMerge/>
                </w:tcPr>
                <w:p w14:paraId="494B21CF"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tcPr>
                <w:p w14:paraId="625CE1BB" w14:textId="77777777" w:rsidR="00B836B6" w:rsidRPr="00C557C0" w:rsidRDefault="00B836B6" w:rsidP="000B6E0F">
                  <w:pPr>
                    <w:autoSpaceDE w:val="0"/>
                    <w:autoSpaceDN w:val="0"/>
                    <w:adjustRightInd w:val="0"/>
                    <w:jc w:val="center"/>
                  </w:pPr>
                </w:p>
              </w:tc>
              <w:tc>
                <w:tcPr>
                  <w:tcW w:w="1581" w:type="dxa"/>
                  <w:vMerge/>
                  <w:shd w:val="clear" w:color="auto" w:fill="auto"/>
                </w:tcPr>
                <w:p w14:paraId="204CB37A" w14:textId="77777777" w:rsidR="00B836B6" w:rsidRPr="00C557C0" w:rsidRDefault="00B836B6" w:rsidP="000B6E0F">
                  <w:pPr>
                    <w:autoSpaceDE w:val="0"/>
                    <w:autoSpaceDN w:val="0"/>
                    <w:adjustRightInd w:val="0"/>
                    <w:jc w:val="center"/>
                  </w:pPr>
                </w:p>
              </w:tc>
              <w:tc>
                <w:tcPr>
                  <w:tcW w:w="1732" w:type="dxa"/>
                  <w:vMerge/>
                </w:tcPr>
                <w:p w14:paraId="398E226B" w14:textId="77777777" w:rsidR="00B836B6" w:rsidRPr="00C557C0" w:rsidRDefault="00B836B6" w:rsidP="000B6E0F">
                  <w:pPr>
                    <w:autoSpaceDE w:val="0"/>
                    <w:autoSpaceDN w:val="0"/>
                    <w:adjustRightInd w:val="0"/>
                    <w:jc w:val="both"/>
                  </w:pPr>
                </w:p>
              </w:tc>
            </w:tr>
            <w:tr w:rsidR="00B836B6" w:rsidRPr="00C557C0" w14:paraId="03A88524" w14:textId="77777777" w:rsidTr="00CA0106">
              <w:trPr>
                <w:cantSplit/>
                <w:trHeight w:val="460"/>
              </w:trPr>
              <w:tc>
                <w:tcPr>
                  <w:tcW w:w="389" w:type="dxa"/>
                  <w:vMerge/>
                  <w:tcBorders>
                    <w:top w:val="nil"/>
                    <w:left w:val="single" w:sz="4" w:space="0" w:color="auto"/>
                    <w:bottom w:val="nil"/>
                    <w:right w:val="single" w:sz="4" w:space="0" w:color="auto"/>
                  </w:tcBorders>
                </w:tcPr>
                <w:p w14:paraId="38ABE8E8"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nil"/>
                    <w:right w:val="single" w:sz="4" w:space="0" w:color="auto"/>
                  </w:tcBorders>
                </w:tcPr>
                <w:p w14:paraId="3612DF27"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0D07B0F7" w14:textId="77777777" w:rsidR="00B836B6" w:rsidRPr="00C557C0" w:rsidRDefault="00B836B6" w:rsidP="000B6E0F">
                  <w:pPr>
                    <w:autoSpaceDE w:val="0"/>
                    <w:autoSpaceDN w:val="0"/>
                    <w:adjustRightInd w:val="0"/>
                    <w:rPr>
                      <w:i/>
                    </w:rPr>
                  </w:pPr>
                </w:p>
              </w:tc>
              <w:tc>
                <w:tcPr>
                  <w:tcW w:w="1411" w:type="dxa"/>
                  <w:gridSpan w:val="2"/>
                  <w:shd w:val="clear" w:color="auto" w:fill="auto"/>
                </w:tcPr>
                <w:p w14:paraId="7B1CA661" w14:textId="77777777" w:rsidR="00B836B6" w:rsidRPr="00C557C0" w:rsidRDefault="00B836B6" w:rsidP="000B6E0F">
                  <w:pPr>
                    <w:autoSpaceDE w:val="0"/>
                    <w:autoSpaceDN w:val="0"/>
                    <w:adjustRightInd w:val="0"/>
                    <w:rPr>
                      <w:sz w:val="18"/>
                      <w:szCs w:val="18"/>
                    </w:rPr>
                  </w:pPr>
                  <w:r w:rsidRPr="00C557C0">
                    <w:rPr>
                      <w:sz w:val="18"/>
                      <w:szCs w:val="18"/>
                    </w:rPr>
                    <w:t>ефективності,</w:t>
                  </w:r>
                </w:p>
                <w:p w14:paraId="1527CF5A"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/док.</w:t>
                  </w:r>
                </w:p>
              </w:tc>
              <w:tc>
                <w:tcPr>
                  <w:tcW w:w="1302" w:type="dxa"/>
                  <w:shd w:val="clear" w:color="auto" w:fill="auto"/>
                </w:tcPr>
                <w:p w14:paraId="334A69C4" w14:textId="77777777" w:rsidR="00B836B6" w:rsidRPr="00C557C0" w:rsidRDefault="00B836B6" w:rsidP="000B6E0F">
                  <w:pPr>
                    <w:autoSpaceDE w:val="0"/>
                    <w:autoSpaceDN w:val="0"/>
                    <w:adjustRightInd w:val="0"/>
                  </w:pPr>
                  <w:r w:rsidRPr="00C557C0">
                    <w:t>180,0</w:t>
                  </w:r>
                </w:p>
                <w:p w14:paraId="48C85546" w14:textId="77777777" w:rsidR="00B836B6" w:rsidRPr="00C557C0" w:rsidRDefault="00B836B6" w:rsidP="000B6E0F">
                  <w:pPr>
                    <w:autoSpaceDE w:val="0"/>
                    <w:autoSpaceDN w:val="0"/>
                    <w:adjustRightInd w:val="0"/>
                  </w:pPr>
                </w:p>
              </w:tc>
              <w:tc>
                <w:tcPr>
                  <w:tcW w:w="2387" w:type="dxa"/>
                  <w:gridSpan w:val="2"/>
                  <w:vMerge/>
                  <w:vAlign w:val="center"/>
                </w:tcPr>
                <w:p w14:paraId="487C4CCD"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vAlign w:val="center"/>
                </w:tcPr>
                <w:p w14:paraId="639B1D4D"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50C00217" w14:textId="77777777" w:rsidR="00B836B6" w:rsidRPr="00C557C0" w:rsidRDefault="00B836B6" w:rsidP="000B6E0F">
                  <w:pPr>
                    <w:autoSpaceDE w:val="0"/>
                    <w:autoSpaceDN w:val="0"/>
                    <w:adjustRightInd w:val="0"/>
                    <w:jc w:val="center"/>
                  </w:pPr>
                </w:p>
              </w:tc>
              <w:tc>
                <w:tcPr>
                  <w:tcW w:w="1732" w:type="dxa"/>
                  <w:vMerge/>
                </w:tcPr>
                <w:p w14:paraId="711D1481" w14:textId="77777777" w:rsidR="00B836B6" w:rsidRPr="00C557C0" w:rsidRDefault="00B836B6" w:rsidP="000B6E0F">
                  <w:pPr>
                    <w:autoSpaceDE w:val="0"/>
                    <w:autoSpaceDN w:val="0"/>
                    <w:adjustRightInd w:val="0"/>
                    <w:jc w:val="both"/>
                  </w:pPr>
                </w:p>
              </w:tc>
            </w:tr>
            <w:tr w:rsidR="00B836B6" w:rsidRPr="00C557C0" w14:paraId="45F7D06A" w14:textId="77777777" w:rsidTr="00CA0106">
              <w:trPr>
                <w:cantSplit/>
                <w:trHeight w:val="659"/>
              </w:trPr>
              <w:tc>
                <w:tcPr>
                  <w:tcW w:w="389" w:type="dxa"/>
                  <w:vMerge/>
                  <w:tcBorders>
                    <w:top w:val="nil"/>
                    <w:left w:val="single" w:sz="4" w:space="0" w:color="auto"/>
                    <w:bottom w:val="nil"/>
                    <w:right w:val="single" w:sz="4" w:space="0" w:color="auto"/>
                  </w:tcBorders>
                </w:tcPr>
                <w:p w14:paraId="73085552"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nil"/>
                    <w:right w:val="single" w:sz="4" w:space="0" w:color="auto"/>
                  </w:tcBorders>
                </w:tcPr>
                <w:p w14:paraId="21BE212E"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160B94E4" w14:textId="77777777" w:rsidR="00B836B6" w:rsidRPr="00C557C0" w:rsidRDefault="00B836B6" w:rsidP="000B6E0F">
                  <w:pPr>
                    <w:autoSpaceDE w:val="0"/>
                    <w:autoSpaceDN w:val="0"/>
                    <w:adjustRightInd w:val="0"/>
                    <w:rPr>
                      <w:i/>
                    </w:rPr>
                  </w:pPr>
                </w:p>
              </w:tc>
              <w:tc>
                <w:tcPr>
                  <w:tcW w:w="1411" w:type="dxa"/>
                  <w:gridSpan w:val="2"/>
                  <w:shd w:val="clear" w:color="auto" w:fill="auto"/>
                </w:tcPr>
                <w:p w14:paraId="555BA4A0" w14:textId="77777777" w:rsidR="00B836B6" w:rsidRPr="00C557C0" w:rsidRDefault="00B836B6" w:rsidP="000B6E0F">
                  <w:pPr>
                    <w:autoSpaceDE w:val="0"/>
                    <w:autoSpaceDN w:val="0"/>
                    <w:adjustRightInd w:val="0"/>
                    <w:rPr>
                      <w:sz w:val="18"/>
                      <w:szCs w:val="18"/>
                    </w:rPr>
                  </w:pPr>
                  <w:r w:rsidRPr="00C557C0">
                    <w:rPr>
                      <w:sz w:val="18"/>
                      <w:szCs w:val="18"/>
                    </w:rPr>
                    <w:t>якості, %</w:t>
                  </w:r>
                </w:p>
              </w:tc>
              <w:tc>
                <w:tcPr>
                  <w:tcW w:w="1302" w:type="dxa"/>
                  <w:shd w:val="clear" w:color="auto" w:fill="auto"/>
                </w:tcPr>
                <w:p w14:paraId="37C77800" w14:textId="77777777" w:rsidR="00B836B6" w:rsidRPr="00C557C0" w:rsidRDefault="00B836B6" w:rsidP="000B6E0F">
                  <w:pPr>
                    <w:autoSpaceDE w:val="0"/>
                    <w:autoSpaceDN w:val="0"/>
                    <w:adjustRightInd w:val="0"/>
                  </w:pPr>
                  <w:r w:rsidRPr="00C557C0">
                    <w:t>100</w:t>
                  </w:r>
                </w:p>
              </w:tc>
              <w:tc>
                <w:tcPr>
                  <w:tcW w:w="2387" w:type="dxa"/>
                  <w:gridSpan w:val="2"/>
                  <w:vMerge/>
                  <w:vAlign w:val="center"/>
                </w:tcPr>
                <w:p w14:paraId="7A5364B9"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tcPr>
                <w:p w14:paraId="6C4C0D68"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3CAB46E4" w14:textId="77777777" w:rsidR="00B836B6" w:rsidRPr="00C557C0" w:rsidRDefault="00B836B6" w:rsidP="000B6E0F">
                  <w:pPr>
                    <w:autoSpaceDE w:val="0"/>
                    <w:autoSpaceDN w:val="0"/>
                    <w:adjustRightInd w:val="0"/>
                    <w:jc w:val="center"/>
                  </w:pPr>
                </w:p>
              </w:tc>
              <w:tc>
                <w:tcPr>
                  <w:tcW w:w="1732" w:type="dxa"/>
                  <w:vMerge/>
                </w:tcPr>
                <w:p w14:paraId="11CB7944" w14:textId="77777777" w:rsidR="00B836B6" w:rsidRPr="00C557C0" w:rsidRDefault="00B836B6" w:rsidP="000B6E0F">
                  <w:pPr>
                    <w:autoSpaceDE w:val="0"/>
                    <w:autoSpaceDN w:val="0"/>
                    <w:adjustRightInd w:val="0"/>
                    <w:jc w:val="both"/>
                  </w:pPr>
                </w:p>
              </w:tc>
            </w:tr>
            <w:tr w:rsidR="00B836B6" w:rsidRPr="00C557C0" w14:paraId="699EA34E" w14:textId="77777777" w:rsidTr="00CA0106">
              <w:trPr>
                <w:cantSplit/>
                <w:trHeight w:val="700"/>
              </w:trPr>
              <w:tc>
                <w:tcPr>
                  <w:tcW w:w="389" w:type="dxa"/>
                  <w:vMerge w:val="restart"/>
                  <w:tcBorders>
                    <w:top w:val="nil"/>
                    <w:left w:val="single" w:sz="4" w:space="0" w:color="auto"/>
                    <w:bottom w:val="single" w:sz="4" w:space="0" w:color="auto"/>
                    <w:right w:val="single" w:sz="4" w:space="0" w:color="auto"/>
                  </w:tcBorders>
                </w:tcPr>
                <w:p w14:paraId="4F033A83" w14:textId="77777777" w:rsidR="00B836B6" w:rsidRPr="00C557C0" w:rsidRDefault="00B836B6" w:rsidP="000B6E0F">
                  <w:pPr>
                    <w:autoSpaceDE w:val="0"/>
                    <w:autoSpaceDN w:val="0"/>
                    <w:adjustRightInd w:val="0"/>
                    <w:jc w:val="center"/>
                    <w:rPr>
                      <w:b/>
                    </w:rPr>
                  </w:pPr>
                </w:p>
              </w:tc>
              <w:tc>
                <w:tcPr>
                  <w:tcW w:w="1982" w:type="dxa"/>
                  <w:gridSpan w:val="2"/>
                  <w:vMerge w:val="restart"/>
                  <w:tcBorders>
                    <w:top w:val="nil"/>
                    <w:left w:val="single" w:sz="4" w:space="0" w:color="auto"/>
                    <w:bottom w:val="single" w:sz="4" w:space="0" w:color="auto"/>
                    <w:right w:val="single" w:sz="4" w:space="0" w:color="auto"/>
                  </w:tcBorders>
                </w:tcPr>
                <w:p w14:paraId="49E8A2C8" w14:textId="77777777" w:rsidR="00B836B6" w:rsidRPr="00C557C0" w:rsidRDefault="00B836B6" w:rsidP="000B6E0F">
                  <w:pPr>
                    <w:autoSpaceDE w:val="0"/>
                    <w:autoSpaceDN w:val="0"/>
                    <w:adjustRightInd w:val="0"/>
                    <w:rPr>
                      <w:i/>
                    </w:rPr>
                  </w:pPr>
                </w:p>
              </w:tc>
              <w:tc>
                <w:tcPr>
                  <w:tcW w:w="2699" w:type="dxa"/>
                  <w:gridSpan w:val="2"/>
                  <w:vMerge w:val="restart"/>
                  <w:tcBorders>
                    <w:left w:val="single" w:sz="4" w:space="0" w:color="auto"/>
                  </w:tcBorders>
                </w:tcPr>
                <w:p w14:paraId="7CB9C1C6" w14:textId="77777777" w:rsidR="00B836B6" w:rsidRPr="00C557C0" w:rsidRDefault="00B836B6" w:rsidP="000B6E0F">
                  <w:pPr>
                    <w:autoSpaceDE w:val="0"/>
                    <w:autoSpaceDN w:val="0"/>
                    <w:adjustRightInd w:val="0"/>
                    <w:rPr>
                      <w:i/>
                    </w:rPr>
                  </w:pPr>
                  <w:r w:rsidRPr="00C557C0">
                    <w:rPr>
                      <w:i/>
                    </w:rPr>
                    <w:t>Захід 3</w:t>
                  </w:r>
                </w:p>
                <w:p w14:paraId="7D4BB114" w14:textId="77777777" w:rsidR="00B836B6" w:rsidRPr="00C557C0" w:rsidRDefault="00B836B6" w:rsidP="000B6E0F">
                  <w:pPr>
                    <w:autoSpaceDE w:val="0"/>
                    <w:autoSpaceDN w:val="0"/>
                    <w:adjustRightInd w:val="0"/>
                  </w:pPr>
                  <w:r w:rsidRPr="00C557C0">
                    <w:t>Реконструкція водопроводу по вул. Січових Стрільців у селі Березина Миколаївського</w:t>
                  </w:r>
                </w:p>
                <w:p w14:paraId="5BD53889" w14:textId="77777777" w:rsidR="00B836B6" w:rsidRPr="00C557C0" w:rsidRDefault="00B836B6" w:rsidP="000B6E0F">
                  <w:pPr>
                    <w:autoSpaceDE w:val="0"/>
                    <w:autoSpaceDN w:val="0"/>
                    <w:adjustRightInd w:val="0"/>
                  </w:pPr>
                  <w:r w:rsidRPr="00C557C0">
                    <w:t>району, Львівської</w:t>
                  </w:r>
                </w:p>
                <w:p w14:paraId="1DE6CBBE" w14:textId="77777777" w:rsidR="00B836B6" w:rsidRPr="00C557C0" w:rsidRDefault="00B836B6" w:rsidP="000B6E0F">
                  <w:pPr>
                    <w:autoSpaceDE w:val="0"/>
                    <w:autoSpaceDN w:val="0"/>
                    <w:adjustRightInd w:val="0"/>
                  </w:pPr>
                  <w:r w:rsidRPr="00C557C0">
                    <w:t xml:space="preserve">області. Корегування.  </w:t>
                  </w:r>
                </w:p>
              </w:tc>
              <w:tc>
                <w:tcPr>
                  <w:tcW w:w="1411" w:type="dxa"/>
                  <w:gridSpan w:val="2"/>
                  <w:shd w:val="clear" w:color="auto" w:fill="auto"/>
                </w:tcPr>
                <w:p w14:paraId="3A23080C" w14:textId="77777777" w:rsidR="00B836B6" w:rsidRPr="00C557C0" w:rsidRDefault="00B836B6" w:rsidP="000B6E0F">
                  <w:pPr>
                    <w:autoSpaceDE w:val="0"/>
                    <w:autoSpaceDN w:val="0"/>
                    <w:adjustRightInd w:val="0"/>
                    <w:rPr>
                      <w:sz w:val="18"/>
                      <w:szCs w:val="18"/>
                    </w:rPr>
                  </w:pPr>
                  <w:r w:rsidRPr="00C557C0">
                    <w:rPr>
                      <w:sz w:val="18"/>
                      <w:szCs w:val="18"/>
                    </w:rPr>
                    <w:t xml:space="preserve">затрат, </w:t>
                  </w:r>
                  <w:proofErr w:type="spellStart"/>
                  <w:r w:rsidRPr="00C557C0">
                    <w:rPr>
                      <w:sz w:val="18"/>
                      <w:szCs w:val="18"/>
                    </w:rPr>
                    <w:t>тис.грн</w:t>
                  </w:r>
                  <w:proofErr w:type="spellEnd"/>
                  <w:r w:rsidRPr="00C557C0">
                    <w:rPr>
                      <w:sz w:val="18"/>
                      <w:szCs w:val="18"/>
                    </w:rPr>
                    <w:t>.</w:t>
                  </w:r>
                </w:p>
                <w:p w14:paraId="6CF88DE5" w14:textId="77777777" w:rsidR="00B836B6" w:rsidRPr="00C557C0" w:rsidRDefault="00B836B6" w:rsidP="000B6E0F">
                  <w:pPr>
                    <w:autoSpaceDE w:val="0"/>
                    <w:autoSpaceDN w:val="0"/>
                    <w:adjustRightInd w:val="0"/>
                    <w:rPr>
                      <w:sz w:val="18"/>
                      <w:szCs w:val="18"/>
                    </w:rPr>
                  </w:pPr>
                  <w:r w:rsidRPr="00C557C0">
                    <w:rPr>
                      <w:sz w:val="18"/>
                      <w:szCs w:val="18"/>
                    </w:rPr>
                    <w:t>Обсяг видатків на виготовлення ПКД, експертизи</w:t>
                  </w:r>
                </w:p>
              </w:tc>
              <w:tc>
                <w:tcPr>
                  <w:tcW w:w="1302" w:type="dxa"/>
                  <w:shd w:val="clear" w:color="auto" w:fill="auto"/>
                </w:tcPr>
                <w:p w14:paraId="16688CB8" w14:textId="77777777" w:rsidR="00B836B6" w:rsidRPr="00C557C0" w:rsidRDefault="00B836B6" w:rsidP="000B6E0F">
                  <w:pPr>
                    <w:autoSpaceDE w:val="0"/>
                    <w:autoSpaceDN w:val="0"/>
                    <w:adjustRightInd w:val="0"/>
                  </w:pPr>
                  <w:r w:rsidRPr="00C557C0">
                    <w:t>80,0</w:t>
                  </w:r>
                </w:p>
              </w:tc>
              <w:tc>
                <w:tcPr>
                  <w:tcW w:w="2387" w:type="dxa"/>
                  <w:gridSpan w:val="2"/>
                  <w:vMerge w:val="restart"/>
                </w:tcPr>
                <w:p w14:paraId="43EB325B" w14:textId="77777777" w:rsidR="00B836B6" w:rsidRPr="00C557C0" w:rsidRDefault="00B836B6" w:rsidP="000B6E0F">
                  <w:pPr>
                    <w:autoSpaceDE w:val="0"/>
                    <w:autoSpaceDN w:val="0"/>
                    <w:adjustRightInd w:val="0"/>
                  </w:pPr>
                  <w:r w:rsidRPr="00C557C0">
                    <w:t>Управління житлово-комунального господарства</w:t>
                  </w:r>
                </w:p>
                <w:p w14:paraId="30F799C9" w14:textId="77777777" w:rsidR="00B836B6" w:rsidRPr="00C557C0" w:rsidRDefault="00B836B6" w:rsidP="000B6E0F">
                  <w:pPr>
                    <w:autoSpaceDE w:val="0"/>
                    <w:autoSpaceDN w:val="0"/>
                    <w:adjustRightInd w:val="0"/>
                    <w:rPr>
                      <w:sz w:val="20"/>
                      <w:szCs w:val="20"/>
                    </w:rPr>
                  </w:pPr>
                  <w:r w:rsidRPr="00C557C0">
                    <w:t>КП «Розділ»</w:t>
                  </w:r>
                </w:p>
              </w:tc>
              <w:tc>
                <w:tcPr>
                  <w:tcW w:w="2105" w:type="dxa"/>
                  <w:vMerge w:val="restart"/>
                  <w:shd w:val="clear" w:color="auto" w:fill="auto"/>
                </w:tcPr>
                <w:p w14:paraId="25D38DDC" w14:textId="77777777" w:rsidR="00B836B6" w:rsidRPr="00C557C0" w:rsidRDefault="00B836B6" w:rsidP="000B6E0F">
                  <w:pPr>
                    <w:autoSpaceDE w:val="0"/>
                    <w:autoSpaceDN w:val="0"/>
                    <w:adjustRightInd w:val="0"/>
                  </w:pPr>
                  <w:r w:rsidRPr="00C557C0">
                    <w:t>Міський бюджет</w:t>
                  </w:r>
                </w:p>
                <w:p w14:paraId="3FF60298" w14:textId="77777777" w:rsidR="00B836B6" w:rsidRPr="00C557C0" w:rsidRDefault="00B836B6" w:rsidP="000B6E0F">
                  <w:pPr>
                    <w:autoSpaceDE w:val="0"/>
                    <w:autoSpaceDN w:val="0"/>
                    <w:adjustRightInd w:val="0"/>
                  </w:pPr>
                </w:p>
              </w:tc>
              <w:tc>
                <w:tcPr>
                  <w:tcW w:w="1581" w:type="dxa"/>
                  <w:vMerge w:val="restart"/>
                  <w:shd w:val="clear" w:color="auto" w:fill="auto"/>
                </w:tcPr>
                <w:p w14:paraId="5BCE5A9B" w14:textId="77777777" w:rsidR="00B836B6" w:rsidRPr="00C557C0" w:rsidRDefault="00B836B6" w:rsidP="000B6E0F">
                  <w:pPr>
                    <w:autoSpaceDE w:val="0"/>
                    <w:autoSpaceDN w:val="0"/>
                    <w:adjustRightInd w:val="0"/>
                  </w:pPr>
                  <w:r w:rsidRPr="00C557C0">
                    <w:t>80,0</w:t>
                  </w:r>
                </w:p>
              </w:tc>
              <w:tc>
                <w:tcPr>
                  <w:tcW w:w="1732" w:type="dxa"/>
                  <w:vMerge/>
                </w:tcPr>
                <w:p w14:paraId="1676E0E6" w14:textId="77777777" w:rsidR="00B836B6" w:rsidRPr="00C557C0" w:rsidRDefault="00B836B6" w:rsidP="000B6E0F">
                  <w:pPr>
                    <w:autoSpaceDE w:val="0"/>
                    <w:autoSpaceDN w:val="0"/>
                    <w:adjustRightInd w:val="0"/>
                    <w:jc w:val="both"/>
                  </w:pPr>
                </w:p>
              </w:tc>
            </w:tr>
            <w:tr w:rsidR="00B836B6" w:rsidRPr="00C557C0" w14:paraId="0E5F8F1C" w14:textId="77777777" w:rsidTr="00CA0106">
              <w:trPr>
                <w:cantSplit/>
                <w:trHeight w:val="341"/>
              </w:trPr>
              <w:tc>
                <w:tcPr>
                  <w:tcW w:w="389" w:type="dxa"/>
                  <w:vMerge/>
                  <w:tcBorders>
                    <w:top w:val="nil"/>
                    <w:left w:val="single" w:sz="4" w:space="0" w:color="auto"/>
                    <w:bottom w:val="single" w:sz="4" w:space="0" w:color="auto"/>
                    <w:right w:val="single" w:sz="4" w:space="0" w:color="auto"/>
                  </w:tcBorders>
                </w:tcPr>
                <w:p w14:paraId="05EBD9AE"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single" w:sz="4" w:space="0" w:color="auto"/>
                    <w:right w:val="single" w:sz="4" w:space="0" w:color="auto"/>
                  </w:tcBorders>
                </w:tcPr>
                <w:p w14:paraId="440AA2BB"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6711B473" w14:textId="77777777" w:rsidR="00B836B6" w:rsidRPr="00C557C0" w:rsidRDefault="00B836B6" w:rsidP="000B6E0F">
                  <w:pPr>
                    <w:autoSpaceDE w:val="0"/>
                    <w:autoSpaceDN w:val="0"/>
                    <w:adjustRightInd w:val="0"/>
                    <w:rPr>
                      <w:i/>
                    </w:rPr>
                  </w:pPr>
                </w:p>
              </w:tc>
              <w:tc>
                <w:tcPr>
                  <w:tcW w:w="1411" w:type="dxa"/>
                  <w:gridSpan w:val="2"/>
                  <w:shd w:val="clear" w:color="auto" w:fill="auto"/>
                </w:tcPr>
                <w:p w14:paraId="2D449BC9" w14:textId="77777777" w:rsidR="00B836B6" w:rsidRPr="00C557C0" w:rsidRDefault="00B836B6" w:rsidP="000B6E0F">
                  <w:pPr>
                    <w:autoSpaceDE w:val="0"/>
                    <w:autoSpaceDN w:val="0"/>
                    <w:adjustRightInd w:val="0"/>
                    <w:rPr>
                      <w:sz w:val="18"/>
                      <w:szCs w:val="18"/>
                    </w:rPr>
                  </w:pPr>
                  <w:r w:rsidRPr="00C557C0">
                    <w:rPr>
                      <w:sz w:val="18"/>
                      <w:szCs w:val="18"/>
                    </w:rPr>
                    <w:t>продукту, документація</w:t>
                  </w:r>
                </w:p>
              </w:tc>
              <w:tc>
                <w:tcPr>
                  <w:tcW w:w="1302" w:type="dxa"/>
                  <w:shd w:val="clear" w:color="auto" w:fill="auto"/>
                </w:tcPr>
                <w:p w14:paraId="3C193919" w14:textId="77777777" w:rsidR="00B836B6" w:rsidRPr="00C557C0" w:rsidRDefault="00B836B6" w:rsidP="000B6E0F">
                  <w:pPr>
                    <w:autoSpaceDE w:val="0"/>
                    <w:autoSpaceDN w:val="0"/>
                    <w:adjustRightInd w:val="0"/>
                  </w:pPr>
                  <w:r w:rsidRPr="00C557C0">
                    <w:t>2</w:t>
                  </w:r>
                </w:p>
              </w:tc>
              <w:tc>
                <w:tcPr>
                  <w:tcW w:w="2387" w:type="dxa"/>
                  <w:gridSpan w:val="2"/>
                  <w:vMerge/>
                </w:tcPr>
                <w:p w14:paraId="2EB04E13" w14:textId="77777777" w:rsidR="00B836B6" w:rsidRPr="00C557C0" w:rsidRDefault="00B836B6" w:rsidP="000B6E0F">
                  <w:pPr>
                    <w:autoSpaceDE w:val="0"/>
                    <w:autoSpaceDN w:val="0"/>
                    <w:adjustRightInd w:val="0"/>
                  </w:pPr>
                </w:p>
              </w:tc>
              <w:tc>
                <w:tcPr>
                  <w:tcW w:w="2105" w:type="dxa"/>
                  <w:vMerge/>
                  <w:shd w:val="clear" w:color="auto" w:fill="auto"/>
                </w:tcPr>
                <w:p w14:paraId="3CAFE826" w14:textId="77777777" w:rsidR="00B836B6" w:rsidRPr="00C557C0" w:rsidRDefault="00B836B6" w:rsidP="000B6E0F">
                  <w:pPr>
                    <w:autoSpaceDE w:val="0"/>
                    <w:autoSpaceDN w:val="0"/>
                    <w:adjustRightInd w:val="0"/>
                  </w:pPr>
                </w:p>
              </w:tc>
              <w:tc>
                <w:tcPr>
                  <w:tcW w:w="1581" w:type="dxa"/>
                  <w:vMerge/>
                  <w:shd w:val="clear" w:color="auto" w:fill="auto"/>
                </w:tcPr>
                <w:p w14:paraId="4369CAF4" w14:textId="77777777" w:rsidR="00B836B6" w:rsidRPr="00C557C0" w:rsidRDefault="00B836B6" w:rsidP="000B6E0F">
                  <w:pPr>
                    <w:autoSpaceDE w:val="0"/>
                    <w:autoSpaceDN w:val="0"/>
                    <w:adjustRightInd w:val="0"/>
                  </w:pPr>
                </w:p>
              </w:tc>
              <w:tc>
                <w:tcPr>
                  <w:tcW w:w="1732" w:type="dxa"/>
                  <w:vMerge/>
                </w:tcPr>
                <w:p w14:paraId="4C9BC19D" w14:textId="77777777" w:rsidR="00B836B6" w:rsidRPr="00C557C0" w:rsidRDefault="00B836B6" w:rsidP="000B6E0F">
                  <w:pPr>
                    <w:autoSpaceDE w:val="0"/>
                    <w:autoSpaceDN w:val="0"/>
                    <w:adjustRightInd w:val="0"/>
                    <w:jc w:val="both"/>
                    <w:rPr>
                      <w:sz w:val="22"/>
                      <w:szCs w:val="22"/>
                    </w:rPr>
                  </w:pPr>
                </w:p>
              </w:tc>
            </w:tr>
            <w:tr w:rsidR="00B836B6" w:rsidRPr="00C557C0" w14:paraId="02915477" w14:textId="77777777" w:rsidTr="00CA0106">
              <w:trPr>
                <w:cantSplit/>
                <w:trHeight w:val="506"/>
              </w:trPr>
              <w:tc>
                <w:tcPr>
                  <w:tcW w:w="389" w:type="dxa"/>
                  <w:vMerge/>
                  <w:tcBorders>
                    <w:top w:val="nil"/>
                    <w:left w:val="single" w:sz="4" w:space="0" w:color="auto"/>
                    <w:bottom w:val="single" w:sz="4" w:space="0" w:color="auto"/>
                    <w:right w:val="single" w:sz="4" w:space="0" w:color="auto"/>
                  </w:tcBorders>
                </w:tcPr>
                <w:p w14:paraId="0301EE4E"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single" w:sz="4" w:space="0" w:color="auto"/>
                    <w:right w:val="single" w:sz="4" w:space="0" w:color="auto"/>
                  </w:tcBorders>
                </w:tcPr>
                <w:p w14:paraId="7C1FE499"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6E91BF9C" w14:textId="77777777" w:rsidR="00B836B6" w:rsidRPr="00C557C0" w:rsidRDefault="00B836B6" w:rsidP="000B6E0F">
                  <w:pPr>
                    <w:autoSpaceDE w:val="0"/>
                    <w:autoSpaceDN w:val="0"/>
                    <w:adjustRightInd w:val="0"/>
                    <w:rPr>
                      <w:i/>
                    </w:rPr>
                  </w:pPr>
                </w:p>
              </w:tc>
              <w:tc>
                <w:tcPr>
                  <w:tcW w:w="1411" w:type="dxa"/>
                  <w:gridSpan w:val="2"/>
                  <w:shd w:val="clear" w:color="auto" w:fill="auto"/>
                </w:tcPr>
                <w:p w14:paraId="6870C85E" w14:textId="77777777" w:rsidR="00B836B6" w:rsidRPr="00C557C0" w:rsidRDefault="00B836B6" w:rsidP="000B6E0F">
                  <w:pPr>
                    <w:autoSpaceDE w:val="0"/>
                    <w:autoSpaceDN w:val="0"/>
                    <w:adjustRightInd w:val="0"/>
                    <w:rPr>
                      <w:sz w:val="18"/>
                      <w:szCs w:val="18"/>
                    </w:rPr>
                  </w:pPr>
                  <w:r w:rsidRPr="00C557C0">
                    <w:rPr>
                      <w:sz w:val="18"/>
                      <w:szCs w:val="18"/>
                    </w:rPr>
                    <w:t>ефективності,</w:t>
                  </w:r>
                </w:p>
                <w:p w14:paraId="49C3B25D"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/док.</w:t>
                  </w:r>
                </w:p>
              </w:tc>
              <w:tc>
                <w:tcPr>
                  <w:tcW w:w="1302" w:type="dxa"/>
                  <w:shd w:val="clear" w:color="auto" w:fill="auto"/>
                </w:tcPr>
                <w:p w14:paraId="739E690E" w14:textId="77777777" w:rsidR="00B836B6" w:rsidRPr="00C557C0" w:rsidRDefault="00B836B6" w:rsidP="000B6E0F">
                  <w:pPr>
                    <w:autoSpaceDE w:val="0"/>
                    <w:autoSpaceDN w:val="0"/>
                    <w:adjustRightInd w:val="0"/>
                  </w:pPr>
                  <w:r w:rsidRPr="00C557C0">
                    <w:t>40,0</w:t>
                  </w:r>
                </w:p>
                <w:p w14:paraId="1F314509" w14:textId="77777777" w:rsidR="00B836B6" w:rsidRPr="00C557C0" w:rsidRDefault="00B836B6" w:rsidP="000B6E0F">
                  <w:pPr>
                    <w:autoSpaceDE w:val="0"/>
                    <w:autoSpaceDN w:val="0"/>
                    <w:adjustRightInd w:val="0"/>
                  </w:pPr>
                </w:p>
              </w:tc>
              <w:tc>
                <w:tcPr>
                  <w:tcW w:w="2387" w:type="dxa"/>
                  <w:gridSpan w:val="2"/>
                  <w:vMerge/>
                  <w:vAlign w:val="center"/>
                </w:tcPr>
                <w:p w14:paraId="403222FE"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vAlign w:val="center"/>
                </w:tcPr>
                <w:p w14:paraId="5E753101"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50E5DF2F" w14:textId="77777777" w:rsidR="00B836B6" w:rsidRPr="00C557C0" w:rsidRDefault="00B836B6" w:rsidP="000B6E0F">
                  <w:pPr>
                    <w:autoSpaceDE w:val="0"/>
                    <w:autoSpaceDN w:val="0"/>
                    <w:adjustRightInd w:val="0"/>
                    <w:jc w:val="center"/>
                  </w:pPr>
                </w:p>
              </w:tc>
              <w:tc>
                <w:tcPr>
                  <w:tcW w:w="1732" w:type="dxa"/>
                  <w:vMerge/>
                </w:tcPr>
                <w:p w14:paraId="1DAFF687" w14:textId="77777777" w:rsidR="00B836B6" w:rsidRPr="00C557C0" w:rsidRDefault="00B836B6" w:rsidP="000B6E0F">
                  <w:pPr>
                    <w:autoSpaceDE w:val="0"/>
                    <w:autoSpaceDN w:val="0"/>
                    <w:adjustRightInd w:val="0"/>
                    <w:jc w:val="center"/>
                  </w:pPr>
                </w:p>
              </w:tc>
            </w:tr>
            <w:tr w:rsidR="00B836B6" w:rsidRPr="00C557C0" w14:paraId="15464241" w14:textId="77777777" w:rsidTr="00CA0106">
              <w:trPr>
                <w:cantSplit/>
                <w:trHeight w:val="470"/>
              </w:trPr>
              <w:tc>
                <w:tcPr>
                  <w:tcW w:w="389" w:type="dxa"/>
                  <w:vMerge/>
                  <w:tcBorders>
                    <w:top w:val="nil"/>
                    <w:left w:val="single" w:sz="4" w:space="0" w:color="auto"/>
                    <w:bottom w:val="nil"/>
                    <w:right w:val="single" w:sz="4" w:space="0" w:color="auto"/>
                  </w:tcBorders>
                </w:tcPr>
                <w:p w14:paraId="1C620E48" w14:textId="77777777" w:rsidR="00B836B6" w:rsidRPr="00C557C0" w:rsidRDefault="00B836B6" w:rsidP="000B6E0F">
                  <w:pPr>
                    <w:autoSpaceDE w:val="0"/>
                    <w:autoSpaceDN w:val="0"/>
                    <w:adjustRightInd w:val="0"/>
                    <w:jc w:val="center"/>
                    <w:rPr>
                      <w:b/>
                    </w:rPr>
                  </w:pPr>
                </w:p>
              </w:tc>
              <w:tc>
                <w:tcPr>
                  <w:tcW w:w="1982" w:type="dxa"/>
                  <w:gridSpan w:val="2"/>
                  <w:vMerge/>
                  <w:tcBorders>
                    <w:top w:val="nil"/>
                    <w:left w:val="single" w:sz="4" w:space="0" w:color="auto"/>
                    <w:bottom w:val="nil"/>
                    <w:right w:val="single" w:sz="4" w:space="0" w:color="auto"/>
                  </w:tcBorders>
                </w:tcPr>
                <w:p w14:paraId="78CAAAB6"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1203EEB2" w14:textId="77777777" w:rsidR="00B836B6" w:rsidRPr="00C557C0" w:rsidRDefault="00B836B6" w:rsidP="000B6E0F">
                  <w:pPr>
                    <w:autoSpaceDE w:val="0"/>
                    <w:autoSpaceDN w:val="0"/>
                    <w:adjustRightInd w:val="0"/>
                    <w:rPr>
                      <w:i/>
                    </w:rPr>
                  </w:pPr>
                </w:p>
              </w:tc>
              <w:tc>
                <w:tcPr>
                  <w:tcW w:w="1411" w:type="dxa"/>
                  <w:gridSpan w:val="2"/>
                  <w:shd w:val="clear" w:color="auto" w:fill="auto"/>
                </w:tcPr>
                <w:p w14:paraId="3BE8EFC4" w14:textId="77777777" w:rsidR="00B836B6" w:rsidRPr="00C557C0" w:rsidRDefault="00B836B6" w:rsidP="000B6E0F">
                  <w:pPr>
                    <w:autoSpaceDE w:val="0"/>
                    <w:autoSpaceDN w:val="0"/>
                    <w:adjustRightInd w:val="0"/>
                    <w:rPr>
                      <w:sz w:val="18"/>
                      <w:szCs w:val="18"/>
                    </w:rPr>
                  </w:pPr>
                  <w:r w:rsidRPr="00C557C0">
                    <w:rPr>
                      <w:sz w:val="18"/>
                      <w:szCs w:val="18"/>
                    </w:rPr>
                    <w:t>якості, %</w:t>
                  </w:r>
                </w:p>
              </w:tc>
              <w:tc>
                <w:tcPr>
                  <w:tcW w:w="1302" w:type="dxa"/>
                  <w:shd w:val="clear" w:color="auto" w:fill="auto"/>
                </w:tcPr>
                <w:p w14:paraId="72430885" w14:textId="77777777" w:rsidR="00B836B6" w:rsidRPr="00C557C0" w:rsidRDefault="00B836B6" w:rsidP="000B6E0F">
                  <w:pPr>
                    <w:autoSpaceDE w:val="0"/>
                    <w:autoSpaceDN w:val="0"/>
                    <w:adjustRightInd w:val="0"/>
                  </w:pPr>
                  <w:r w:rsidRPr="00C557C0">
                    <w:t>100</w:t>
                  </w:r>
                </w:p>
              </w:tc>
              <w:tc>
                <w:tcPr>
                  <w:tcW w:w="2387" w:type="dxa"/>
                  <w:gridSpan w:val="2"/>
                  <w:vMerge/>
                  <w:vAlign w:val="center"/>
                </w:tcPr>
                <w:p w14:paraId="10AAB9C0"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tcPr>
                <w:p w14:paraId="00A4AFBA"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48F63628" w14:textId="77777777" w:rsidR="00B836B6" w:rsidRPr="00C557C0" w:rsidRDefault="00B836B6" w:rsidP="000B6E0F">
                  <w:pPr>
                    <w:autoSpaceDE w:val="0"/>
                    <w:autoSpaceDN w:val="0"/>
                    <w:adjustRightInd w:val="0"/>
                    <w:jc w:val="center"/>
                  </w:pPr>
                </w:p>
              </w:tc>
              <w:tc>
                <w:tcPr>
                  <w:tcW w:w="1732" w:type="dxa"/>
                  <w:vMerge/>
                </w:tcPr>
                <w:p w14:paraId="2888703B" w14:textId="77777777" w:rsidR="00B836B6" w:rsidRPr="00C557C0" w:rsidRDefault="00B836B6" w:rsidP="000B6E0F">
                  <w:pPr>
                    <w:autoSpaceDE w:val="0"/>
                    <w:autoSpaceDN w:val="0"/>
                    <w:adjustRightInd w:val="0"/>
                    <w:jc w:val="center"/>
                  </w:pPr>
                </w:p>
              </w:tc>
            </w:tr>
            <w:tr w:rsidR="00B836B6" w:rsidRPr="00C557C0" w14:paraId="59D34C0F" w14:textId="77777777" w:rsidTr="00CA0106">
              <w:trPr>
                <w:cantSplit/>
                <w:trHeight w:val="369"/>
              </w:trPr>
              <w:tc>
                <w:tcPr>
                  <w:tcW w:w="389" w:type="dxa"/>
                  <w:vMerge w:val="restart"/>
                  <w:tcBorders>
                    <w:top w:val="nil"/>
                    <w:left w:val="single" w:sz="4" w:space="0" w:color="auto"/>
                    <w:right w:val="single" w:sz="4" w:space="0" w:color="auto"/>
                  </w:tcBorders>
                </w:tcPr>
                <w:p w14:paraId="436881A4" w14:textId="77777777" w:rsidR="00B836B6" w:rsidRPr="00C557C0" w:rsidRDefault="00B836B6" w:rsidP="000B6E0F">
                  <w:pPr>
                    <w:autoSpaceDE w:val="0"/>
                    <w:autoSpaceDN w:val="0"/>
                    <w:adjustRightInd w:val="0"/>
                    <w:jc w:val="center"/>
                    <w:rPr>
                      <w:b/>
                    </w:rPr>
                  </w:pPr>
                </w:p>
              </w:tc>
              <w:tc>
                <w:tcPr>
                  <w:tcW w:w="1982" w:type="dxa"/>
                  <w:gridSpan w:val="2"/>
                  <w:vMerge w:val="restart"/>
                  <w:tcBorders>
                    <w:top w:val="nil"/>
                    <w:left w:val="single" w:sz="4" w:space="0" w:color="auto"/>
                    <w:right w:val="single" w:sz="4" w:space="0" w:color="auto"/>
                  </w:tcBorders>
                </w:tcPr>
                <w:p w14:paraId="1B425C1A" w14:textId="77777777" w:rsidR="00B836B6" w:rsidRPr="00C557C0" w:rsidRDefault="00B836B6" w:rsidP="000B6E0F">
                  <w:pPr>
                    <w:autoSpaceDE w:val="0"/>
                    <w:autoSpaceDN w:val="0"/>
                    <w:adjustRightInd w:val="0"/>
                    <w:rPr>
                      <w:i/>
                    </w:rPr>
                  </w:pPr>
                </w:p>
              </w:tc>
              <w:tc>
                <w:tcPr>
                  <w:tcW w:w="2699" w:type="dxa"/>
                  <w:gridSpan w:val="2"/>
                  <w:vMerge w:val="restart"/>
                  <w:tcBorders>
                    <w:left w:val="single" w:sz="4" w:space="0" w:color="auto"/>
                  </w:tcBorders>
                </w:tcPr>
                <w:p w14:paraId="5BD41E05" w14:textId="77777777" w:rsidR="00B836B6" w:rsidRPr="00C557C0" w:rsidRDefault="00B836B6" w:rsidP="000B6E0F">
                  <w:pPr>
                    <w:autoSpaceDE w:val="0"/>
                    <w:autoSpaceDN w:val="0"/>
                    <w:adjustRightInd w:val="0"/>
                    <w:rPr>
                      <w:i/>
                    </w:rPr>
                  </w:pPr>
                  <w:r w:rsidRPr="00C557C0">
                    <w:rPr>
                      <w:i/>
                    </w:rPr>
                    <w:t>Захід 4</w:t>
                  </w:r>
                </w:p>
                <w:p w14:paraId="73909814" w14:textId="77777777" w:rsidR="00B836B6" w:rsidRPr="00C557C0" w:rsidRDefault="00B836B6" w:rsidP="000B6E0F">
                  <w:pPr>
                    <w:autoSpaceDE w:val="0"/>
                    <w:autoSpaceDN w:val="0"/>
                    <w:adjustRightInd w:val="0"/>
                  </w:pPr>
                  <w:r w:rsidRPr="00C557C0">
                    <w:t xml:space="preserve">Капітальний ремонт (модернізація) бактерицидних установок водозабору  «Балка Глибока»  у селищі Розділ </w:t>
                  </w:r>
                  <w:proofErr w:type="spellStart"/>
                  <w:r w:rsidRPr="00C557C0">
                    <w:t>Стрийського</w:t>
                  </w:r>
                  <w:proofErr w:type="spellEnd"/>
                  <w:r w:rsidRPr="00C557C0">
                    <w:t xml:space="preserve"> району Львівської області</w:t>
                  </w:r>
                </w:p>
                <w:p w14:paraId="0D27378C" w14:textId="77777777" w:rsidR="00B836B6" w:rsidRPr="00C557C0" w:rsidRDefault="00B836B6" w:rsidP="000B6E0F">
                  <w:pPr>
                    <w:autoSpaceDE w:val="0"/>
                    <w:autoSpaceDN w:val="0"/>
                    <w:adjustRightInd w:val="0"/>
                    <w:rPr>
                      <w:i/>
                    </w:rPr>
                  </w:pPr>
                </w:p>
              </w:tc>
              <w:tc>
                <w:tcPr>
                  <w:tcW w:w="1411" w:type="dxa"/>
                  <w:gridSpan w:val="2"/>
                  <w:shd w:val="clear" w:color="auto" w:fill="auto"/>
                </w:tcPr>
                <w:p w14:paraId="348AA823" w14:textId="77777777" w:rsidR="00B836B6" w:rsidRPr="00C557C0" w:rsidRDefault="00B836B6" w:rsidP="000B6E0F">
                  <w:pPr>
                    <w:autoSpaceDE w:val="0"/>
                    <w:autoSpaceDN w:val="0"/>
                    <w:adjustRightInd w:val="0"/>
                    <w:rPr>
                      <w:sz w:val="18"/>
                      <w:szCs w:val="18"/>
                    </w:rPr>
                  </w:pPr>
                  <w:r w:rsidRPr="00C557C0">
                    <w:rPr>
                      <w:sz w:val="18"/>
                      <w:szCs w:val="18"/>
                    </w:rPr>
                    <w:t>Затрат,</w:t>
                  </w:r>
                </w:p>
                <w:p w14:paraId="46611BFC" w14:textId="77777777" w:rsidR="00B836B6" w:rsidRPr="00C557C0" w:rsidRDefault="00B836B6" w:rsidP="000B6E0F">
                  <w:pPr>
                    <w:autoSpaceDE w:val="0"/>
                    <w:autoSpaceDN w:val="0"/>
                    <w:adjustRightInd w:val="0"/>
                    <w:rPr>
                      <w:sz w:val="18"/>
                      <w:szCs w:val="18"/>
                    </w:rPr>
                  </w:pPr>
                  <w:r w:rsidRPr="00C557C0">
                    <w:rPr>
                      <w:sz w:val="18"/>
                      <w:szCs w:val="18"/>
                    </w:rPr>
                    <w:t>Обсяг видатків на виготовлення ПКД</w:t>
                  </w:r>
                </w:p>
              </w:tc>
              <w:tc>
                <w:tcPr>
                  <w:tcW w:w="1302" w:type="dxa"/>
                  <w:shd w:val="clear" w:color="auto" w:fill="auto"/>
                </w:tcPr>
                <w:p w14:paraId="167B6126" w14:textId="77777777" w:rsidR="00B836B6" w:rsidRPr="00C557C0" w:rsidRDefault="00B836B6" w:rsidP="000B6E0F">
                  <w:pPr>
                    <w:autoSpaceDE w:val="0"/>
                    <w:autoSpaceDN w:val="0"/>
                    <w:adjustRightInd w:val="0"/>
                  </w:pPr>
                  <w:r w:rsidRPr="00C557C0">
                    <w:t>70,0</w:t>
                  </w:r>
                </w:p>
              </w:tc>
              <w:tc>
                <w:tcPr>
                  <w:tcW w:w="2387" w:type="dxa"/>
                  <w:gridSpan w:val="2"/>
                  <w:vMerge w:val="restart"/>
                  <w:vAlign w:val="center"/>
                </w:tcPr>
                <w:p w14:paraId="164AB70A" w14:textId="77777777" w:rsidR="00B836B6" w:rsidRPr="00C557C0" w:rsidRDefault="00B836B6" w:rsidP="000B6E0F">
                  <w:pPr>
                    <w:autoSpaceDE w:val="0"/>
                    <w:autoSpaceDN w:val="0"/>
                    <w:adjustRightInd w:val="0"/>
                  </w:pPr>
                  <w:r w:rsidRPr="00C557C0">
                    <w:t>Управління житлово-комунального господарства</w:t>
                  </w:r>
                </w:p>
                <w:p w14:paraId="4B5CB201" w14:textId="77777777" w:rsidR="00B836B6" w:rsidRPr="00C557C0" w:rsidRDefault="00B836B6" w:rsidP="000B6E0F">
                  <w:pPr>
                    <w:autoSpaceDE w:val="0"/>
                    <w:autoSpaceDN w:val="0"/>
                    <w:adjustRightInd w:val="0"/>
                    <w:rPr>
                      <w:sz w:val="20"/>
                      <w:szCs w:val="20"/>
                    </w:rPr>
                  </w:pPr>
                  <w:r w:rsidRPr="00C557C0">
                    <w:t>КП «Розділ»</w:t>
                  </w:r>
                </w:p>
              </w:tc>
              <w:tc>
                <w:tcPr>
                  <w:tcW w:w="2105" w:type="dxa"/>
                  <w:vMerge w:val="restart"/>
                  <w:shd w:val="clear" w:color="auto" w:fill="auto"/>
                </w:tcPr>
                <w:p w14:paraId="3E25B31F" w14:textId="77777777" w:rsidR="00B836B6" w:rsidRPr="00C557C0" w:rsidRDefault="00B836B6" w:rsidP="000B6E0F">
                  <w:pPr>
                    <w:autoSpaceDE w:val="0"/>
                    <w:autoSpaceDN w:val="0"/>
                    <w:adjustRightInd w:val="0"/>
                  </w:pPr>
                  <w:r w:rsidRPr="00C557C0">
                    <w:t>Міський бюджет</w:t>
                  </w:r>
                </w:p>
                <w:p w14:paraId="47556F2C" w14:textId="77777777" w:rsidR="00B836B6" w:rsidRPr="00C557C0" w:rsidRDefault="00B836B6" w:rsidP="000B6E0F">
                  <w:pPr>
                    <w:autoSpaceDE w:val="0"/>
                    <w:autoSpaceDN w:val="0"/>
                    <w:adjustRightInd w:val="0"/>
                    <w:jc w:val="center"/>
                  </w:pPr>
                </w:p>
              </w:tc>
              <w:tc>
                <w:tcPr>
                  <w:tcW w:w="1581" w:type="dxa"/>
                  <w:vMerge w:val="restart"/>
                  <w:shd w:val="clear" w:color="auto" w:fill="auto"/>
                  <w:vAlign w:val="center"/>
                </w:tcPr>
                <w:p w14:paraId="3396CCB1" w14:textId="77777777" w:rsidR="00B836B6" w:rsidRPr="00C557C0" w:rsidRDefault="00B836B6" w:rsidP="000B6E0F">
                  <w:pPr>
                    <w:autoSpaceDE w:val="0"/>
                    <w:autoSpaceDN w:val="0"/>
                    <w:adjustRightInd w:val="0"/>
                    <w:jc w:val="center"/>
                  </w:pPr>
                  <w:r w:rsidRPr="00C557C0">
                    <w:t>70,0</w:t>
                  </w:r>
                </w:p>
              </w:tc>
              <w:tc>
                <w:tcPr>
                  <w:tcW w:w="1732" w:type="dxa"/>
                  <w:vMerge/>
                </w:tcPr>
                <w:p w14:paraId="3B3776BF" w14:textId="77777777" w:rsidR="00B836B6" w:rsidRPr="00C557C0" w:rsidRDefault="00B836B6" w:rsidP="000B6E0F">
                  <w:pPr>
                    <w:autoSpaceDE w:val="0"/>
                    <w:autoSpaceDN w:val="0"/>
                    <w:adjustRightInd w:val="0"/>
                    <w:jc w:val="center"/>
                  </w:pPr>
                </w:p>
              </w:tc>
            </w:tr>
            <w:tr w:rsidR="00B836B6" w:rsidRPr="00C557C0" w14:paraId="3AC011DE" w14:textId="77777777" w:rsidTr="00CA0106">
              <w:trPr>
                <w:cantSplit/>
                <w:trHeight w:val="384"/>
              </w:trPr>
              <w:tc>
                <w:tcPr>
                  <w:tcW w:w="389" w:type="dxa"/>
                  <w:vMerge/>
                  <w:tcBorders>
                    <w:left w:val="single" w:sz="4" w:space="0" w:color="auto"/>
                    <w:right w:val="single" w:sz="4" w:space="0" w:color="auto"/>
                  </w:tcBorders>
                </w:tcPr>
                <w:p w14:paraId="1A19D104" w14:textId="77777777" w:rsidR="00B836B6" w:rsidRPr="00C557C0" w:rsidRDefault="00B836B6" w:rsidP="000B6E0F">
                  <w:pPr>
                    <w:autoSpaceDE w:val="0"/>
                    <w:autoSpaceDN w:val="0"/>
                    <w:adjustRightInd w:val="0"/>
                    <w:jc w:val="center"/>
                    <w:rPr>
                      <w:b/>
                    </w:rPr>
                  </w:pPr>
                </w:p>
              </w:tc>
              <w:tc>
                <w:tcPr>
                  <w:tcW w:w="1982" w:type="dxa"/>
                  <w:gridSpan w:val="2"/>
                  <w:vMerge/>
                  <w:tcBorders>
                    <w:left w:val="single" w:sz="4" w:space="0" w:color="auto"/>
                    <w:right w:val="single" w:sz="4" w:space="0" w:color="auto"/>
                  </w:tcBorders>
                </w:tcPr>
                <w:p w14:paraId="6B7439B4"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64D69185" w14:textId="77777777" w:rsidR="00B836B6" w:rsidRPr="00C557C0" w:rsidRDefault="00B836B6" w:rsidP="000B6E0F">
                  <w:pPr>
                    <w:autoSpaceDE w:val="0"/>
                    <w:autoSpaceDN w:val="0"/>
                    <w:adjustRightInd w:val="0"/>
                    <w:rPr>
                      <w:i/>
                    </w:rPr>
                  </w:pPr>
                </w:p>
              </w:tc>
              <w:tc>
                <w:tcPr>
                  <w:tcW w:w="1411" w:type="dxa"/>
                  <w:gridSpan w:val="2"/>
                  <w:shd w:val="clear" w:color="auto" w:fill="auto"/>
                </w:tcPr>
                <w:p w14:paraId="16998126" w14:textId="77777777" w:rsidR="00B836B6" w:rsidRPr="00C557C0" w:rsidRDefault="00B836B6" w:rsidP="000B6E0F">
                  <w:pPr>
                    <w:autoSpaceDE w:val="0"/>
                    <w:autoSpaceDN w:val="0"/>
                    <w:adjustRightInd w:val="0"/>
                    <w:rPr>
                      <w:sz w:val="18"/>
                      <w:szCs w:val="18"/>
                    </w:rPr>
                  </w:pPr>
                  <w:r w:rsidRPr="00C557C0">
                    <w:rPr>
                      <w:sz w:val="18"/>
                      <w:szCs w:val="18"/>
                    </w:rPr>
                    <w:t>продукту, документація</w:t>
                  </w:r>
                </w:p>
              </w:tc>
              <w:tc>
                <w:tcPr>
                  <w:tcW w:w="1302" w:type="dxa"/>
                  <w:shd w:val="clear" w:color="auto" w:fill="auto"/>
                </w:tcPr>
                <w:p w14:paraId="19FC3C83" w14:textId="77777777" w:rsidR="00B836B6" w:rsidRPr="00C557C0" w:rsidRDefault="00B836B6" w:rsidP="000B6E0F">
                  <w:pPr>
                    <w:autoSpaceDE w:val="0"/>
                    <w:autoSpaceDN w:val="0"/>
                    <w:adjustRightInd w:val="0"/>
                  </w:pPr>
                  <w:r w:rsidRPr="00C557C0">
                    <w:t>1</w:t>
                  </w:r>
                </w:p>
              </w:tc>
              <w:tc>
                <w:tcPr>
                  <w:tcW w:w="2387" w:type="dxa"/>
                  <w:gridSpan w:val="2"/>
                  <w:vMerge/>
                  <w:vAlign w:val="center"/>
                </w:tcPr>
                <w:p w14:paraId="7CAA3FC8" w14:textId="77777777" w:rsidR="00B836B6" w:rsidRPr="00C557C0" w:rsidRDefault="00B836B6" w:rsidP="000B6E0F">
                  <w:pPr>
                    <w:autoSpaceDE w:val="0"/>
                    <w:autoSpaceDN w:val="0"/>
                    <w:adjustRightInd w:val="0"/>
                  </w:pPr>
                </w:p>
              </w:tc>
              <w:tc>
                <w:tcPr>
                  <w:tcW w:w="2105" w:type="dxa"/>
                  <w:vMerge/>
                  <w:shd w:val="clear" w:color="auto" w:fill="auto"/>
                </w:tcPr>
                <w:p w14:paraId="2A5DE5D3" w14:textId="77777777" w:rsidR="00B836B6" w:rsidRPr="00C557C0" w:rsidRDefault="00B836B6" w:rsidP="000B6E0F">
                  <w:pPr>
                    <w:autoSpaceDE w:val="0"/>
                    <w:autoSpaceDN w:val="0"/>
                    <w:adjustRightInd w:val="0"/>
                  </w:pPr>
                </w:p>
              </w:tc>
              <w:tc>
                <w:tcPr>
                  <w:tcW w:w="1581" w:type="dxa"/>
                  <w:vMerge/>
                  <w:shd w:val="clear" w:color="auto" w:fill="auto"/>
                  <w:vAlign w:val="center"/>
                </w:tcPr>
                <w:p w14:paraId="6F46A764" w14:textId="77777777" w:rsidR="00B836B6" w:rsidRPr="00C557C0" w:rsidRDefault="00B836B6" w:rsidP="000B6E0F">
                  <w:pPr>
                    <w:autoSpaceDE w:val="0"/>
                    <w:autoSpaceDN w:val="0"/>
                    <w:adjustRightInd w:val="0"/>
                    <w:jc w:val="center"/>
                  </w:pPr>
                </w:p>
              </w:tc>
              <w:tc>
                <w:tcPr>
                  <w:tcW w:w="1732" w:type="dxa"/>
                  <w:vMerge/>
                </w:tcPr>
                <w:p w14:paraId="04909C12" w14:textId="77777777" w:rsidR="00B836B6" w:rsidRPr="00C557C0" w:rsidRDefault="00B836B6" w:rsidP="000B6E0F">
                  <w:pPr>
                    <w:autoSpaceDE w:val="0"/>
                    <w:autoSpaceDN w:val="0"/>
                    <w:adjustRightInd w:val="0"/>
                    <w:jc w:val="center"/>
                  </w:pPr>
                </w:p>
              </w:tc>
            </w:tr>
            <w:tr w:rsidR="00B836B6" w:rsidRPr="00C557C0" w14:paraId="0FDA11AA" w14:textId="77777777" w:rsidTr="00CA0106">
              <w:trPr>
                <w:cantSplit/>
                <w:trHeight w:val="353"/>
              </w:trPr>
              <w:tc>
                <w:tcPr>
                  <w:tcW w:w="389" w:type="dxa"/>
                  <w:vMerge/>
                  <w:tcBorders>
                    <w:left w:val="single" w:sz="4" w:space="0" w:color="auto"/>
                    <w:right w:val="single" w:sz="4" w:space="0" w:color="auto"/>
                  </w:tcBorders>
                </w:tcPr>
                <w:p w14:paraId="757A3561" w14:textId="77777777" w:rsidR="00B836B6" w:rsidRPr="00C557C0" w:rsidRDefault="00B836B6" w:rsidP="000B6E0F">
                  <w:pPr>
                    <w:autoSpaceDE w:val="0"/>
                    <w:autoSpaceDN w:val="0"/>
                    <w:adjustRightInd w:val="0"/>
                    <w:jc w:val="center"/>
                    <w:rPr>
                      <w:b/>
                    </w:rPr>
                  </w:pPr>
                </w:p>
              </w:tc>
              <w:tc>
                <w:tcPr>
                  <w:tcW w:w="1982" w:type="dxa"/>
                  <w:gridSpan w:val="2"/>
                  <w:vMerge/>
                  <w:tcBorders>
                    <w:left w:val="single" w:sz="4" w:space="0" w:color="auto"/>
                    <w:right w:val="single" w:sz="4" w:space="0" w:color="auto"/>
                  </w:tcBorders>
                </w:tcPr>
                <w:p w14:paraId="6C5ED23B"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0CB4155A" w14:textId="77777777" w:rsidR="00B836B6" w:rsidRPr="00C557C0" w:rsidRDefault="00B836B6" w:rsidP="000B6E0F">
                  <w:pPr>
                    <w:autoSpaceDE w:val="0"/>
                    <w:autoSpaceDN w:val="0"/>
                    <w:adjustRightInd w:val="0"/>
                    <w:rPr>
                      <w:i/>
                    </w:rPr>
                  </w:pPr>
                </w:p>
              </w:tc>
              <w:tc>
                <w:tcPr>
                  <w:tcW w:w="1411" w:type="dxa"/>
                  <w:gridSpan w:val="2"/>
                  <w:shd w:val="clear" w:color="auto" w:fill="auto"/>
                </w:tcPr>
                <w:p w14:paraId="73A3D12B" w14:textId="77777777" w:rsidR="00B836B6" w:rsidRPr="00C557C0" w:rsidRDefault="00B836B6" w:rsidP="000B6E0F">
                  <w:pPr>
                    <w:autoSpaceDE w:val="0"/>
                    <w:autoSpaceDN w:val="0"/>
                    <w:adjustRightInd w:val="0"/>
                    <w:rPr>
                      <w:sz w:val="18"/>
                      <w:szCs w:val="18"/>
                    </w:rPr>
                  </w:pPr>
                  <w:r w:rsidRPr="00C557C0">
                    <w:rPr>
                      <w:sz w:val="18"/>
                      <w:szCs w:val="18"/>
                    </w:rPr>
                    <w:t>ефективності,</w:t>
                  </w:r>
                </w:p>
                <w:p w14:paraId="6E9C56A7"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/док.</w:t>
                  </w:r>
                </w:p>
              </w:tc>
              <w:tc>
                <w:tcPr>
                  <w:tcW w:w="1302" w:type="dxa"/>
                  <w:shd w:val="clear" w:color="auto" w:fill="auto"/>
                </w:tcPr>
                <w:p w14:paraId="7EB5446B" w14:textId="77777777" w:rsidR="00B836B6" w:rsidRPr="00C557C0" w:rsidRDefault="00B836B6" w:rsidP="000B6E0F">
                  <w:pPr>
                    <w:autoSpaceDE w:val="0"/>
                    <w:autoSpaceDN w:val="0"/>
                    <w:adjustRightInd w:val="0"/>
                  </w:pPr>
                  <w:r w:rsidRPr="00C557C0">
                    <w:t>70,0</w:t>
                  </w:r>
                </w:p>
              </w:tc>
              <w:tc>
                <w:tcPr>
                  <w:tcW w:w="2387" w:type="dxa"/>
                  <w:gridSpan w:val="2"/>
                  <w:vMerge/>
                  <w:vAlign w:val="center"/>
                </w:tcPr>
                <w:p w14:paraId="0B0EB18A" w14:textId="77777777" w:rsidR="00B836B6" w:rsidRPr="00C557C0" w:rsidRDefault="00B836B6" w:rsidP="000B6E0F">
                  <w:pPr>
                    <w:autoSpaceDE w:val="0"/>
                    <w:autoSpaceDN w:val="0"/>
                    <w:adjustRightInd w:val="0"/>
                  </w:pPr>
                </w:p>
              </w:tc>
              <w:tc>
                <w:tcPr>
                  <w:tcW w:w="2105" w:type="dxa"/>
                  <w:vMerge/>
                  <w:shd w:val="clear" w:color="auto" w:fill="auto"/>
                </w:tcPr>
                <w:p w14:paraId="4DBDA791" w14:textId="77777777" w:rsidR="00B836B6" w:rsidRPr="00C557C0" w:rsidRDefault="00B836B6" w:rsidP="000B6E0F">
                  <w:pPr>
                    <w:autoSpaceDE w:val="0"/>
                    <w:autoSpaceDN w:val="0"/>
                    <w:adjustRightInd w:val="0"/>
                  </w:pPr>
                </w:p>
              </w:tc>
              <w:tc>
                <w:tcPr>
                  <w:tcW w:w="1581" w:type="dxa"/>
                  <w:vMerge/>
                  <w:shd w:val="clear" w:color="auto" w:fill="auto"/>
                  <w:vAlign w:val="center"/>
                </w:tcPr>
                <w:p w14:paraId="7FD2347F" w14:textId="77777777" w:rsidR="00B836B6" w:rsidRPr="00C557C0" w:rsidRDefault="00B836B6" w:rsidP="000B6E0F">
                  <w:pPr>
                    <w:autoSpaceDE w:val="0"/>
                    <w:autoSpaceDN w:val="0"/>
                    <w:adjustRightInd w:val="0"/>
                    <w:jc w:val="center"/>
                  </w:pPr>
                </w:p>
              </w:tc>
              <w:tc>
                <w:tcPr>
                  <w:tcW w:w="1732" w:type="dxa"/>
                  <w:vMerge/>
                </w:tcPr>
                <w:p w14:paraId="3E34EFA3" w14:textId="77777777" w:rsidR="00B836B6" w:rsidRPr="00C557C0" w:rsidRDefault="00B836B6" w:rsidP="000B6E0F">
                  <w:pPr>
                    <w:autoSpaceDE w:val="0"/>
                    <w:autoSpaceDN w:val="0"/>
                    <w:adjustRightInd w:val="0"/>
                    <w:jc w:val="center"/>
                  </w:pPr>
                </w:p>
              </w:tc>
            </w:tr>
            <w:tr w:rsidR="00B836B6" w:rsidRPr="00C557C0" w14:paraId="37AC53E4" w14:textId="77777777" w:rsidTr="00CA0106">
              <w:trPr>
                <w:cantSplit/>
                <w:trHeight w:val="230"/>
              </w:trPr>
              <w:tc>
                <w:tcPr>
                  <w:tcW w:w="389" w:type="dxa"/>
                  <w:vMerge/>
                  <w:tcBorders>
                    <w:left w:val="single" w:sz="4" w:space="0" w:color="auto"/>
                    <w:bottom w:val="single" w:sz="4" w:space="0" w:color="auto"/>
                    <w:right w:val="single" w:sz="4" w:space="0" w:color="auto"/>
                  </w:tcBorders>
                </w:tcPr>
                <w:p w14:paraId="3BE46B3E" w14:textId="77777777" w:rsidR="00B836B6" w:rsidRPr="00C557C0" w:rsidRDefault="00B836B6" w:rsidP="000B6E0F">
                  <w:pPr>
                    <w:autoSpaceDE w:val="0"/>
                    <w:autoSpaceDN w:val="0"/>
                    <w:adjustRightInd w:val="0"/>
                    <w:jc w:val="center"/>
                    <w:rPr>
                      <w:b/>
                    </w:rPr>
                  </w:pPr>
                </w:p>
              </w:tc>
              <w:tc>
                <w:tcPr>
                  <w:tcW w:w="1982" w:type="dxa"/>
                  <w:gridSpan w:val="2"/>
                  <w:vMerge/>
                  <w:tcBorders>
                    <w:left w:val="single" w:sz="4" w:space="0" w:color="auto"/>
                    <w:bottom w:val="single" w:sz="4" w:space="0" w:color="auto"/>
                    <w:right w:val="single" w:sz="4" w:space="0" w:color="auto"/>
                  </w:tcBorders>
                </w:tcPr>
                <w:p w14:paraId="44F3041D" w14:textId="77777777" w:rsidR="00B836B6" w:rsidRPr="00C557C0" w:rsidRDefault="00B836B6" w:rsidP="000B6E0F">
                  <w:pPr>
                    <w:autoSpaceDE w:val="0"/>
                    <w:autoSpaceDN w:val="0"/>
                    <w:adjustRightInd w:val="0"/>
                    <w:rPr>
                      <w:i/>
                    </w:rPr>
                  </w:pPr>
                </w:p>
              </w:tc>
              <w:tc>
                <w:tcPr>
                  <w:tcW w:w="2699" w:type="dxa"/>
                  <w:gridSpan w:val="2"/>
                  <w:vMerge/>
                  <w:tcBorders>
                    <w:left w:val="single" w:sz="4" w:space="0" w:color="auto"/>
                  </w:tcBorders>
                </w:tcPr>
                <w:p w14:paraId="39F1972A" w14:textId="77777777" w:rsidR="00B836B6" w:rsidRPr="00C557C0" w:rsidRDefault="00B836B6" w:rsidP="000B6E0F">
                  <w:pPr>
                    <w:autoSpaceDE w:val="0"/>
                    <w:autoSpaceDN w:val="0"/>
                    <w:adjustRightInd w:val="0"/>
                    <w:rPr>
                      <w:i/>
                    </w:rPr>
                  </w:pPr>
                </w:p>
              </w:tc>
              <w:tc>
                <w:tcPr>
                  <w:tcW w:w="1411" w:type="dxa"/>
                  <w:gridSpan w:val="2"/>
                  <w:shd w:val="clear" w:color="auto" w:fill="auto"/>
                </w:tcPr>
                <w:p w14:paraId="0440FCCE" w14:textId="77777777" w:rsidR="00B836B6" w:rsidRPr="00C557C0" w:rsidRDefault="00B836B6" w:rsidP="000B6E0F">
                  <w:pPr>
                    <w:autoSpaceDE w:val="0"/>
                    <w:autoSpaceDN w:val="0"/>
                    <w:adjustRightInd w:val="0"/>
                    <w:rPr>
                      <w:sz w:val="18"/>
                      <w:szCs w:val="18"/>
                    </w:rPr>
                  </w:pPr>
                  <w:r w:rsidRPr="00C557C0">
                    <w:rPr>
                      <w:sz w:val="18"/>
                      <w:szCs w:val="18"/>
                    </w:rPr>
                    <w:t>якості, %</w:t>
                  </w:r>
                </w:p>
              </w:tc>
              <w:tc>
                <w:tcPr>
                  <w:tcW w:w="1302" w:type="dxa"/>
                  <w:shd w:val="clear" w:color="auto" w:fill="auto"/>
                </w:tcPr>
                <w:p w14:paraId="4C2F1672" w14:textId="77777777" w:rsidR="00B836B6" w:rsidRPr="00C557C0" w:rsidRDefault="00B836B6" w:rsidP="000B6E0F">
                  <w:pPr>
                    <w:autoSpaceDE w:val="0"/>
                    <w:autoSpaceDN w:val="0"/>
                    <w:adjustRightInd w:val="0"/>
                  </w:pPr>
                  <w:r w:rsidRPr="00C557C0">
                    <w:t>100</w:t>
                  </w:r>
                </w:p>
              </w:tc>
              <w:tc>
                <w:tcPr>
                  <w:tcW w:w="2387" w:type="dxa"/>
                  <w:gridSpan w:val="2"/>
                  <w:vMerge/>
                  <w:vAlign w:val="center"/>
                </w:tcPr>
                <w:p w14:paraId="457CE250" w14:textId="77777777" w:rsidR="00B836B6" w:rsidRPr="00C557C0" w:rsidRDefault="00B836B6" w:rsidP="000B6E0F">
                  <w:pPr>
                    <w:autoSpaceDE w:val="0"/>
                    <w:autoSpaceDN w:val="0"/>
                    <w:adjustRightInd w:val="0"/>
                  </w:pPr>
                </w:p>
              </w:tc>
              <w:tc>
                <w:tcPr>
                  <w:tcW w:w="2105" w:type="dxa"/>
                  <w:vMerge/>
                  <w:shd w:val="clear" w:color="auto" w:fill="auto"/>
                </w:tcPr>
                <w:p w14:paraId="6302FB2A" w14:textId="77777777" w:rsidR="00B836B6" w:rsidRPr="00C557C0" w:rsidRDefault="00B836B6" w:rsidP="000B6E0F">
                  <w:pPr>
                    <w:autoSpaceDE w:val="0"/>
                    <w:autoSpaceDN w:val="0"/>
                    <w:adjustRightInd w:val="0"/>
                  </w:pPr>
                </w:p>
              </w:tc>
              <w:tc>
                <w:tcPr>
                  <w:tcW w:w="1581" w:type="dxa"/>
                  <w:vMerge/>
                  <w:shd w:val="clear" w:color="auto" w:fill="auto"/>
                  <w:vAlign w:val="center"/>
                </w:tcPr>
                <w:p w14:paraId="046A6DE0" w14:textId="77777777" w:rsidR="00B836B6" w:rsidRPr="00C557C0" w:rsidRDefault="00B836B6" w:rsidP="000B6E0F">
                  <w:pPr>
                    <w:autoSpaceDE w:val="0"/>
                    <w:autoSpaceDN w:val="0"/>
                    <w:adjustRightInd w:val="0"/>
                    <w:jc w:val="center"/>
                  </w:pPr>
                </w:p>
              </w:tc>
              <w:tc>
                <w:tcPr>
                  <w:tcW w:w="1732" w:type="dxa"/>
                  <w:vMerge/>
                </w:tcPr>
                <w:p w14:paraId="0205E845" w14:textId="77777777" w:rsidR="00B836B6" w:rsidRPr="00C557C0" w:rsidRDefault="00B836B6" w:rsidP="000B6E0F">
                  <w:pPr>
                    <w:autoSpaceDE w:val="0"/>
                    <w:autoSpaceDN w:val="0"/>
                    <w:adjustRightInd w:val="0"/>
                    <w:jc w:val="center"/>
                  </w:pPr>
                </w:p>
              </w:tc>
            </w:tr>
          </w:tbl>
          <w:p w14:paraId="691B2DD7" w14:textId="77777777" w:rsidR="00B836B6" w:rsidRPr="00C557C0" w:rsidRDefault="00B836B6" w:rsidP="000B6E0F">
            <w:pPr>
              <w:autoSpaceDE w:val="0"/>
              <w:autoSpaceDN w:val="0"/>
              <w:adjustRightInd w:val="0"/>
              <w:jc w:val="center"/>
              <w:rPr>
                <w:b/>
              </w:rPr>
            </w:pPr>
          </w:p>
          <w:p w14:paraId="52BA840B" w14:textId="77777777" w:rsidR="00B836B6" w:rsidRPr="00C557C0" w:rsidRDefault="00B836B6" w:rsidP="000B6E0F">
            <w:pPr>
              <w:autoSpaceDE w:val="0"/>
              <w:autoSpaceDN w:val="0"/>
              <w:adjustRightInd w:val="0"/>
              <w:jc w:val="center"/>
              <w:rPr>
                <w:b/>
              </w:rPr>
            </w:pPr>
          </w:p>
          <w:p w14:paraId="58688C43" w14:textId="77777777" w:rsidR="00B836B6" w:rsidRPr="00C557C0" w:rsidRDefault="00B836B6" w:rsidP="000B6E0F">
            <w:pPr>
              <w:autoSpaceDE w:val="0"/>
              <w:autoSpaceDN w:val="0"/>
              <w:adjustRightInd w:val="0"/>
              <w:jc w:val="center"/>
              <w:rPr>
                <w:b/>
              </w:rPr>
            </w:pPr>
          </w:p>
          <w:p w14:paraId="3DD9C041" w14:textId="77777777" w:rsidR="00B836B6" w:rsidRPr="00C557C0" w:rsidRDefault="00B836B6" w:rsidP="000B6E0F">
            <w:pPr>
              <w:autoSpaceDE w:val="0"/>
              <w:autoSpaceDN w:val="0"/>
              <w:adjustRightInd w:val="0"/>
              <w:jc w:val="center"/>
              <w:rPr>
                <w:b/>
              </w:rPr>
            </w:pPr>
          </w:p>
          <w:p w14:paraId="65B15640" w14:textId="77777777" w:rsidR="00B836B6" w:rsidRPr="00C557C0" w:rsidRDefault="00B836B6" w:rsidP="000B6E0F">
            <w:pPr>
              <w:autoSpaceDE w:val="0"/>
              <w:autoSpaceDN w:val="0"/>
              <w:adjustRightInd w:val="0"/>
              <w:jc w:val="center"/>
              <w:rPr>
                <w:b/>
              </w:rPr>
            </w:pPr>
          </w:p>
          <w:p w14:paraId="5F46D0E1" w14:textId="77777777" w:rsidR="00B836B6" w:rsidRPr="00C557C0" w:rsidRDefault="00B836B6" w:rsidP="000B6E0F">
            <w:pPr>
              <w:autoSpaceDE w:val="0"/>
              <w:autoSpaceDN w:val="0"/>
              <w:adjustRightInd w:val="0"/>
              <w:jc w:val="center"/>
              <w:rPr>
                <w:b/>
              </w:rPr>
            </w:pPr>
          </w:p>
          <w:p w14:paraId="3AC83CB4" w14:textId="77777777" w:rsidR="00B836B6" w:rsidRPr="00C557C0" w:rsidRDefault="00B836B6" w:rsidP="000B6E0F">
            <w:pPr>
              <w:autoSpaceDE w:val="0"/>
              <w:autoSpaceDN w:val="0"/>
              <w:adjustRightInd w:val="0"/>
              <w:ind w:left="708"/>
              <w:jc w:val="center"/>
              <w:rPr>
                <w:b/>
              </w:rPr>
            </w:pPr>
            <w:r w:rsidRPr="00C557C0">
              <w:rPr>
                <w:b/>
              </w:rPr>
              <w:t>Ресурсне забезпечення міської (бюджетної) цільової програми</w:t>
            </w:r>
          </w:p>
          <w:p w14:paraId="2ECD8D9F" w14:textId="77777777" w:rsidR="00B836B6" w:rsidRPr="00C557C0" w:rsidRDefault="00B836B6" w:rsidP="000B6E0F">
            <w:pPr>
              <w:autoSpaceDE w:val="0"/>
              <w:autoSpaceDN w:val="0"/>
              <w:adjustRightInd w:val="0"/>
              <w:ind w:left="708"/>
              <w:jc w:val="center"/>
              <w:rPr>
                <w:b/>
              </w:rPr>
            </w:pPr>
            <w:r w:rsidRPr="00C557C0">
              <w:rPr>
                <w:b/>
              </w:rPr>
              <w:t>розвитку житлово-комунального господарства</w:t>
            </w:r>
          </w:p>
          <w:p w14:paraId="1EBEEA80" w14:textId="77777777" w:rsidR="00B836B6" w:rsidRPr="00C557C0" w:rsidRDefault="00B836B6" w:rsidP="000B6E0F">
            <w:pPr>
              <w:autoSpaceDE w:val="0"/>
              <w:autoSpaceDN w:val="0"/>
              <w:adjustRightInd w:val="0"/>
              <w:ind w:left="708"/>
              <w:jc w:val="center"/>
              <w:rPr>
                <w:b/>
              </w:rPr>
            </w:pPr>
            <w:r w:rsidRPr="00C557C0">
              <w:rPr>
                <w:b/>
              </w:rPr>
              <w:t xml:space="preserve">на 2024-2026 роки </w:t>
            </w:r>
          </w:p>
          <w:p w14:paraId="1D36ECE5" w14:textId="77777777" w:rsidR="00B836B6" w:rsidRPr="00C557C0" w:rsidRDefault="00B836B6" w:rsidP="000B6E0F">
            <w:pPr>
              <w:autoSpaceDE w:val="0"/>
              <w:autoSpaceDN w:val="0"/>
              <w:adjustRightInd w:val="0"/>
              <w:ind w:left="12744" w:firstLine="708"/>
            </w:pPr>
            <w:r w:rsidRPr="00C557C0">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B836B6" w:rsidRPr="00C557C0" w14:paraId="7EF1BE09" w14:textId="77777777" w:rsidTr="00CA0106">
              <w:trPr>
                <w:cantSplit/>
                <w:trHeight w:val="765"/>
              </w:trPr>
              <w:tc>
                <w:tcPr>
                  <w:tcW w:w="5910" w:type="dxa"/>
                  <w:vAlign w:val="center"/>
                </w:tcPr>
                <w:p w14:paraId="5F2AD01A" w14:textId="77777777" w:rsidR="00B836B6" w:rsidRPr="00C557C0" w:rsidRDefault="00B836B6" w:rsidP="0088672C">
                  <w:pPr>
                    <w:framePr w:hSpace="180" w:wrap="around" w:vAnchor="text" w:hAnchor="text" w:xAlign="center" w:y="1"/>
                    <w:autoSpaceDE w:val="0"/>
                    <w:autoSpaceDN w:val="0"/>
                    <w:adjustRightInd w:val="0"/>
                    <w:suppressOverlap/>
                    <w:jc w:val="center"/>
                    <w:rPr>
                      <w:b/>
                    </w:rPr>
                  </w:pPr>
                  <w:r w:rsidRPr="00C557C0">
                    <w:rPr>
                      <w:b/>
                    </w:rPr>
                    <w:t>Обсяг коштів, які пропонується залучити на виконання програми</w:t>
                  </w:r>
                </w:p>
              </w:tc>
              <w:tc>
                <w:tcPr>
                  <w:tcW w:w="1837" w:type="dxa"/>
                  <w:tcBorders>
                    <w:bottom w:val="single" w:sz="4" w:space="0" w:color="auto"/>
                  </w:tcBorders>
                  <w:vAlign w:val="center"/>
                </w:tcPr>
                <w:p w14:paraId="087E5728" w14:textId="77777777" w:rsidR="00B836B6" w:rsidRPr="00C557C0" w:rsidRDefault="00B836B6" w:rsidP="0088672C">
                  <w:pPr>
                    <w:framePr w:hSpace="180" w:wrap="around" w:vAnchor="text" w:hAnchor="text" w:xAlign="center" w:y="1"/>
                    <w:autoSpaceDE w:val="0"/>
                    <w:autoSpaceDN w:val="0"/>
                    <w:adjustRightInd w:val="0"/>
                    <w:spacing w:line="192" w:lineRule="auto"/>
                    <w:suppressOverlap/>
                    <w:jc w:val="center"/>
                    <w:rPr>
                      <w:b/>
                    </w:rPr>
                  </w:pPr>
                  <w:r w:rsidRPr="00C557C0">
                    <w:rPr>
                      <w:b/>
                    </w:rPr>
                    <w:t>2024 рік</w:t>
                  </w:r>
                </w:p>
              </w:tc>
              <w:tc>
                <w:tcPr>
                  <w:tcW w:w="1865" w:type="dxa"/>
                  <w:vAlign w:val="center"/>
                </w:tcPr>
                <w:p w14:paraId="71E2479C" w14:textId="77777777" w:rsidR="00B836B6" w:rsidRPr="00C557C0" w:rsidRDefault="00B836B6" w:rsidP="0088672C">
                  <w:pPr>
                    <w:framePr w:hSpace="180" w:wrap="around" w:vAnchor="text" w:hAnchor="text" w:xAlign="center" w:y="1"/>
                    <w:autoSpaceDE w:val="0"/>
                    <w:autoSpaceDN w:val="0"/>
                    <w:adjustRightInd w:val="0"/>
                    <w:spacing w:line="192" w:lineRule="auto"/>
                    <w:suppressOverlap/>
                    <w:jc w:val="center"/>
                    <w:rPr>
                      <w:b/>
                    </w:rPr>
                  </w:pPr>
                  <w:r w:rsidRPr="00C557C0">
                    <w:rPr>
                      <w:b/>
                    </w:rPr>
                    <w:t>2025 рік</w:t>
                  </w:r>
                </w:p>
              </w:tc>
              <w:tc>
                <w:tcPr>
                  <w:tcW w:w="1865" w:type="dxa"/>
                  <w:vAlign w:val="center"/>
                </w:tcPr>
                <w:p w14:paraId="10E220B7" w14:textId="77777777" w:rsidR="00B836B6" w:rsidRPr="00C557C0" w:rsidRDefault="00B836B6" w:rsidP="0088672C">
                  <w:pPr>
                    <w:framePr w:hSpace="180" w:wrap="around" w:vAnchor="text" w:hAnchor="text" w:xAlign="center" w:y="1"/>
                    <w:autoSpaceDE w:val="0"/>
                    <w:autoSpaceDN w:val="0"/>
                    <w:adjustRightInd w:val="0"/>
                    <w:spacing w:line="192" w:lineRule="auto"/>
                    <w:suppressOverlap/>
                    <w:jc w:val="center"/>
                    <w:rPr>
                      <w:b/>
                    </w:rPr>
                  </w:pPr>
                  <w:r w:rsidRPr="00C557C0">
                    <w:rPr>
                      <w:b/>
                    </w:rPr>
                    <w:t>2026 рік</w:t>
                  </w:r>
                </w:p>
              </w:tc>
              <w:tc>
                <w:tcPr>
                  <w:tcW w:w="2726" w:type="dxa"/>
                  <w:vAlign w:val="center"/>
                </w:tcPr>
                <w:p w14:paraId="4E0DB551" w14:textId="77777777" w:rsidR="00B836B6" w:rsidRPr="00C557C0" w:rsidRDefault="00B836B6" w:rsidP="0088672C">
                  <w:pPr>
                    <w:framePr w:hSpace="180" w:wrap="around" w:vAnchor="text" w:hAnchor="text" w:xAlign="center" w:y="1"/>
                    <w:autoSpaceDE w:val="0"/>
                    <w:autoSpaceDN w:val="0"/>
                    <w:adjustRightInd w:val="0"/>
                    <w:spacing w:line="192" w:lineRule="auto"/>
                    <w:suppressOverlap/>
                    <w:jc w:val="center"/>
                    <w:rPr>
                      <w:b/>
                    </w:rPr>
                  </w:pPr>
                  <w:r w:rsidRPr="00C557C0">
                    <w:rPr>
                      <w:b/>
                    </w:rPr>
                    <w:t>Усього витрат на виконання програми</w:t>
                  </w:r>
                </w:p>
              </w:tc>
            </w:tr>
            <w:tr w:rsidR="00B836B6" w:rsidRPr="00C557C0" w14:paraId="1ABC73CB" w14:textId="77777777" w:rsidTr="00CA0106">
              <w:trPr>
                <w:trHeight w:val="318"/>
              </w:trPr>
              <w:tc>
                <w:tcPr>
                  <w:tcW w:w="5910" w:type="dxa"/>
                </w:tcPr>
                <w:p w14:paraId="1B1468C4" w14:textId="77777777" w:rsidR="00B836B6" w:rsidRPr="00C557C0" w:rsidRDefault="00B836B6" w:rsidP="0088672C">
                  <w:pPr>
                    <w:framePr w:hSpace="180" w:wrap="around" w:vAnchor="text" w:hAnchor="text" w:xAlign="center" w:y="1"/>
                    <w:autoSpaceDE w:val="0"/>
                    <w:autoSpaceDN w:val="0"/>
                    <w:adjustRightInd w:val="0"/>
                    <w:suppressOverlap/>
                  </w:pPr>
                  <w:r w:rsidRPr="00C557C0">
                    <w:t>Усього,</w:t>
                  </w:r>
                </w:p>
              </w:tc>
              <w:tc>
                <w:tcPr>
                  <w:tcW w:w="1837" w:type="dxa"/>
                  <w:shd w:val="clear" w:color="auto" w:fill="auto"/>
                </w:tcPr>
                <w:p w14:paraId="7903E6AA"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632,4</w:t>
                  </w:r>
                </w:p>
              </w:tc>
              <w:tc>
                <w:tcPr>
                  <w:tcW w:w="1865" w:type="dxa"/>
                  <w:shd w:val="clear" w:color="auto" w:fill="auto"/>
                </w:tcPr>
                <w:p w14:paraId="25B50231"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100,0</w:t>
                  </w:r>
                </w:p>
              </w:tc>
              <w:tc>
                <w:tcPr>
                  <w:tcW w:w="1865" w:type="dxa"/>
                  <w:shd w:val="clear" w:color="auto" w:fill="auto"/>
                </w:tcPr>
                <w:p w14:paraId="2C21E400"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140.0</w:t>
                  </w:r>
                </w:p>
              </w:tc>
              <w:tc>
                <w:tcPr>
                  <w:tcW w:w="2726" w:type="dxa"/>
                  <w:shd w:val="clear" w:color="auto" w:fill="auto"/>
                </w:tcPr>
                <w:p w14:paraId="2B349171"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872,4</w:t>
                  </w:r>
                </w:p>
              </w:tc>
            </w:tr>
            <w:tr w:rsidR="00B836B6" w:rsidRPr="00C557C0" w14:paraId="6132C72F" w14:textId="77777777" w:rsidTr="00CA0106">
              <w:trPr>
                <w:trHeight w:val="318"/>
              </w:trPr>
              <w:tc>
                <w:tcPr>
                  <w:tcW w:w="5910" w:type="dxa"/>
                </w:tcPr>
                <w:p w14:paraId="4AB3011F" w14:textId="77777777" w:rsidR="00B836B6" w:rsidRPr="00C557C0" w:rsidRDefault="00B836B6" w:rsidP="0088672C">
                  <w:pPr>
                    <w:framePr w:hSpace="180" w:wrap="around" w:vAnchor="text" w:hAnchor="text" w:xAlign="center" w:y="1"/>
                    <w:autoSpaceDE w:val="0"/>
                    <w:autoSpaceDN w:val="0"/>
                    <w:adjustRightInd w:val="0"/>
                    <w:suppressOverlap/>
                  </w:pPr>
                  <w:r w:rsidRPr="00C557C0">
                    <w:t>у тому числі</w:t>
                  </w:r>
                </w:p>
              </w:tc>
              <w:tc>
                <w:tcPr>
                  <w:tcW w:w="1837" w:type="dxa"/>
                  <w:shd w:val="clear" w:color="auto" w:fill="auto"/>
                </w:tcPr>
                <w:p w14:paraId="503EDBF3" w14:textId="77777777" w:rsidR="00B836B6" w:rsidRPr="00C557C0" w:rsidRDefault="00B836B6" w:rsidP="0088672C">
                  <w:pPr>
                    <w:framePr w:hSpace="180" w:wrap="around" w:vAnchor="text" w:hAnchor="text" w:xAlign="center" w:y="1"/>
                    <w:autoSpaceDE w:val="0"/>
                    <w:autoSpaceDN w:val="0"/>
                    <w:adjustRightInd w:val="0"/>
                    <w:suppressOverlap/>
                    <w:jc w:val="center"/>
                  </w:pPr>
                </w:p>
              </w:tc>
              <w:tc>
                <w:tcPr>
                  <w:tcW w:w="1865" w:type="dxa"/>
                  <w:shd w:val="clear" w:color="auto" w:fill="auto"/>
                </w:tcPr>
                <w:p w14:paraId="1688E361" w14:textId="77777777" w:rsidR="00B836B6" w:rsidRPr="00C557C0" w:rsidRDefault="00B836B6" w:rsidP="0088672C">
                  <w:pPr>
                    <w:framePr w:hSpace="180" w:wrap="around" w:vAnchor="text" w:hAnchor="text" w:xAlign="center" w:y="1"/>
                    <w:autoSpaceDE w:val="0"/>
                    <w:autoSpaceDN w:val="0"/>
                    <w:adjustRightInd w:val="0"/>
                    <w:suppressOverlap/>
                    <w:jc w:val="center"/>
                  </w:pPr>
                </w:p>
              </w:tc>
              <w:tc>
                <w:tcPr>
                  <w:tcW w:w="1865" w:type="dxa"/>
                  <w:shd w:val="clear" w:color="auto" w:fill="auto"/>
                </w:tcPr>
                <w:p w14:paraId="1C87BB82" w14:textId="77777777" w:rsidR="00B836B6" w:rsidRPr="00C557C0" w:rsidRDefault="00B836B6" w:rsidP="0088672C">
                  <w:pPr>
                    <w:framePr w:hSpace="180" w:wrap="around" w:vAnchor="text" w:hAnchor="text" w:xAlign="center" w:y="1"/>
                    <w:autoSpaceDE w:val="0"/>
                    <w:autoSpaceDN w:val="0"/>
                    <w:adjustRightInd w:val="0"/>
                    <w:suppressOverlap/>
                    <w:jc w:val="center"/>
                  </w:pPr>
                </w:p>
              </w:tc>
              <w:tc>
                <w:tcPr>
                  <w:tcW w:w="2726" w:type="dxa"/>
                  <w:shd w:val="clear" w:color="auto" w:fill="auto"/>
                </w:tcPr>
                <w:p w14:paraId="1E3137B4" w14:textId="77777777" w:rsidR="00B836B6" w:rsidRPr="00C557C0" w:rsidRDefault="00B836B6" w:rsidP="0088672C">
                  <w:pPr>
                    <w:framePr w:hSpace="180" w:wrap="around" w:vAnchor="text" w:hAnchor="text" w:xAlign="center" w:y="1"/>
                    <w:autoSpaceDE w:val="0"/>
                    <w:autoSpaceDN w:val="0"/>
                    <w:adjustRightInd w:val="0"/>
                    <w:suppressOverlap/>
                    <w:jc w:val="center"/>
                  </w:pPr>
                </w:p>
              </w:tc>
            </w:tr>
            <w:tr w:rsidR="00B836B6" w:rsidRPr="00C557C0" w14:paraId="6BADDDB0" w14:textId="77777777" w:rsidTr="00CA0106">
              <w:trPr>
                <w:trHeight w:val="425"/>
              </w:trPr>
              <w:tc>
                <w:tcPr>
                  <w:tcW w:w="5910" w:type="dxa"/>
                </w:tcPr>
                <w:p w14:paraId="74104B42" w14:textId="77777777" w:rsidR="00B836B6" w:rsidRPr="00C557C0" w:rsidRDefault="00B836B6" w:rsidP="0088672C">
                  <w:pPr>
                    <w:framePr w:hSpace="180" w:wrap="around" w:vAnchor="text" w:hAnchor="text" w:xAlign="center" w:y="1"/>
                    <w:autoSpaceDE w:val="0"/>
                    <w:autoSpaceDN w:val="0"/>
                    <w:adjustRightInd w:val="0"/>
                    <w:suppressOverlap/>
                  </w:pPr>
                  <w:r w:rsidRPr="00C557C0">
                    <w:t>державний бюджет</w:t>
                  </w:r>
                </w:p>
              </w:tc>
              <w:tc>
                <w:tcPr>
                  <w:tcW w:w="1837" w:type="dxa"/>
                  <w:shd w:val="clear" w:color="auto" w:fill="auto"/>
                </w:tcPr>
                <w:p w14:paraId="3024267A"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1865" w:type="dxa"/>
                  <w:shd w:val="clear" w:color="auto" w:fill="auto"/>
                </w:tcPr>
                <w:p w14:paraId="75E4E7C4"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1865" w:type="dxa"/>
                  <w:shd w:val="clear" w:color="auto" w:fill="auto"/>
                </w:tcPr>
                <w:p w14:paraId="699C350C"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2726" w:type="dxa"/>
                  <w:shd w:val="clear" w:color="auto" w:fill="auto"/>
                </w:tcPr>
                <w:p w14:paraId="28AC0E50"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r>
            <w:tr w:rsidR="00B836B6" w:rsidRPr="00C557C0" w14:paraId="157A52D2" w14:textId="77777777" w:rsidTr="00CA0106">
              <w:trPr>
                <w:trHeight w:val="508"/>
              </w:trPr>
              <w:tc>
                <w:tcPr>
                  <w:tcW w:w="5910" w:type="dxa"/>
                </w:tcPr>
                <w:p w14:paraId="081EA5D9" w14:textId="77777777" w:rsidR="00B836B6" w:rsidRPr="00C557C0" w:rsidRDefault="00B836B6" w:rsidP="0088672C">
                  <w:pPr>
                    <w:framePr w:hSpace="180" w:wrap="around" w:vAnchor="text" w:hAnchor="text" w:xAlign="center" w:y="1"/>
                    <w:autoSpaceDE w:val="0"/>
                    <w:autoSpaceDN w:val="0"/>
                    <w:adjustRightInd w:val="0"/>
                    <w:spacing w:line="192" w:lineRule="auto"/>
                    <w:suppressOverlap/>
                  </w:pPr>
                  <w:r w:rsidRPr="00C557C0">
                    <w:t xml:space="preserve">міський  (міст обласного підпорядкування)  бюджет </w:t>
                  </w:r>
                </w:p>
              </w:tc>
              <w:tc>
                <w:tcPr>
                  <w:tcW w:w="1837" w:type="dxa"/>
                  <w:shd w:val="clear" w:color="auto" w:fill="auto"/>
                </w:tcPr>
                <w:p w14:paraId="1ACD2185"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 xml:space="preserve">632,4 </w:t>
                  </w:r>
                </w:p>
              </w:tc>
              <w:tc>
                <w:tcPr>
                  <w:tcW w:w="1865" w:type="dxa"/>
                  <w:shd w:val="clear" w:color="auto" w:fill="auto"/>
                </w:tcPr>
                <w:p w14:paraId="4A8B9AD2"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100,0</w:t>
                  </w:r>
                </w:p>
              </w:tc>
              <w:tc>
                <w:tcPr>
                  <w:tcW w:w="1865" w:type="dxa"/>
                  <w:shd w:val="clear" w:color="auto" w:fill="auto"/>
                </w:tcPr>
                <w:p w14:paraId="68BF4A45"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140.0</w:t>
                  </w:r>
                </w:p>
              </w:tc>
              <w:tc>
                <w:tcPr>
                  <w:tcW w:w="2726" w:type="dxa"/>
                  <w:shd w:val="clear" w:color="auto" w:fill="auto"/>
                </w:tcPr>
                <w:p w14:paraId="0D912D0F"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 xml:space="preserve">872,4 </w:t>
                  </w:r>
                </w:p>
              </w:tc>
            </w:tr>
            <w:tr w:rsidR="00B836B6" w:rsidRPr="00C557C0" w14:paraId="2C0B109A" w14:textId="77777777" w:rsidTr="00CA0106">
              <w:trPr>
                <w:trHeight w:val="334"/>
              </w:trPr>
              <w:tc>
                <w:tcPr>
                  <w:tcW w:w="5910" w:type="dxa"/>
                </w:tcPr>
                <w:p w14:paraId="10C808E0" w14:textId="77777777" w:rsidR="00B836B6" w:rsidRPr="00C557C0" w:rsidRDefault="00B836B6" w:rsidP="0088672C">
                  <w:pPr>
                    <w:framePr w:hSpace="180" w:wrap="around" w:vAnchor="text" w:hAnchor="text" w:xAlign="center" w:y="1"/>
                    <w:autoSpaceDE w:val="0"/>
                    <w:autoSpaceDN w:val="0"/>
                    <w:adjustRightInd w:val="0"/>
                    <w:suppressOverlap/>
                  </w:pPr>
                  <w:r w:rsidRPr="00C557C0">
                    <w:t>кошти небюджетних джерел</w:t>
                  </w:r>
                </w:p>
              </w:tc>
              <w:tc>
                <w:tcPr>
                  <w:tcW w:w="1837" w:type="dxa"/>
                  <w:shd w:val="clear" w:color="auto" w:fill="auto"/>
                </w:tcPr>
                <w:p w14:paraId="650930E5"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1865" w:type="dxa"/>
                  <w:shd w:val="clear" w:color="auto" w:fill="auto"/>
                </w:tcPr>
                <w:p w14:paraId="2CA5B1E3"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1865" w:type="dxa"/>
                  <w:shd w:val="clear" w:color="auto" w:fill="auto"/>
                </w:tcPr>
                <w:p w14:paraId="6BA60C22"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c>
                <w:tcPr>
                  <w:tcW w:w="2726" w:type="dxa"/>
                  <w:shd w:val="clear" w:color="auto" w:fill="auto"/>
                </w:tcPr>
                <w:p w14:paraId="5C2C56CE" w14:textId="77777777" w:rsidR="00B836B6" w:rsidRPr="00C557C0" w:rsidRDefault="00B836B6" w:rsidP="0088672C">
                  <w:pPr>
                    <w:framePr w:hSpace="180" w:wrap="around" w:vAnchor="text" w:hAnchor="text" w:xAlign="center" w:y="1"/>
                    <w:autoSpaceDE w:val="0"/>
                    <w:autoSpaceDN w:val="0"/>
                    <w:adjustRightInd w:val="0"/>
                    <w:suppressOverlap/>
                    <w:jc w:val="center"/>
                  </w:pPr>
                  <w:r w:rsidRPr="00C557C0">
                    <w:t>0,0</w:t>
                  </w:r>
                </w:p>
              </w:tc>
            </w:tr>
          </w:tbl>
          <w:p w14:paraId="3F88AFC6" w14:textId="77777777" w:rsidR="00B836B6" w:rsidRPr="00C557C0" w:rsidRDefault="00B836B6" w:rsidP="000B6E0F">
            <w:pPr>
              <w:autoSpaceDE w:val="0"/>
              <w:autoSpaceDN w:val="0"/>
              <w:adjustRightInd w:val="0"/>
              <w:jc w:val="center"/>
              <w:rPr>
                <w:b/>
              </w:rPr>
            </w:pPr>
          </w:p>
          <w:p w14:paraId="79CC11DF" w14:textId="77777777" w:rsidR="00B836B6" w:rsidRPr="00C557C0" w:rsidRDefault="00B836B6" w:rsidP="000B6E0F">
            <w:pPr>
              <w:autoSpaceDE w:val="0"/>
              <w:autoSpaceDN w:val="0"/>
              <w:adjustRightInd w:val="0"/>
              <w:jc w:val="center"/>
              <w:rPr>
                <w:b/>
              </w:rPr>
            </w:pPr>
          </w:p>
          <w:p w14:paraId="24D69B23" w14:textId="77777777" w:rsidR="00B836B6" w:rsidRPr="00C557C0" w:rsidRDefault="00B836B6" w:rsidP="000B6E0F">
            <w:pPr>
              <w:autoSpaceDE w:val="0"/>
              <w:autoSpaceDN w:val="0"/>
              <w:adjustRightInd w:val="0"/>
              <w:jc w:val="center"/>
              <w:rPr>
                <w:b/>
              </w:rPr>
            </w:pPr>
          </w:p>
          <w:p w14:paraId="580A629C" w14:textId="77777777" w:rsidR="00B836B6" w:rsidRPr="00C557C0" w:rsidRDefault="00B836B6" w:rsidP="000B6E0F">
            <w:pPr>
              <w:autoSpaceDE w:val="0"/>
              <w:autoSpaceDN w:val="0"/>
              <w:adjustRightInd w:val="0"/>
              <w:jc w:val="center"/>
              <w:rPr>
                <w:b/>
              </w:rPr>
            </w:pPr>
          </w:p>
          <w:p w14:paraId="2175CCCC" w14:textId="77777777" w:rsidR="00B836B6" w:rsidRPr="00C557C0" w:rsidRDefault="00B836B6" w:rsidP="000B6E0F">
            <w:pPr>
              <w:autoSpaceDE w:val="0"/>
              <w:autoSpaceDN w:val="0"/>
              <w:adjustRightInd w:val="0"/>
              <w:jc w:val="center"/>
              <w:rPr>
                <w:b/>
              </w:rPr>
            </w:pPr>
          </w:p>
          <w:p w14:paraId="3F3E6495" w14:textId="77777777" w:rsidR="00B836B6" w:rsidRPr="00C557C0" w:rsidRDefault="00B836B6" w:rsidP="000B6E0F">
            <w:pPr>
              <w:autoSpaceDE w:val="0"/>
              <w:autoSpaceDN w:val="0"/>
              <w:adjustRightInd w:val="0"/>
              <w:jc w:val="center"/>
              <w:rPr>
                <w:b/>
              </w:rPr>
            </w:pPr>
          </w:p>
        </w:tc>
      </w:tr>
      <w:tr w:rsidR="00B836B6" w:rsidRPr="00C557C0" w14:paraId="4930DBA4" w14:textId="77777777" w:rsidTr="000B6E0F">
        <w:trPr>
          <w:cantSplit/>
          <w:trHeight w:hRule="exact" w:val="305"/>
        </w:trPr>
        <w:tc>
          <w:tcPr>
            <w:tcW w:w="15588" w:type="dxa"/>
            <w:gridSpan w:val="13"/>
          </w:tcPr>
          <w:p w14:paraId="03C57547" w14:textId="77777777" w:rsidR="00B836B6" w:rsidRPr="00C557C0" w:rsidRDefault="00B836B6" w:rsidP="000B6E0F">
            <w:pPr>
              <w:autoSpaceDE w:val="0"/>
              <w:autoSpaceDN w:val="0"/>
              <w:adjustRightInd w:val="0"/>
              <w:jc w:val="center"/>
              <w:rPr>
                <w:b/>
              </w:rPr>
            </w:pPr>
            <w:r w:rsidRPr="00C557C0">
              <w:rPr>
                <w:b/>
              </w:rPr>
              <w:t>202</w:t>
            </w:r>
            <w:r>
              <w:rPr>
                <w:b/>
              </w:rPr>
              <w:t>6</w:t>
            </w:r>
            <w:r w:rsidRPr="00C557C0">
              <w:rPr>
                <w:b/>
              </w:rPr>
              <w:t xml:space="preserve"> рік</w:t>
            </w:r>
          </w:p>
        </w:tc>
      </w:tr>
      <w:tr w:rsidR="00B836B6" w:rsidRPr="00C557C0" w14:paraId="67F34286" w14:textId="77777777" w:rsidTr="000B6E0F">
        <w:trPr>
          <w:cantSplit/>
          <w:trHeight w:val="471"/>
        </w:trPr>
        <w:tc>
          <w:tcPr>
            <w:tcW w:w="389" w:type="dxa"/>
            <w:vMerge w:val="restart"/>
          </w:tcPr>
          <w:p w14:paraId="7266FAEA" w14:textId="77777777" w:rsidR="00B836B6" w:rsidRPr="00C557C0" w:rsidRDefault="00B836B6" w:rsidP="000B6E0F">
            <w:pPr>
              <w:autoSpaceDE w:val="0"/>
              <w:autoSpaceDN w:val="0"/>
              <w:adjustRightInd w:val="0"/>
              <w:jc w:val="center"/>
              <w:rPr>
                <w:b/>
              </w:rPr>
            </w:pPr>
            <w:r w:rsidRPr="00C557C0">
              <w:rPr>
                <w:b/>
              </w:rPr>
              <w:t>1</w:t>
            </w:r>
          </w:p>
          <w:p w14:paraId="73B4E920" w14:textId="77777777" w:rsidR="00B836B6" w:rsidRPr="00C557C0" w:rsidRDefault="00B836B6" w:rsidP="000B6E0F">
            <w:pPr>
              <w:autoSpaceDE w:val="0"/>
              <w:autoSpaceDN w:val="0"/>
              <w:adjustRightInd w:val="0"/>
              <w:rPr>
                <w:b/>
              </w:rPr>
            </w:pPr>
          </w:p>
          <w:p w14:paraId="7E607612" w14:textId="77777777" w:rsidR="00B836B6" w:rsidRPr="00C557C0" w:rsidRDefault="00B836B6" w:rsidP="000B6E0F">
            <w:pPr>
              <w:autoSpaceDE w:val="0"/>
              <w:autoSpaceDN w:val="0"/>
              <w:adjustRightInd w:val="0"/>
              <w:jc w:val="center"/>
              <w:rPr>
                <w:b/>
              </w:rPr>
            </w:pPr>
          </w:p>
          <w:p w14:paraId="559E7DB5" w14:textId="77777777" w:rsidR="00B836B6" w:rsidRPr="00C557C0" w:rsidRDefault="00B836B6" w:rsidP="000B6E0F">
            <w:pPr>
              <w:autoSpaceDE w:val="0"/>
              <w:autoSpaceDN w:val="0"/>
              <w:adjustRightInd w:val="0"/>
              <w:jc w:val="center"/>
              <w:rPr>
                <w:b/>
              </w:rPr>
            </w:pPr>
          </w:p>
        </w:tc>
        <w:tc>
          <w:tcPr>
            <w:tcW w:w="1982" w:type="dxa"/>
            <w:gridSpan w:val="2"/>
            <w:vMerge w:val="restart"/>
          </w:tcPr>
          <w:p w14:paraId="3C497B9F" w14:textId="77777777" w:rsidR="00B836B6" w:rsidRPr="00C557C0" w:rsidRDefault="00B836B6" w:rsidP="000B6E0F">
            <w:pPr>
              <w:autoSpaceDE w:val="0"/>
              <w:autoSpaceDN w:val="0"/>
              <w:adjustRightInd w:val="0"/>
              <w:rPr>
                <w:i/>
              </w:rPr>
            </w:pPr>
            <w:r w:rsidRPr="00C557C0">
              <w:rPr>
                <w:i/>
              </w:rPr>
              <w:t>Завдання 1.</w:t>
            </w:r>
          </w:p>
          <w:p w14:paraId="6A1847B2" w14:textId="77777777" w:rsidR="00B836B6" w:rsidRPr="00C557C0" w:rsidRDefault="00B836B6" w:rsidP="000B6E0F">
            <w:pPr>
              <w:autoSpaceDE w:val="0"/>
              <w:autoSpaceDN w:val="0"/>
              <w:adjustRightInd w:val="0"/>
              <w:rPr>
                <w:i/>
              </w:rPr>
            </w:pPr>
            <w:r w:rsidRPr="00C557C0">
              <w:rPr>
                <w:b/>
              </w:rPr>
              <w:t>Утримання та ефективна експлуатація об’єктів житлово-комунального господарства  на території Новороздільської територіальної громади</w:t>
            </w:r>
          </w:p>
        </w:tc>
        <w:tc>
          <w:tcPr>
            <w:tcW w:w="2699" w:type="dxa"/>
            <w:gridSpan w:val="2"/>
            <w:vMerge w:val="restart"/>
          </w:tcPr>
          <w:p w14:paraId="408355B3" w14:textId="77777777" w:rsidR="00B836B6" w:rsidRPr="00C557C0" w:rsidRDefault="00B836B6" w:rsidP="000B6E0F">
            <w:pPr>
              <w:autoSpaceDE w:val="0"/>
              <w:autoSpaceDN w:val="0"/>
              <w:adjustRightInd w:val="0"/>
              <w:rPr>
                <w:i/>
              </w:rPr>
            </w:pPr>
            <w:r w:rsidRPr="00C557C0">
              <w:rPr>
                <w:i/>
              </w:rPr>
              <w:t>Захід 1</w:t>
            </w:r>
          </w:p>
          <w:p w14:paraId="097B8C4C" w14:textId="77777777" w:rsidR="00B836B6" w:rsidRPr="00C557C0" w:rsidRDefault="00B836B6" w:rsidP="000B6E0F">
            <w:pPr>
              <w:autoSpaceDE w:val="0"/>
              <w:autoSpaceDN w:val="0"/>
              <w:adjustRightInd w:val="0"/>
            </w:pPr>
            <w:r w:rsidRPr="00C557C0">
              <w:t xml:space="preserve">Реконструкція водопроводу по вул. Галицькій у селищі Розділ </w:t>
            </w:r>
            <w:proofErr w:type="spellStart"/>
            <w:r w:rsidRPr="00C557C0">
              <w:t>Стрийського</w:t>
            </w:r>
            <w:proofErr w:type="spellEnd"/>
            <w:r w:rsidRPr="00C557C0">
              <w:t xml:space="preserve"> </w:t>
            </w:r>
          </w:p>
          <w:p w14:paraId="63C1F209" w14:textId="77777777" w:rsidR="00B836B6" w:rsidRPr="00C557C0" w:rsidRDefault="00B836B6" w:rsidP="000B6E0F">
            <w:pPr>
              <w:autoSpaceDE w:val="0"/>
              <w:autoSpaceDN w:val="0"/>
              <w:adjustRightInd w:val="0"/>
            </w:pPr>
            <w:r w:rsidRPr="00C557C0">
              <w:t>району, Львівської</w:t>
            </w:r>
          </w:p>
          <w:p w14:paraId="226F267A" w14:textId="77777777" w:rsidR="00B836B6" w:rsidRPr="00C557C0" w:rsidRDefault="00B836B6" w:rsidP="000B6E0F">
            <w:pPr>
              <w:autoSpaceDE w:val="0"/>
              <w:autoSpaceDN w:val="0"/>
              <w:adjustRightInd w:val="0"/>
            </w:pPr>
            <w:r w:rsidRPr="00C557C0">
              <w:t xml:space="preserve">області. </w:t>
            </w:r>
          </w:p>
        </w:tc>
        <w:tc>
          <w:tcPr>
            <w:tcW w:w="1411" w:type="dxa"/>
            <w:gridSpan w:val="2"/>
            <w:tcBorders>
              <w:bottom w:val="single" w:sz="4" w:space="0" w:color="auto"/>
            </w:tcBorders>
            <w:shd w:val="clear" w:color="auto" w:fill="auto"/>
          </w:tcPr>
          <w:p w14:paraId="1D23DCAE" w14:textId="77777777" w:rsidR="00B836B6" w:rsidRPr="00C557C0" w:rsidRDefault="00B836B6" w:rsidP="000B6E0F">
            <w:pPr>
              <w:autoSpaceDE w:val="0"/>
              <w:autoSpaceDN w:val="0"/>
              <w:adjustRightInd w:val="0"/>
              <w:rPr>
                <w:sz w:val="18"/>
                <w:szCs w:val="18"/>
              </w:rPr>
            </w:pPr>
            <w:r w:rsidRPr="00C557C0">
              <w:rPr>
                <w:sz w:val="18"/>
                <w:szCs w:val="18"/>
              </w:rPr>
              <w:t xml:space="preserve">затрат, </w:t>
            </w:r>
            <w:proofErr w:type="spellStart"/>
            <w:r w:rsidRPr="00C557C0">
              <w:rPr>
                <w:sz w:val="18"/>
                <w:szCs w:val="18"/>
              </w:rPr>
              <w:t>тис.грн</w:t>
            </w:r>
            <w:proofErr w:type="spellEnd"/>
            <w:r w:rsidRPr="00C557C0">
              <w:rPr>
                <w:sz w:val="18"/>
                <w:szCs w:val="18"/>
              </w:rPr>
              <w:t>.</w:t>
            </w:r>
          </w:p>
          <w:p w14:paraId="03D5C832" w14:textId="77777777" w:rsidR="00B836B6" w:rsidRPr="00C557C0" w:rsidRDefault="00B836B6" w:rsidP="000B6E0F">
            <w:pPr>
              <w:autoSpaceDE w:val="0"/>
              <w:autoSpaceDN w:val="0"/>
              <w:adjustRightInd w:val="0"/>
              <w:rPr>
                <w:sz w:val="18"/>
                <w:szCs w:val="18"/>
              </w:rPr>
            </w:pPr>
            <w:r w:rsidRPr="00C557C0">
              <w:rPr>
                <w:sz w:val="18"/>
                <w:szCs w:val="18"/>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14:paraId="3B6DD67E" w14:textId="77777777" w:rsidR="00B836B6" w:rsidRPr="008E3C87" w:rsidRDefault="00B836B6" w:rsidP="000B6E0F">
            <w:pPr>
              <w:autoSpaceDE w:val="0"/>
              <w:autoSpaceDN w:val="0"/>
              <w:adjustRightInd w:val="0"/>
              <w:ind w:left="-102"/>
            </w:pPr>
            <w:r w:rsidRPr="008E3C87">
              <w:t>2471,07264</w:t>
            </w:r>
          </w:p>
        </w:tc>
        <w:tc>
          <w:tcPr>
            <w:tcW w:w="2387" w:type="dxa"/>
            <w:gridSpan w:val="2"/>
            <w:vMerge w:val="restart"/>
          </w:tcPr>
          <w:p w14:paraId="7FCA7FAE" w14:textId="77777777" w:rsidR="00B836B6" w:rsidRPr="008E3C87" w:rsidRDefault="00B836B6" w:rsidP="000B6E0F">
            <w:pPr>
              <w:autoSpaceDE w:val="0"/>
              <w:autoSpaceDN w:val="0"/>
              <w:adjustRightInd w:val="0"/>
            </w:pPr>
            <w:r w:rsidRPr="008E3C87">
              <w:t>Управління житлово-комунального господарства</w:t>
            </w:r>
          </w:p>
          <w:p w14:paraId="1691233C" w14:textId="77777777" w:rsidR="00B836B6" w:rsidRPr="008E3C87" w:rsidRDefault="00B836B6" w:rsidP="000B6E0F">
            <w:pPr>
              <w:autoSpaceDE w:val="0"/>
              <w:autoSpaceDN w:val="0"/>
              <w:adjustRightInd w:val="0"/>
            </w:pPr>
          </w:p>
        </w:tc>
        <w:tc>
          <w:tcPr>
            <w:tcW w:w="2105" w:type="dxa"/>
            <w:vMerge w:val="restart"/>
            <w:shd w:val="clear" w:color="auto" w:fill="auto"/>
          </w:tcPr>
          <w:p w14:paraId="5901735C" w14:textId="77777777" w:rsidR="00B836B6" w:rsidRPr="00C557C0" w:rsidRDefault="00B836B6" w:rsidP="000B6E0F">
            <w:pPr>
              <w:autoSpaceDE w:val="0"/>
              <w:autoSpaceDN w:val="0"/>
              <w:adjustRightInd w:val="0"/>
            </w:pPr>
            <w:r>
              <w:t xml:space="preserve">Інший </w:t>
            </w:r>
            <w:r w:rsidRPr="00C557C0">
              <w:t xml:space="preserve"> бюджет</w:t>
            </w:r>
          </w:p>
          <w:p w14:paraId="27B383F7" w14:textId="77777777" w:rsidR="00B836B6" w:rsidRPr="00C557C0" w:rsidRDefault="00B836B6" w:rsidP="000B6E0F">
            <w:pPr>
              <w:autoSpaceDE w:val="0"/>
              <w:autoSpaceDN w:val="0"/>
              <w:adjustRightInd w:val="0"/>
            </w:pPr>
          </w:p>
          <w:p w14:paraId="2CDA51A8" w14:textId="77777777" w:rsidR="00B836B6" w:rsidRPr="00C557C0" w:rsidRDefault="00B836B6" w:rsidP="000B6E0F">
            <w:pPr>
              <w:autoSpaceDE w:val="0"/>
              <w:autoSpaceDN w:val="0"/>
              <w:adjustRightInd w:val="0"/>
            </w:pPr>
          </w:p>
          <w:p w14:paraId="4E7B52FA" w14:textId="77777777" w:rsidR="00B836B6" w:rsidRPr="00C557C0" w:rsidRDefault="00B836B6" w:rsidP="000B6E0F">
            <w:pPr>
              <w:autoSpaceDE w:val="0"/>
              <w:autoSpaceDN w:val="0"/>
              <w:adjustRightInd w:val="0"/>
            </w:pPr>
          </w:p>
        </w:tc>
        <w:tc>
          <w:tcPr>
            <w:tcW w:w="1581" w:type="dxa"/>
            <w:vMerge w:val="restart"/>
            <w:shd w:val="clear" w:color="auto" w:fill="auto"/>
          </w:tcPr>
          <w:p w14:paraId="6C2B1C75" w14:textId="77777777" w:rsidR="00B836B6" w:rsidRPr="00C557C0" w:rsidRDefault="00B836B6" w:rsidP="000B6E0F">
            <w:pPr>
              <w:autoSpaceDE w:val="0"/>
              <w:autoSpaceDN w:val="0"/>
              <w:adjustRightInd w:val="0"/>
            </w:pPr>
            <w:r>
              <w:t>2471,07264</w:t>
            </w:r>
          </w:p>
          <w:p w14:paraId="4CEF93F6" w14:textId="77777777" w:rsidR="00B836B6" w:rsidRDefault="00B836B6" w:rsidP="000B6E0F">
            <w:pPr>
              <w:autoSpaceDE w:val="0"/>
              <w:autoSpaceDN w:val="0"/>
              <w:adjustRightInd w:val="0"/>
            </w:pPr>
          </w:p>
          <w:p w14:paraId="1E0C2DF2" w14:textId="77777777" w:rsidR="00B836B6" w:rsidRPr="00C557C0" w:rsidRDefault="00B836B6" w:rsidP="000B6E0F">
            <w:pPr>
              <w:autoSpaceDE w:val="0"/>
              <w:autoSpaceDN w:val="0"/>
              <w:adjustRightInd w:val="0"/>
            </w:pPr>
          </w:p>
        </w:tc>
        <w:tc>
          <w:tcPr>
            <w:tcW w:w="1732" w:type="dxa"/>
            <w:vMerge w:val="restart"/>
            <w:tcBorders>
              <w:bottom w:val="single" w:sz="4" w:space="0" w:color="auto"/>
            </w:tcBorders>
          </w:tcPr>
          <w:p w14:paraId="544B4DC4" w14:textId="77777777" w:rsidR="00B836B6" w:rsidRPr="00C557C0" w:rsidRDefault="00B836B6" w:rsidP="000B6E0F">
            <w:pPr>
              <w:autoSpaceDE w:val="0"/>
              <w:autoSpaceDN w:val="0"/>
              <w:adjustRightInd w:val="0"/>
              <w:jc w:val="both"/>
            </w:pPr>
            <w:r w:rsidRPr="00C557C0">
              <w:rPr>
                <w:sz w:val="22"/>
                <w:szCs w:val="22"/>
              </w:rPr>
              <w:t>Забезпечення  комфортного проживання мешканців, покращення санітарно-гігієнічного та екологічного стану міста</w:t>
            </w:r>
          </w:p>
        </w:tc>
      </w:tr>
      <w:tr w:rsidR="00B836B6" w:rsidRPr="00C557C0" w14:paraId="54E1D683" w14:textId="77777777" w:rsidTr="000B6E0F">
        <w:trPr>
          <w:cantSplit/>
          <w:trHeight w:val="460"/>
        </w:trPr>
        <w:tc>
          <w:tcPr>
            <w:tcW w:w="389" w:type="dxa"/>
            <w:vMerge/>
          </w:tcPr>
          <w:p w14:paraId="7A4C0537" w14:textId="77777777" w:rsidR="00B836B6" w:rsidRPr="00C557C0" w:rsidRDefault="00B836B6" w:rsidP="000B6E0F">
            <w:pPr>
              <w:autoSpaceDE w:val="0"/>
              <w:autoSpaceDN w:val="0"/>
              <w:adjustRightInd w:val="0"/>
              <w:jc w:val="center"/>
              <w:rPr>
                <w:b/>
              </w:rPr>
            </w:pPr>
          </w:p>
        </w:tc>
        <w:tc>
          <w:tcPr>
            <w:tcW w:w="1982" w:type="dxa"/>
            <w:gridSpan w:val="2"/>
            <w:vMerge/>
          </w:tcPr>
          <w:p w14:paraId="5170F675" w14:textId="77777777" w:rsidR="00B836B6" w:rsidRPr="00C557C0" w:rsidRDefault="00B836B6" w:rsidP="000B6E0F">
            <w:pPr>
              <w:autoSpaceDE w:val="0"/>
              <w:autoSpaceDN w:val="0"/>
              <w:adjustRightInd w:val="0"/>
              <w:rPr>
                <w:i/>
              </w:rPr>
            </w:pPr>
          </w:p>
        </w:tc>
        <w:tc>
          <w:tcPr>
            <w:tcW w:w="2699" w:type="dxa"/>
            <w:gridSpan w:val="2"/>
            <w:vMerge/>
          </w:tcPr>
          <w:p w14:paraId="75ABBA7F" w14:textId="77777777" w:rsidR="00B836B6" w:rsidRPr="00C557C0" w:rsidRDefault="00B836B6" w:rsidP="000B6E0F">
            <w:pPr>
              <w:autoSpaceDE w:val="0"/>
              <w:autoSpaceDN w:val="0"/>
              <w:adjustRightInd w:val="0"/>
              <w:rPr>
                <w:i/>
              </w:rPr>
            </w:pPr>
          </w:p>
        </w:tc>
        <w:tc>
          <w:tcPr>
            <w:tcW w:w="1411" w:type="dxa"/>
            <w:gridSpan w:val="2"/>
            <w:shd w:val="clear" w:color="auto" w:fill="auto"/>
          </w:tcPr>
          <w:p w14:paraId="581E8BBA" w14:textId="77777777" w:rsidR="00B836B6" w:rsidRPr="00C557C0" w:rsidRDefault="00B836B6" w:rsidP="000B6E0F">
            <w:pPr>
              <w:autoSpaceDE w:val="0"/>
              <w:autoSpaceDN w:val="0"/>
              <w:adjustRightInd w:val="0"/>
              <w:rPr>
                <w:sz w:val="18"/>
                <w:szCs w:val="18"/>
              </w:rPr>
            </w:pPr>
            <w:r w:rsidRPr="00C557C0">
              <w:rPr>
                <w:sz w:val="18"/>
                <w:szCs w:val="18"/>
              </w:rPr>
              <w:t xml:space="preserve">продукту, протяжність водопроводу, </w:t>
            </w:r>
            <w:proofErr w:type="spellStart"/>
            <w:r w:rsidRPr="00C557C0">
              <w:rPr>
                <w:sz w:val="18"/>
                <w:szCs w:val="18"/>
              </w:rPr>
              <w:t>м.п</w:t>
            </w:r>
            <w:proofErr w:type="spellEnd"/>
          </w:p>
        </w:tc>
        <w:tc>
          <w:tcPr>
            <w:tcW w:w="1302" w:type="dxa"/>
            <w:shd w:val="clear" w:color="auto" w:fill="auto"/>
          </w:tcPr>
          <w:p w14:paraId="26E3467F" w14:textId="77777777" w:rsidR="00B836B6" w:rsidRPr="00C557C0" w:rsidRDefault="00B836B6" w:rsidP="000B6E0F">
            <w:pPr>
              <w:autoSpaceDE w:val="0"/>
              <w:autoSpaceDN w:val="0"/>
              <w:adjustRightInd w:val="0"/>
            </w:pPr>
            <w:r w:rsidRPr="00C557C0">
              <w:t>762,9</w:t>
            </w:r>
          </w:p>
        </w:tc>
        <w:tc>
          <w:tcPr>
            <w:tcW w:w="2387" w:type="dxa"/>
            <w:gridSpan w:val="2"/>
            <w:vMerge/>
          </w:tcPr>
          <w:p w14:paraId="78144D80"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tcPr>
          <w:p w14:paraId="3DEE1FC3" w14:textId="77777777" w:rsidR="00B836B6" w:rsidRPr="00C557C0" w:rsidRDefault="00B836B6" w:rsidP="000B6E0F">
            <w:pPr>
              <w:autoSpaceDE w:val="0"/>
              <w:autoSpaceDN w:val="0"/>
              <w:adjustRightInd w:val="0"/>
              <w:jc w:val="center"/>
            </w:pPr>
          </w:p>
        </w:tc>
        <w:tc>
          <w:tcPr>
            <w:tcW w:w="1581" w:type="dxa"/>
            <w:vMerge/>
            <w:shd w:val="clear" w:color="auto" w:fill="auto"/>
          </w:tcPr>
          <w:p w14:paraId="734543D8" w14:textId="77777777" w:rsidR="00B836B6" w:rsidRPr="00C557C0" w:rsidRDefault="00B836B6" w:rsidP="000B6E0F">
            <w:pPr>
              <w:autoSpaceDE w:val="0"/>
              <w:autoSpaceDN w:val="0"/>
              <w:adjustRightInd w:val="0"/>
              <w:jc w:val="center"/>
            </w:pPr>
          </w:p>
        </w:tc>
        <w:tc>
          <w:tcPr>
            <w:tcW w:w="1732" w:type="dxa"/>
            <w:vMerge/>
          </w:tcPr>
          <w:p w14:paraId="4348A4AA" w14:textId="77777777" w:rsidR="00B836B6" w:rsidRPr="00C557C0" w:rsidRDefault="00B836B6" w:rsidP="000B6E0F">
            <w:pPr>
              <w:autoSpaceDE w:val="0"/>
              <w:autoSpaceDN w:val="0"/>
              <w:adjustRightInd w:val="0"/>
              <w:jc w:val="both"/>
            </w:pPr>
          </w:p>
        </w:tc>
      </w:tr>
      <w:tr w:rsidR="00B836B6" w:rsidRPr="00C557C0" w14:paraId="466BF037" w14:textId="77777777" w:rsidTr="000B6E0F">
        <w:trPr>
          <w:cantSplit/>
          <w:trHeight w:val="460"/>
        </w:trPr>
        <w:tc>
          <w:tcPr>
            <w:tcW w:w="389" w:type="dxa"/>
            <w:vMerge/>
          </w:tcPr>
          <w:p w14:paraId="76EF47BD" w14:textId="77777777" w:rsidR="00B836B6" w:rsidRPr="00C557C0" w:rsidRDefault="00B836B6" w:rsidP="000B6E0F">
            <w:pPr>
              <w:autoSpaceDE w:val="0"/>
              <w:autoSpaceDN w:val="0"/>
              <w:adjustRightInd w:val="0"/>
              <w:jc w:val="center"/>
              <w:rPr>
                <w:b/>
              </w:rPr>
            </w:pPr>
          </w:p>
        </w:tc>
        <w:tc>
          <w:tcPr>
            <w:tcW w:w="1982" w:type="dxa"/>
            <w:gridSpan w:val="2"/>
            <w:vMerge/>
          </w:tcPr>
          <w:p w14:paraId="54A009EE" w14:textId="77777777" w:rsidR="00B836B6" w:rsidRPr="00C557C0" w:rsidRDefault="00B836B6" w:rsidP="000B6E0F">
            <w:pPr>
              <w:autoSpaceDE w:val="0"/>
              <w:autoSpaceDN w:val="0"/>
              <w:adjustRightInd w:val="0"/>
              <w:rPr>
                <w:i/>
              </w:rPr>
            </w:pPr>
          </w:p>
        </w:tc>
        <w:tc>
          <w:tcPr>
            <w:tcW w:w="2699" w:type="dxa"/>
            <w:gridSpan w:val="2"/>
            <w:vMerge/>
          </w:tcPr>
          <w:p w14:paraId="1AA9DB6F" w14:textId="77777777" w:rsidR="00B836B6" w:rsidRPr="00C557C0" w:rsidRDefault="00B836B6" w:rsidP="000B6E0F">
            <w:pPr>
              <w:autoSpaceDE w:val="0"/>
              <w:autoSpaceDN w:val="0"/>
              <w:adjustRightInd w:val="0"/>
              <w:rPr>
                <w:i/>
              </w:rPr>
            </w:pPr>
          </w:p>
        </w:tc>
        <w:tc>
          <w:tcPr>
            <w:tcW w:w="1411" w:type="dxa"/>
            <w:gridSpan w:val="2"/>
            <w:shd w:val="clear" w:color="auto" w:fill="auto"/>
          </w:tcPr>
          <w:p w14:paraId="0154015A" w14:textId="77777777" w:rsidR="00B836B6" w:rsidRPr="00C557C0" w:rsidRDefault="00B836B6" w:rsidP="000B6E0F">
            <w:pPr>
              <w:autoSpaceDE w:val="0"/>
              <w:autoSpaceDN w:val="0"/>
              <w:adjustRightInd w:val="0"/>
              <w:rPr>
                <w:sz w:val="18"/>
                <w:szCs w:val="18"/>
              </w:rPr>
            </w:pPr>
            <w:r w:rsidRPr="00C557C0">
              <w:rPr>
                <w:sz w:val="18"/>
                <w:szCs w:val="18"/>
              </w:rPr>
              <w:t>ефективності,</w:t>
            </w:r>
          </w:p>
          <w:p w14:paraId="0EC48CE0"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w:t>
            </w:r>
            <w:proofErr w:type="spellStart"/>
            <w:r w:rsidRPr="00C557C0">
              <w:rPr>
                <w:sz w:val="18"/>
                <w:szCs w:val="18"/>
              </w:rPr>
              <w:t>м.п</w:t>
            </w:r>
            <w:proofErr w:type="spellEnd"/>
            <w:r w:rsidRPr="00C557C0">
              <w:rPr>
                <w:sz w:val="18"/>
                <w:szCs w:val="18"/>
              </w:rPr>
              <w:t>.</w:t>
            </w:r>
          </w:p>
        </w:tc>
        <w:tc>
          <w:tcPr>
            <w:tcW w:w="1302" w:type="dxa"/>
            <w:shd w:val="clear" w:color="auto" w:fill="auto"/>
          </w:tcPr>
          <w:p w14:paraId="255D232D" w14:textId="77777777" w:rsidR="00B836B6" w:rsidRPr="00C557C0" w:rsidRDefault="00B836B6" w:rsidP="000B6E0F">
            <w:pPr>
              <w:autoSpaceDE w:val="0"/>
              <w:autoSpaceDN w:val="0"/>
              <w:adjustRightInd w:val="0"/>
            </w:pPr>
            <w:r w:rsidRPr="00C557C0">
              <w:t>3,</w:t>
            </w:r>
            <w:r>
              <w:t>24</w:t>
            </w:r>
          </w:p>
        </w:tc>
        <w:tc>
          <w:tcPr>
            <w:tcW w:w="2387" w:type="dxa"/>
            <w:gridSpan w:val="2"/>
            <w:vMerge/>
            <w:vAlign w:val="center"/>
          </w:tcPr>
          <w:p w14:paraId="011B445D" w14:textId="77777777" w:rsidR="00B836B6" w:rsidRPr="00C557C0" w:rsidRDefault="00B836B6" w:rsidP="000B6E0F">
            <w:pPr>
              <w:autoSpaceDE w:val="0"/>
              <w:autoSpaceDN w:val="0"/>
              <w:adjustRightInd w:val="0"/>
              <w:jc w:val="center"/>
              <w:rPr>
                <w:sz w:val="20"/>
                <w:szCs w:val="20"/>
              </w:rPr>
            </w:pPr>
          </w:p>
        </w:tc>
        <w:tc>
          <w:tcPr>
            <w:tcW w:w="2105" w:type="dxa"/>
            <w:vMerge/>
            <w:shd w:val="clear" w:color="auto" w:fill="auto"/>
            <w:vAlign w:val="center"/>
          </w:tcPr>
          <w:p w14:paraId="0E1A58CD" w14:textId="77777777" w:rsidR="00B836B6" w:rsidRPr="00C557C0" w:rsidRDefault="00B836B6" w:rsidP="000B6E0F">
            <w:pPr>
              <w:autoSpaceDE w:val="0"/>
              <w:autoSpaceDN w:val="0"/>
              <w:adjustRightInd w:val="0"/>
              <w:jc w:val="center"/>
            </w:pPr>
          </w:p>
        </w:tc>
        <w:tc>
          <w:tcPr>
            <w:tcW w:w="1581" w:type="dxa"/>
            <w:vMerge/>
            <w:shd w:val="clear" w:color="auto" w:fill="auto"/>
            <w:vAlign w:val="center"/>
          </w:tcPr>
          <w:p w14:paraId="23CD645D" w14:textId="77777777" w:rsidR="00B836B6" w:rsidRPr="00C557C0" w:rsidRDefault="00B836B6" w:rsidP="000B6E0F">
            <w:pPr>
              <w:autoSpaceDE w:val="0"/>
              <w:autoSpaceDN w:val="0"/>
              <w:adjustRightInd w:val="0"/>
              <w:jc w:val="center"/>
            </w:pPr>
          </w:p>
        </w:tc>
        <w:tc>
          <w:tcPr>
            <w:tcW w:w="1732" w:type="dxa"/>
            <w:vMerge/>
          </w:tcPr>
          <w:p w14:paraId="19900DBE" w14:textId="77777777" w:rsidR="00B836B6" w:rsidRPr="00C557C0" w:rsidRDefault="00B836B6" w:rsidP="000B6E0F">
            <w:pPr>
              <w:autoSpaceDE w:val="0"/>
              <w:autoSpaceDN w:val="0"/>
              <w:adjustRightInd w:val="0"/>
              <w:jc w:val="both"/>
            </w:pPr>
          </w:p>
        </w:tc>
      </w:tr>
      <w:tr w:rsidR="00B836B6" w:rsidRPr="00C557C0" w14:paraId="464DEA7F" w14:textId="77777777" w:rsidTr="000B6E0F">
        <w:trPr>
          <w:cantSplit/>
          <w:trHeight w:val="363"/>
        </w:trPr>
        <w:tc>
          <w:tcPr>
            <w:tcW w:w="389" w:type="dxa"/>
            <w:vMerge/>
            <w:tcBorders>
              <w:bottom w:val="single" w:sz="4" w:space="0" w:color="auto"/>
            </w:tcBorders>
          </w:tcPr>
          <w:p w14:paraId="35EB3EAE" w14:textId="77777777" w:rsidR="00B836B6" w:rsidRPr="00C557C0" w:rsidRDefault="00B836B6" w:rsidP="000B6E0F">
            <w:pPr>
              <w:autoSpaceDE w:val="0"/>
              <w:autoSpaceDN w:val="0"/>
              <w:adjustRightInd w:val="0"/>
              <w:jc w:val="center"/>
              <w:rPr>
                <w:b/>
              </w:rPr>
            </w:pPr>
          </w:p>
        </w:tc>
        <w:tc>
          <w:tcPr>
            <w:tcW w:w="1982" w:type="dxa"/>
            <w:gridSpan w:val="2"/>
            <w:vMerge/>
            <w:tcBorders>
              <w:bottom w:val="single" w:sz="4" w:space="0" w:color="auto"/>
            </w:tcBorders>
          </w:tcPr>
          <w:p w14:paraId="1CD064BE" w14:textId="77777777" w:rsidR="00B836B6" w:rsidRPr="00C557C0" w:rsidRDefault="00B836B6" w:rsidP="000B6E0F">
            <w:pPr>
              <w:autoSpaceDE w:val="0"/>
              <w:autoSpaceDN w:val="0"/>
              <w:adjustRightInd w:val="0"/>
              <w:rPr>
                <w:i/>
              </w:rPr>
            </w:pPr>
          </w:p>
        </w:tc>
        <w:tc>
          <w:tcPr>
            <w:tcW w:w="2699" w:type="dxa"/>
            <w:gridSpan w:val="2"/>
            <w:vMerge/>
            <w:tcBorders>
              <w:bottom w:val="single" w:sz="4" w:space="0" w:color="auto"/>
            </w:tcBorders>
          </w:tcPr>
          <w:p w14:paraId="01B5841A" w14:textId="77777777" w:rsidR="00B836B6" w:rsidRPr="00C557C0" w:rsidRDefault="00B836B6" w:rsidP="000B6E0F">
            <w:pPr>
              <w:autoSpaceDE w:val="0"/>
              <w:autoSpaceDN w:val="0"/>
              <w:adjustRightInd w:val="0"/>
              <w:rPr>
                <w:i/>
              </w:rPr>
            </w:pPr>
          </w:p>
        </w:tc>
        <w:tc>
          <w:tcPr>
            <w:tcW w:w="1411" w:type="dxa"/>
            <w:gridSpan w:val="2"/>
            <w:tcBorders>
              <w:bottom w:val="single" w:sz="4" w:space="0" w:color="auto"/>
            </w:tcBorders>
            <w:shd w:val="clear" w:color="auto" w:fill="auto"/>
          </w:tcPr>
          <w:p w14:paraId="2B9979F7" w14:textId="77777777" w:rsidR="00B836B6" w:rsidRPr="00C557C0" w:rsidRDefault="00B836B6" w:rsidP="000B6E0F">
            <w:pPr>
              <w:autoSpaceDE w:val="0"/>
              <w:autoSpaceDN w:val="0"/>
              <w:adjustRightInd w:val="0"/>
              <w:rPr>
                <w:sz w:val="18"/>
                <w:szCs w:val="18"/>
              </w:rPr>
            </w:pPr>
            <w:r w:rsidRPr="00C557C0">
              <w:rPr>
                <w:sz w:val="18"/>
                <w:szCs w:val="18"/>
              </w:rPr>
              <w:t>якості, %</w:t>
            </w:r>
          </w:p>
        </w:tc>
        <w:tc>
          <w:tcPr>
            <w:tcW w:w="1302" w:type="dxa"/>
            <w:tcBorders>
              <w:bottom w:val="single" w:sz="4" w:space="0" w:color="auto"/>
            </w:tcBorders>
            <w:shd w:val="clear" w:color="auto" w:fill="auto"/>
          </w:tcPr>
          <w:p w14:paraId="39E8CC21" w14:textId="77777777" w:rsidR="00B836B6" w:rsidRPr="00C557C0" w:rsidRDefault="00B836B6" w:rsidP="000B6E0F">
            <w:pPr>
              <w:autoSpaceDE w:val="0"/>
              <w:autoSpaceDN w:val="0"/>
              <w:adjustRightInd w:val="0"/>
            </w:pPr>
            <w:r w:rsidRPr="00C557C0">
              <w:t>100</w:t>
            </w:r>
          </w:p>
        </w:tc>
        <w:tc>
          <w:tcPr>
            <w:tcW w:w="2387" w:type="dxa"/>
            <w:gridSpan w:val="2"/>
            <w:vMerge/>
            <w:tcBorders>
              <w:bottom w:val="single" w:sz="4" w:space="0" w:color="auto"/>
            </w:tcBorders>
            <w:vAlign w:val="center"/>
          </w:tcPr>
          <w:p w14:paraId="32EBDED6" w14:textId="77777777" w:rsidR="00B836B6" w:rsidRPr="00C557C0" w:rsidRDefault="00B836B6" w:rsidP="000B6E0F">
            <w:pPr>
              <w:autoSpaceDE w:val="0"/>
              <w:autoSpaceDN w:val="0"/>
              <w:adjustRightInd w:val="0"/>
              <w:jc w:val="center"/>
              <w:rPr>
                <w:sz w:val="20"/>
                <w:szCs w:val="20"/>
              </w:rPr>
            </w:pPr>
          </w:p>
        </w:tc>
        <w:tc>
          <w:tcPr>
            <w:tcW w:w="2105" w:type="dxa"/>
            <w:vMerge/>
            <w:tcBorders>
              <w:bottom w:val="single" w:sz="4" w:space="0" w:color="auto"/>
            </w:tcBorders>
            <w:shd w:val="clear" w:color="auto" w:fill="auto"/>
          </w:tcPr>
          <w:p w14:paraId="1DD09135" w14:textId="77777777" w:rsidR="00B836B6" w:rsidRPr="00C557C0" w:rsidRDefault="00B836B6" w:rsidP="000B6E0F">
            <w:pPr>
              <w:autoSpaceDE w:val="0"/>
              <w:autoSpaceDN w:val="0"/>
              <w:adjustRightInd w:val="0"/>
              <w:jc w:val="center"/>
            </w:pPr>
          </w:p>
        </w:tc>
        <w:tc>
          <w:tcPr>
            <w:tcW w:w="1581" w:type="dxa"/>
            <w:vMerge/>
            <w:tcBorders>
              <w:bottom w:val="single" w:sz="4" w:space="0" w:color="auto"/>
            </w:tcBorders>
            <w:shd w:val="clear" w:color="auto" w:fill="auto"/>
            <w:vAlign w:val="center"/>
          </w:tcPr>
          <w:p w14:paraId="655F7372" w14:textId="77777777" w:rsidR="00B836B6" w:rsidRPr="00C557C0" w:rsidRDefault="00B836B6" w:rsidP="000B6E0F">
            <w:pPr>
              <w:autoSpaceDE w:val="0"/>
              <w:autoSpaceDN w:val="0"/>
              <w:adjustRightInd w:val="0"/>
              <w:jc w:val="center"/>
            </w:pPr>
          </w:p>
        </w:tc>
        <w:tc>
          <w:tcPr>
            <w:tcW w:w="1732" w:type="dxa"/>
            <w:vMerge/>
            <w:tcBorders>
              <w:bottom w:val="single" w:sz="4" w:space="0" w:color="auto"/>
            </w:tcBorders>
          </w:tcPr>
          <w:p w14:paraId="19DCCA69" w14:textId="77777777" w:rsidR="00B836B6" w:rsidRPr="00C557C0" w:rsidRDefault="00B836B6" w:rsidP="000B6E0F">
            <w:pPr>
              <w:autoSpaceDE w:val="0"/>
              <w:autoSpaceDN w:val="0"/>
              <w:adjustRightInd w:val="0"/>
              <w:jc w:val="both"/>
            </w:pPr>
          </w:p>
        </w:tc>
      </w:tr>
      <w:tr w:rsidR="00B836B6" w:rsidRPr="00C557C0" w14:paraId="70A3AECC" w14:textId="77777777" w:rsidTr="000B6E0F">
        <w:trPr>
          <w:cantSplit/>
          <w:trHeight w:val="416"/>
        </w:trPr>
        <w:tc>
          <w:tcPr>
            <w:tcW w:w="389" w:type="dxa"/>
            <w:vMerge/>
          </w:tcPr>
          <w:p w14:paraId="3629E780" w14:textId="77777777" w:rsidR="00B836B6" w:rsidRPr="00C557C0" w:rsidRDefault="00B836B6" w:rsidP="000B6E0F">
            <w:pPr>
              <w:autoSpaceDE w:val="0"/>
              <w:autoSpaceDN w:val="0"/>
              <w:adjustRightInd w:val="0"/>
              <w:jc w:val="center"/>
              <w:rPr>
                <w:b/>
              </w:rPr>
            </w:pPr>
          </w:p>
        </w:tc>
        <w:tc>
          <w:tcPr>
            <w:tcW w:w="1982" w:type="dxa"/>
            <w:gridSpan w:val="2"/>
            <w:vMerge/>
          </w:tcPr>
          <w:p w14:paraId="00A2D96B" w14:textId="77777777" w:rsidR="00B836B6" w:rsidRPr="00C557C0" w:rsidRDefault="00B836B6" w:rsidP="000B6E0F">
            <w:pPr>
              <w:autoSpaceDE w:val="0"/>
              <w:autoSpaceDN w:val="0"/>
              <w:adjustRightInd w:val="0"/>
              <w:rPr>
                <w:i/>
              </w:rPr>
            </w:pPr>
          </w:p>
        </w:tc>
        <w:tc>
          <w:tcPr>
            <w:tcW w:w="2699" w:type="dxa"/>
            <w:gridSpan w:val="2"/>
            <w:vMerge w:val="restart"/>
          </w:tcPr>
          <w:p w14:paraId="027B8F07" w14:textId="77777777" w:rsidR="00B836B6" w:rsidRPr="00C557C0" w:rsidRDefault="00B836B6" w:rsidP="000B6E0F">
            <w:pPr>
              <w:autoSpaceDE w:val="0"/>
              <w:autoSpaceDN w:val="0"/>
              <w:adjustRightInd w:val="0"/>
              <w:rPr>
                <w:i/>
              </w:rPr>
            </w:pPr>
            <w:r w:rsidRPr="00C557C0">
              <w:rPr>
                <w:i/>
              </w:rPr>
              <w:t>Захід 2</w:t>
            </w:r>
          </w:p>
          <w:p w14:paraId="592AB903" w14:textId="77777777" w:rsidR="00B836B6" w:rsidRPr="00C557C0" w:rsidRDefault="00B836B6" w:rsidP="000B6E0F">
            <w:pPr>
              <w:autoSpaceDE w:val="0"/>
              <w:autoSpaceDN w:val="0"/>
              <w:adjustRightInd w:val="0"/>
            </w:pPr>
            <w:r w:rsidRPr="00C557C0">
              <w:t xml:space="preserve">Капітальний ремонт (модернізація) бактерицидних установок водозабору  «Балка Глибока»  у селищі Розділ </w:t>
            </w:r>
            <w:proofErr w:type="spellStart"/>
            <w:r w:rsidRPr="00C557C0">
              <w:t>Стрийського</w:t>
            </w:r>
            <w:proofErr w:type="spellEnd"/>
            <w:r w:rsidRPr="00C557C0">
              <w:t xml:space="preserve"> району Львівської області</w:t>
            </w:r>
          </w:p>
          <w:p w14:paraId="570899A4" w14:textId="77777777" w:rsidR="00B836B6" w:rsidRPr="00C557C0" w:rsidRDefault="00B836B6" w:rsidP="000B6E0F">
            <w:pPr>
              <w:autoSpaceDE w:val="0"/>
              <w:autoSpaceDN w:val="0"/>
              <w:adjustRightInd w:val="0"/>
            </w:pPr>
          </w:p>
          <w:p w14:paraId="7FFB093B" w14:textId="77777777" w:rsidR="00B836B6" w:rsidRPr="00C557C0" w:rsidRDefault="00B836B6" w:rsidP="000B6E0F">
            <w:pPr>
              <w:autoSpaceDE w:val="0"/>
              <w:autoSpaceDN w:val="0"/>
              <w:adjustRightInd w:val="0"/>
            </w:pPr>
          </w:p>
          <w:p w14:paraId="5C9E28C6" w14:textId="77777777" w:rsidR="00B836B6" w:rsidRPr="00C557C0" w:rsidRDefault="00B836B6" w:rsidP="000B6E0F">
            <w:pPr>
              <w:autoSpaceDE w:val="0"/>
              <w:autoSpaceDN w:val="0"/>
              <w:adjustRightInd w:val="0"/>
            </w:pPr>
          </w:p>
          <w:p w14:paraId="3A8F1603" w14:textId="77777777" w:rsidR="00B836B6" w:rsidRPr="00C557C0" w:rsidRDefault="00B836B6" w:rsidP="000B6E0F">
            <w:pPr>
              <w:autoSpaceDE w:val="0"/>
              <w:autoSpaceDN w:val="0"/>
              <w:adjustRightInd w:val="0"/>
            </w:pPr>
          </w:p>
          <w:p w14:paraId="1E4C4204" w14:textId="77777777" w:rsidR="00B836B6" w:rsidRPr="00C557C0" w:rsidRDefault="00B836B6" w:rsidP="000B6E0F">
            <w:pPr>
              <w:autoSpaceDE w:val="0"/>
              <w:autoSpaceDN w:val="0"/>
              <w:adjustRightInd w:val="0"/>
            </w:pPr>
          </w:p>
          <w:p w14:paraId="6E8D4D85" w14:textId="77777777" w:rsidR="00B836B6" w:rsidRPr="00C557C0" w:rsidRDefault="00B836B6" w:rsidP="000B6E0F">
            <w:pPr>
              <w:autoSpaceDE w:val="0"/>
              <w:autoSpaceDN w:val="0"/>
              <w:adjustRightInd w:val="0"/>
            </w:pPr>
          </w:p>
          <w:p w14:paraId="3DE3DEC1" w14:textId="77777777" w:rsidR="00B836B6" w:rsidRPr="00C557C0" w:rsidRDefault="00B836B6" w:rsidP="000B6E0F">
            <w:pPr>
              <w:autoSpaceDE w:val="0"/>
              <w:autoSpaceDN w:val="0"/>
              <w:adjustRightInd w:val="0"/>
            </w:pPr>
          </w:p>
          <w:p w14:paraId="69E55A1E" w14:textId="77777777" w:rsidR="00B836B6" w:rsidRPr="00C557C0" w:rsidRDefault="00B836B6" w:rsidP="000B6E0F">
            <w:pPr>
              <w:autoSpaceDE w:val="0"/>
              <w:autoSpaceDN w:val="0"/>
              <w:adjustRightInd w:val="0"/>
              <w:rPr>
                <w:i/>
              </w:rPr>
            </w:pPr>
          </w:p>
        </w:tc>
        <w:tc>
          <w:tcPr>
            <w:tcW w:w="1411" w:type="dxa"/>
            <w:gridSpan w:val="2"/>
            <w:shd w:val="clear" w:color="auto" w:fill="auto"/>
          </w:tcPr>
          <w:p w14:paraId="1EBF2018" w14:textId="77777777" w:rsidR="00B836B6" w:rsidRPr="00C557C0" w:rsidRDefault="00B836B6" w:rsidP="000B6E0F">
            <w:pPr>
              <w:autoSpaceDE w:val="0"/>
              <w:autoSpaceDN w:val="0"/>
              <w:adjustRightInd w:val="0"/>
              <w:rPr>
                <w:sz w:val="18"/>
                <w:szCs w:val="18"/>
              </w:rPr>
            </w:pPr>
            <w:r w:rsidRPr="00C557C0">
              <w:rPr>
                <w:sz w:val="18"/>
                <w:szCs w:val="18"/>
              </w:rPr>
              <w:lastRenderedPageBreak/>
              <w:t>Затрат,</w:t>
            </w:r>
          </w:p>
          <w:p w14:paraId="253F017A" w14:textId="77777777" w:rsidR="00B836B6" w:rsidRPr="00C557C0" w:rsidRDefault="00B836B6" w:rsidP="000B6E0F">
            <w:pPr>
              <w:autoSpaceDE w:val="0"/>
              <w:autoSpaceDN w:val="0"/>
              <w:adjustRightInd w:val="0"/>
              <w:rPr>
                <w:sz w:val="18"/>
                <w:szCs w:val="18"/>
              </w:rPr>
            </w:pPr>
            <w:r w:rsidRPr="00C557C0">
              <w:rPr>
                <w:sz w:val="18"/>
                <w:szCs w:val="18"/>
              </w:rPr>
              <w:t>Обсяг видатків на капітальний ремонт бактерицидних установок</w:t>
            </w:r>
            <w:r>
              <w:rPr>
                <w:sz w:val="18"/>
                <w:szCs w:val="18"/>
              </w:rPr>
              <w:t xml:space="preserve">, </w:t>
            </w:r>
            <w:proofErr w:type="spellStart"/>
            <w:r>
              <w:rPr>
                <w:sz w:val="18"/>
                <w:szCs w:val="18"/>
              </w:rPr>
              <w:t>тис.грн</w:t>
            </w:r>
            <w:proofErr w:type="spellEnd"/>
          </w:p>
        </w:tc>
        <w:tc>
          <w:tcPr>
            <w:tcW w:w="1302" w:type="dxa"/>
            <w:shd w:val="clear" w:color="auto" w:fill="auto"/>
          </w:tcPr>
          <w:p w14:paraId="7D28671B" w14:textId="77777777" w:rsidR="00B836B6" w:rsidRPr="00C557C0" w:rsidRDefault="00B836B6" w:rsidP="000B6E0F">
            <w:pPr>
              <w:autoSpaceDE w:val="0"/>
              <w:autoSpaceDN w:val="0"/>
              <w:adjustRightInd w:val="0"/>
            </w:pPr>
            <w:r>
              <w:t>15,30880</w:t>
            </w:r>
          </w:p>
        </w:tc>
        <w:tc>
          <w:tcPr>
            <w:tcW w:w="2387" w:type="dxa"/>
            <w:gridSpan w:val="2"/>
            <w:vMerge w:val="restart"/>
            <w:vAlign w:val="center"/>
          </w:tcPr>
          <w:p w14:paraId="12086315" w14:textId="77777777" w:rsidR="00B836B6" w:rsidRPr="00C557C0" w:rsidRDefault="00B836B6" w:rsidP="000B6E0F">
            <w:pPr>
              <w:autoSpaceDE w:val="0"/>
              <w:autoSpaceDN w:val="0"/>
              <w:adjustRightInd w:val="0"/>
            </w:pPr>
            <w:r w:rsidRPr="00C557C0">
              <w:t>Управління житлово-комунального господарства</w:t>
            </w:r>
          </w:p>
          <w:p w14:paraId="66CDE23C" w14:textId="77777777" w:rsidR="00B836B6" w:rsidRPr="00C557C0" w:rsidRDefault="00B836B6" w:rsidP="000B6E0F">
            <w:pPr>
              <w:autoSpaceDE w:val="0"/>
              <w:autoSpaceDN w:val="0"/>
              <w:adjustRightInd w:val="0"/>
              <w:rPr>
                <w:sz w:val="20"/>
                <w:szCs w:val="20"/>
              </w:rPr>
            </w:pPr>
          </w:p>
        </w:tc>
        <w:tc>
          <w:tcPr>
            <w:tcW w:w="2105" w:type="dxa"/>
            <w:vMerge w:val="restart"/>
            <w:shd w:val="clear" w:color="auto" w:fill="auto"/>
          </w:tcPr>
          <w:p w14:paraId="036D0E30" w14:textId="77777777" w:rsidR="00B836B6" w:rsidRPr="00C557C0" w:rsidRDefault="00B836B6" w:rsidP="000B6E0F">
            <w:pPr>
              <w:autoSpaceDE w:val="0"/>
              <w:autoSpaceDN w:val="0"/>
              <w:adjustRightInd w:val="0"/>
            </w:pPr>
            <w:r w:rsidRPr="00C557C0">
              <w:t>Міський бюджет</w:t>
            </w:r>
          </w:p>
          <w:p w14:paraId="09C5FA9E" w14:textId="77777777" w:rsidR="00B836B6" w:rsidRPr="00C557C0" w:rsidRDefault="00B836B6" w:rsidP="000B6E0F">
            <w:pPr>
              <w:autoSpaceDE w:val="0"/>
              <w:autoSpaceDN w:val="0"/>
              <w:adjustRightInd w:val="0"/>
              <w:jc w:val="center"/>
            </w:pPr>
          </w:p>
          <w:p w14:paraId="0B2C3533" w14:textId="77777777" w:rsidR="00B836B6" w:rsidRPr="00C557C0" w:rsidRDefault="00B836B6" w:rsidP="000B6E0F">
            <w:pPr>
              <w:autoSpaceDE w:val="0"/>
              <w:autoSpaceDN w:val="0"/>
              <w:adjustRightInd w:val="0"/>
              <w:jc w:val="center"/>
            </w:pPr>
          </w:p>
          <w:p w14:paraId="3A01A90A" w14:textId="77777777" w:rsidR="00B836B6" w:rsidRPr="00C557C0" w:rsidRDefault="00B836B6" w:rsidP="000B6E0F">
            <w:pPr>
              <w:autoSpaceDE w:val="0"/>
              <w:autoSpaceDN w:val="0"/>
              <w:adjustRightInd w:val="0"/>
            </w:pPr>
          </w:p>
        </w:tc>
        <w:tc>
          <w:tcPr>
            <w:tcW w:w="1581" w:type="dxa"/>
            <w:vMerge w:val="restart"/>
            <w:shd w:val="clear" w:color="auto" w:fill="auto"/>
          </w:tcPr>
          <w:p w14:paraId="6CBEB15B" w14:textId="77777777" w:rsidR="00B836B6" w:rsidRPr="00C557C0" w:rsidRDefault="00B836B6" w:rsidP="000B6E0F">
            <w:pPr>
              <w:autoSpaceDE w:val="0"/>
              <w:autoSpaceDN w:val="0"/>
              <w:adjustRightInd w:val="0"/>
            </w:pPr>
            <w:r>
              <w:t>15,3088</w:t>
            </w:r>
            <w:r w:rsidRPr="00C557C0">
              <w:t xml:space="preserve">      </w:t>
            </w:r>
          </w:p>
          <w:p w14:paraId="6AA6F042" w14:textId="77777777" w:rsidR="00B836B6" w:rsidRPr="00C557C0" w:rsidRDefault="00B836B6" w:rsidP="000B6E0F">
            <w:pPr>
              <w:autoSpaceDE w:val="0"/>
              <w:autoSpaceDN w:val="0"/>
              <w:adjustRightInd w:val="0"/>
            </w:pPr>
            <w:r w:rsidRPr="00C557C0">
              <w:t xml:space="preserve"> </w:t>
            </w:r>
          </w:p>
          <w:p w14:paraId="215C0C17" w14:textId="77777777" w:rsidR="00B836B6" w:rsidRPr="00C557C0" w:rsidRDefault="00B836B6" w:rsidP="000B6E0F">
            <w:pPr>
              <w:autoSpaceDE w:val="0"/>
              <w:autoSpaceDN w:val="0"/>
              <w:adjustRightInd w:val="0"/>
            </w:pPr>
          </w:p>
        </w:tc>
        <w:tc>
          <w:tcPr>
            <w:tcW w:w="1732" w:type="dxa"/>
            <w:vMerge/>
          </w:tcPr>
          <w:p w14:paraId="63488859" w14:textId="77777777" w:rsidR="00B836B6" w:rsidRPr="00C557C0" w:rsidRDefault="00B836B6" w:rsidP="000B6E0F">
            <w:pPr>
              <w:autoSpaceDE w:val="0"/>
              <w:autoSpaceDN w:val="0"/>
              <w:adjustRightInd w:val="0"/>
              <w:jc w:val="center"/>
            </w:pPr>
          </w:p>
        </w:tc>
      </w:tr>
      <w:tr w:rsidR="00B836B6" w:rsidRPr="00C557C0" w14:paraId="65E178BC" w14:textId="77777777" w:rsidTr="000B6E0F">
        <w:trPr>
          <w:cantSplit/>
          <w:trHeight w:val="384"/>
        </w:trPr>
        <w:tc>
          <w:tcPr>
            <w:tcW w:w="389" w:type="dxa"/>
            <w:vMerge/>
          </w:tcPr>
          <w:p w14:paraId="5275BA99" w14:textId="77777777" w:rsidR="00B836B6" w:rsidRPr="00C557C0" w:rsidRDefault="00B836B6" w:rsidP="000B6E0F">
            <w:pPr>
              <w:autoSpaceDE w:val="0"/>
              <w:autoSpaceDN w:val="0"/>
              <w:adjustRightInd w:val="0"/>
              <w:jc w:val="center"/>
              <w:rPr>
                <w:b/>
              </w:rPr>
            </w:pPr>
          </w:p>
        </w:tc>
        <w:tc>
          <w:tcPr>
            <w:tcW w:w="1982" w:type="dxa"/>
            <w:gridSpan w:val="2"/>
            <w:vMerge/>
          </w:tcPr>
          <w:p w14:paraId="09846E68" w14:textId="77777777" w:rsidR="00B836B6" w:rsidRPr="00C557C0" w:rsidRDefault="00B836B6" w:rsidP="000B6E0F">
            <w:pPr>
              <w:autoSpaceDE w:val="0"/>
              <w:autoSpaceDN w:val="0"/>
              <w:adjustRightInd w:val="0"/>
              <w:rPr>
                <w:i/>
              </w:rPr>
            </w:pPr>
          </w:p>
        </w:tc>
        <w:tc>
          <w:tcPr>
            <w:tcW w:w="2699" w:type="dxa"/>
            <w:gridSpan w:val="2"/>
            <w:vMerge/>
          </w:tcPr>
          <w:p w14:paraId="388C31B2" w14:textId="77777777" w:rsidR="00B836B6" w:rsidRPr="00C557C0" w:rsidRDefault="00B836B6" w:rsidP="000B6E0F">
            <w:pPr>
              <w:autoSpaceDE w:val="0"/>
              <w:autoSpaceDN w:val="0"/>
              <w:adjustRightInd w:val="0"/>
              <w:rPr>
                <w:i/>
              </w:rPr>
            </w:pPr>
          </w:p>
        </w:tc>
        <w:tc>
          <w:tcPr>
            <w:tcW w:w="1411" w:type="dxa"/>
            <w:gridSpan w:val="2"/>
            <w:shd w:val="clear" w:color="auto" w:fill="auto"/>
          </w:tcPr>
          <w:p w14:paraId="755B500E" w14:textId="77777777" w:rsidR="00B836B6" w:rsidRPr="00C557C0" w:rsidRDefault="00B836B6" w:rsidP="000B6E0F">
            <w:pPr>
              <w:autoSpaceDE w:val="0"/>
              <w:autoSpaceDN w:val="0"/>
              <w:adjustRightInd w:val="0"/>
              <w:rPr>
                <w:sz w:val="18"/>
                <w:szCs w:val="18"/>
              </w:rPr>
            </w:pPr>
            <w:r w:rsidRPr="00C557C0">
              <w:rPr>
                <w:sz w:val="18"/>
                <w:szCs w:val="18"/>
              </w:rPr>
              <w:t xml:space="preserve">продукту, кількість </w:t>
            </w:r>
            <w:r>
              <w:rPr>
                <w:sz w:val="18"/>
                <w:szCs w:val="18"/>
              </w:rPr>
              <w:t>документів</w:t>
            </w:r>
            <w:r w:rsidRPr="00C557C0">
              <w:rPr>
                <w:sz w:val="18"/>
                <w:szCs w:val="18"/>
              </w:rPr>
              <w:t xml:space="preserve"> </w:t>
            </w:r>
          </w:p>
        </w:tc>
        <w:tc>
          <w:tcPr>
            <w:tcW w:w="1302" w:type="dxa"/>
            <w:shd w:val="clear" w:color="auto" w:fill="auto"/>
          </w:tcPr>
          <w:p w14:paraId="4B1B137C" w14:textId="77777777" w:rsidR="00B836B6" w:rsidRPr="00C557C0" w:rsidRDefault="00B836B6" w:rsidP="000B6E0F">
            <w:pPr>
              <w:autoSpaceDE w:val="0"/>
              <w:autoSpaceDN w:val="0"/>
              <w:adjustRightInd w:val="0"/>
            </w:pPr>
            <w:r w:rsidRPr="00C557C0">
              <w:t>1</w:t>
            </w:r>
          </w:p>
        </w:tc>
        <w:tc>
          <w:tcPr>
            <w:tcW w:w="2387" w:type="dxa"/>
            <w:gridSpan w:val="2"/>
            <w:vMerge/>
            <w:vAlign w:val="center"/>
          </w:tcPr>
          <w:p w14:paraId="68C75330" w14:textId="77777777" w:rsidR="00B836B6" w:rsidRPr="00C557C0" w:rsidRDefault="00B836B6" w:rsidP="000B6E0F">
            <w:pPr>
              <w:autoSpaceDE w:val="0"/>
              <w:autoSpaceDN w:val="0"/>
              <w:adjustRightInd w:val="0"/>
            </w:pPr>
          </w:p>
        </w:tc>
        <w:tc>
          <w:tcPr>
            <w:tcW w:w="2105" w:type="dxa"/>
            <w:vMerge/>
            <w:shd w:val="clear" w:color="auto" w:fill="auto"/>
          </w:tcPr>
          <w:p w14:paraId="41CF3BCB" w14:textId="77777777" w:rsidR="00B836B6" w:rsidRPr="00C557C0" w:rsidRDefault="00B836B6" w:rsidP="000B6E0F">
            <w:pPr>
              <w:autoSpaceDE w:val="0"/>
              <w:autoSpaceDN w:val="0"/>
              <w:adjustRightInd w:val="0"/>
            </w:pPr>
          </w:p>
        </w:tc>
        <w:tc>
          <w:tcPr>
            <w:tcW w:w="1581" w:type="dxa"/>
            <w:vMerge/>
            <w:shd w:val="clear" w:color="auto" w:fill="auto"/>
            <w:vAlign w:val="center"/>
          </w:tcPr>
          <w:p w14:paraId="4635AF0A" w14:textId="77777777" w:rsidR="00B836B6" w:rsidRPr="00C557C0" w:rsidRDefault="00B836B6" w:rsidP="000B6E0F">
            <w:pPr>
              <w:autoSpaceDE w:val="0"/>
              <w:autoSpaceDN w:val="0"/>
              <w:adjustRightInd w:val="0"/>
              <w:jc w:val="center"/>
            </w:pPr>
          </w:p>
        </w:tc>
        <w:tc>
          <w:tcPr>
            <w:tcW w:w="1732" w:type="dxa"/>
            <w:vMerge/>
          </w:tcPr>
          <w:p w14:paraId="1488F9BD" w14:textId="77777777" w:rsidR="00B836B6" w:rsidRPr="00C557C0" w:rsidRDefault="00B836B6" w:rsidP="000B6E0F">
            <w:pPr>
              <w:autoSpaceDE w:val="0"/>
              <w:autoSpaceDN w:val="0"/>
              <w:adjustRightInd w:val="0"/>
              <w:jc w:val="center"/>
            </w:pPr>
          </w:p>
        </w:tc>
      </w:tr>
      <w:tr w:rsidR="00B836B6" w:rsidRPr="00C557C0" w14:paraId="5226DE42" w14:textId="77777777" w:rsidTr="000B6E0F">
        <w:trPr>
          <w:cantSplit/>
          <w:trHeight w:val="353"/>
        </w:trPr>
        <w:tc>
          <w:tcPr>
            <w:tcW w:w="389" w:type="dxa"/>
            <w:vMerge/>
          </w:tcPr>
          <w:p w14:paraId="15E1C387" w14:textId="77777777" w:rsidR="00B836B6" w:rsidRPr="00C557C0" w:rsidRDefault="00B836B6" w:rsidP="000B6E0F">
            <w:pPr>
              <w:autoSpaceDE w:val="0"/>
              <w:autoSpaceDN w:val="0"/>
              <w:adjustRightInd w:val="0"/>
              <w:jc w:val="center"/>
              <w:rPr>
                <w:b/>
              </w:rPr>
            </w:pPr>
          </w:p>
        </w:tc>
        <w:tc>
          <w:tcPr>
            <w:tcW w:w="1982" w:type="dxa"/>
            <w:gridSpan w:val="2"/>
            <w:vMerge/>
          </w:tcPr>
          <w:p w14:paraId="1116D5DB" w14:textId="77777777" w:rsidR="00B836B6" w:rsidRPr="00C557C0" w:rsidRDefault="00B836B6" w:rsidP="000B6E0F">
            <w:pPr>
              <w:autoSpaceDE w:val="0"/>
              <w:autoSpaceDN w:val="0"/>
              <w:adjustRightInd w:val="0"/>
              <w:rPr>
                <w:i/>
              </w:rPr>
            </w:pPr>
          </w:p>
        </w:tc>
        <w:tc>
          <w:tcPr>
            <w:tcW w:w="2699" w:type="dxa"/>
            <w:gridSpan w:val="2"/>
            <w:vMerge/>
          </w:tcPr>
          <w:p w14:paraId="3416F4CC" w14:textId="77777777" w:rsidR="00B836B6" w:rsidRPr="00C557C0" w:rsidRDefault="00B836B6" w:rsidP="000B6E0F">
            <w:pPr>
              <w:autoSpaceDE w:val="0"/>
              <w:autoSpaceDN w:val="0"/>
              <w:adjustRightInd w:val="0"/>
              <w:rPr>
                <w:i/>
              </w:rPr>
            </w:pPr>
          </w:p>
        </w:tc>
        <w:tc>
          <w:tcPr>
            <w:tcW w:w="1411" w:type="dxa"/>
            <w:gridSpan w:val="2"/>
            <w:shd w:val="clear" w:color="auto" w:fill="auto"/>
          </w:tcPr>
          <w:p w14:paraId="6FB9FF76" w14:textId="77777777" w:rsidR="00B836B6" w:rsidRPr="00C557C0" w:rsidRDefault="00B836B6" w:rsidP="000B6E0F">
            <w:pPr>
              <w:autoSpaceDE w:val="0"/>
              <w:autoSpaceDN w:val="0"/>
              <w:adjustRightInd w:val="0"/>
              <w:rPr>
                <w:sz w:val="18"/>
                <w:szCs w:val="18"/>
              </w:rPr>
            </w:pPr>
            <w:proofErr w:type="spellStart"/>
            <w:r w:rsidRPr="00C557C0">
              <w:rPr>
                <w:sz w:val="18"/>
                <w:szCs w:val="18"/>
              </w:rPr>
              <w:t>Ефективнос</w:t>
            </w:r>
            <w:proofErr w:type="spellEnd"/>
            <w:r w:rsidRPr="00C557C0">
              <w:rPr>
                <w:sz w:val="18"/>
                <w:szCs w:val="18"/>
              </w:rPr>
              <w:t xml:space="preserve">        ті,</w:t>
            </w:r>
          </w:p>
          <w:p w14:paraId="4D8A4B66" w14:textId="77777777" w:rsidR="00B836B6" w:rsidRPr="00C557C0" w:rsidRDefault="00B836B6"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w:t>
            </w:r>
            <w:r>
              <w:rPr>
                <w:sz w:val="18"/>
                <w:szCs w:val="18"/>
              </w:rPr>
              <w:t>документ</w:t>
            </w:r>
          </w:p>
        </w:tc>
        <w:tc>
          <w:tcPr>
            <w:tcW w:w="1302" w:type="dxa"/>
            <w:shd w:val="clear" w:color="auto" w:fill="auto"/>
          </w:tcPr>
          <w:p w14:paraId="4D7B79B8" w14:textId="77777777" w:rsidR="00B836B6" w:rsidRPr="00C557C0" w:rsidRDefault="00B836B6" w:rsidP="000B6E0F">
            <w:pPr>
              <w:autoSpaceDE w:val="0"/>
              <w:autoSpaceDN w:val="0"/>
              <w:adjustRightInd w:val="0"/>
            </w:pPr>
            <w:r>
              <w:t>15,3088</w:t>
            </w:r>
          </w:p>
        </w:tc>
        <w:tc>
          <w:tcPr>
            <w:tcW w:w="2387" w:type="dxa"/>
            <w:gridSpan w:val="2"/>
            <w:vMerge/>
            <w:vAlign w:val="center"/>
          </w:tcPr>
          <w:p w14:paraId="14F976BE" w14:textId="77777777" w:rsidR="00B836B6" w:rsidRPr="00C557C0" w:rsidRDefault="00B836B6" w:rsidP="000B6E0F">
            <w:pPr>
              <w:autoSpaceDE w:val="0"/>
              <w:autoSpaceDN w:val="0"/>
              <w:adjustRightInd w:val="0"/>
            </w:pPr>
          </w:p>
        </w:tc>
        <w:tc>
          <w:tcPr>
            <w:tcW w:w="2105" w:type="dxa"/>
            <w:vMerge/>
            <w:shd w:val="clear" w:color="auto" w:fill="auto"/>
          </w:tcPr>
          <w:p w14:paraId="414D03E8" w14:textId="77777777" w:rsidR="00B836B6" w:rsidRPr="00C557C0" w:rsidRDefault="00B836B6" w:rsidP="000B6E0F">
            <w:pPr>
              <w:autoSpaceDE w:val="0"/>
              <w:autoSpaceDN w:val="0"/>
              <w:adjustRightInd w:val="0"/>
            </w:pPr>
          </w:p>
        </w:tc>
        <w:tc>
          <w:tcPr>
            <w:tcW w:w="1581" w:type="dxa"/>
            <w:vMerge/>
            <w:shd w:val="clear" w:color="auto" w:fill="auto"/>
            <w:vAlign w:val="center"/>
          </w:tcPr>
          <w:p w14:paraId="429BAD8D" w14:textId="77777777" w:rsidR="00B836B6" w:rsidRPr="00C557C0" w:rsidRDefault="00B836B6" w:rsidP="000B6E0F">
            <w:pPr>
              <w:autoSpaceDE w:val="0"/>
              <w:autoSpaceDN w:val="0"/>
              <w:adjustRightInd w:val="0"/>
              <w:jc w:val="center"/>
            </w:pPr>
          </w:p>
        </w:tc>
        <w:tc>
          <w:tcPr>
            <w:tcW w:w="1732" w:type="dxa"/>
            <w:vMerge/>
          </w:tcPr>
          <w:p w14:paraId="695DE4FE" w14:textId="77777777" w:rsidR="00B836B6" w:rsidRPr="00C557C0" w:rsidRDefault="00B836B6" w:rsidP="000B6E0F">
            <w:pPr>
              <w:autoSpaceDE w:val="0"/>
              <w:autoSpaceDN w:val="0"/>
              <w:adjustRightInd w:val="0"/>
              <w:jc w:val="center"/>
            </w:pPr>
          </w:p>
        </w:tc>
      </w:tr>
      <w:tr w:rsidR="00B836B6" w:rsidRPr="00C557C0" w14:paraId="28E1CABD" w14:textId="77777777" w:rsidTr="000B6E0F">
        <w:trPr>
          <w:cantSplit/>
          <w:trHeight w:val="230"/>
        </w:trPr>
        <w:tc>
          <w:tcPr>
            <w:tcW w:w="389" w:type="dxa"/>
            <w:vMerge/>
          </w:tcPr>
          <w:p w14:paraId="382958BA" w14:textId="77777777" w:rsidR="00B836B6" w:rsidRPr="00C557C0" w:rsidRDefault="00B836B6" w:rsidP="000B6E0F">
            <w:pPr>
              <w:autoSpaceDE w:val="0"/>
              <w:autoSpaceDN w:val="0"/>
              <w:adjustRightInd w:val="0"/>
              <w:jc w:val="center"/>
              <w:rPr>
                <w:b/>
              </w:rPr>
            </w:pPr>
          </w:p>
        </w:tc>
        <w:tc>
          <w:tcPr>
            <w:tcW w:w="1982" w:type="dxa"/>
            <w:gridSpan w:val="2"/>
            <w:vMerge/>
          </w:tcPr>
          <w:p w14:paraId="253DADBD" w14:textId="77777777" w:rsidR="00B836B6" w:rsidRPr="00C557C0" w:rsidRDefault="00B836B6" w:rsidP="000B6E0F">
            <w:pPr>
              <w:autoSpaceDE w:val="0"/>
              <w:autoSpaceDN w:val="0"/>
              <w:adjustRightInd w:val="0"/>
              <w:rPr>
                <w:i/>
              </w:rPr>
            </w:pPr>
          </w:p>
        </w:tc>
        <w:tc>
          <w:tcPr>
            <w:tcW w:w="2699" w:type="dxa"/>
            <w:gridSpan w:val="2"/>
            <w:vMerge/>
          </w:tcPr>
          <w:p w14:paraId="4A3F0127" w14:textId="77777777" w:rsidR="00B836B6" w:rsidRPr="00C557C0" w:rsidRDefault="00B836B6" w:rsidP="000B6E0F">
            <w:pPr>
              <w:autoSpaceDE w:val="0"/>
              <w:autoSpaceDN w:val="0"/>
              <w:adjustRightInd w:val="0"/>
              <w:rPr>
                <w:i/>
              </w:rPr>
            </w:pPr>
          </w:p>
        </w:tc>
        <w:tc>
          <w:tcPr>
            <w:tcW w:w="1411" w:type="dxa"/>
            <w:gridSpan w:val="2"/>
            <w:shd w:val="clear" w:color="auto" w:fill="auto"/>
          </w:tcPr>
          <w:p w14:paraId="6E1C18AC" w14:textId="77777777" w:rsidR="00B836B6" w:rsidRPr="00C557C0" w:rsidRDefault="00B836B6" w:rsidP="000B6E0F">
            <w:pPr>
              <w:autoSpaceDE w:val="0"/>
              <w:autoSpaceDN w:val="0"/>
              <w:adjustRightInd w:val="0"/>
              <w:rPr>
                <w:sz w:val="18"/>
                <w:szCs w:val="18"/>
              </w:rPr>
            </w:pPr>
            <w:r w:rsidRPr="00C557C0">
              <w:rPr>
                <w:sz w:val="18"/>
                <w:szCs w:val="18"/>
              </w:rPr>
              <w:t>якості, %</w:t>
            </w:r>
          </w:p>
        </w:tc>
        <w:tc>
          <w:tcPr>
            <w:tcW w:w="1302" w:type="dxa"/>
            <w:shd w:val="clear" w:color="auto" w:fill="auto"/>
          </w:tcPr>
          <w:p w14:paraId="46EB60B7" w14:textId="77777777" w:rsidR="00B836B6" w:rsidRPr="00C557C0" w:rsidRDefault="00B836B6" w:rsidP="000B6E0F">
            <w:pPr>
              <w:autoSpaceDE w:val="0"/>
              <w:autoSpaceDN w:val="0"/>
              <w:adjustRightInd w:val="0"/>
            </w:pPr>
            <w:r w:rsidRPr="00C557C0">
              <w:t>100</w:t>
            </w:r>
          </w:p>
        </w:tc>
        <w:tc>
          <w:tcPr>
            <w:tcW w:w="2387" w:type="dxa"/>
            <w:gridSpan w:val="2"/>
            <w:vMerge/>
            <w:vAlign w:val="center"/>
          </w:tcPr>
          <w:p w14:paraId="4EEA2B6A" w14:textId="77777777" w:rsidR="00B836B6" w:rsidRPr="00C557C0" w:rsidRDefault="00B836B6" w:rsidP="000B6E0F">
            <w:pPr>
              <w:autoSpaceDE w:val="0"/>
              <w:autoSpaceDN w:val="0"/>
              <w:adjustRightInd w:val="0"/>
            </w:pPr>
          </w:p>
        </w:tc>
        <w:tc>
          <w:tcPr>
            <w:tcW w:w="2105" w:type="dxa"/>
            <w:vMerge/>
            <w:shd w:val="clear" w:color="auto" w:fill="auto"/>
          </w:tcPr>
          <w:p w14:paraId="089060AC" w14:textId="77777777" w:rsidR="00B836B6" w:rsidRPr="00C557C0" w:rsidRDefault="00B836B6" w:rsidP="000B6E0F">
            <w:pPr>
              <w:autoSpaceDE w:val="0"/>
              <w:autoSpaceDN w:val="0"/>
              <w:adjustRightInd w:val="0"/>
            </w:pPr>
          </w:p>
        </w:tc>
        <w:tc>
          <w:tcPr>
            <w:tcW w:w="1581" w:type="dxa"/>
            <w:vMerge/>
            <w:shd w:val="clear" w:color="auto" w:fill="auto"/>
            <w:vAlign w:val="center"/>
          </w:tcPr>
          <w:p w14:paraId="25D94DD3" w14:textId="77777777" w:rsidR="00B836B6" w:rsidRPr="00C557C0" w:rsidRDefault="00B836B6" w:rsidP="000B6E0F">
            <w:pPr>
              <w:autoSpaceDE w:val="0"/>
              <w:autoSpaceDN w:val="0"/>
              <w:adjustRightInd w:val="0"/>
              <w:jc w:val="center"/>
            </w:pPr>
          </w:p>
        </w:tc>
        <w:tc>
          <w:tcPr>
            <w:tcW w:w="1732" w:type="dxa"/>
            <w:vMerge/>
          </w:tcPr>
          <w:p w14:paraId="1C8B58FE" w14:textId="77777777" w:rsidR="00B836B6" w:rsidRPr="00C557C0" w:rsidRDefault="00B836B6" w:rsidP="000B6E0F">
            <w:pPr>
              <w:autoSpaceDE w:val="0"/>
              <w:autoSpaceDN w:val="0"/>
              <w:adjustRightInd w:val="0"/>
              <w:jc w:val="center"/>
            </w:pPr>
          </w:p>
        </w:tc>
      </w:tr>
      <w:tr w:rsidR="000B6E0F" w:rsidRPr="00C557C0" w14:paraId="66CD9CD9" w14:textId="77777777" w:rsidTr="000B6E0F">
        <w:trPr>
          <w:cantSplit/>
          <w:trHeight w:val="434"/>
        </w:trPr>
        <w:tc>
          <w:tcPr>
            <w:tcW w:w="389" w:type="dxa"/>
            <w:vMerge w:val="restart"/>
          </w:tcPr>
          <w:p w14:paraId="792B6C8E" w14:textId="77777777" w:rsidR="000B6E0F" w:rsidRPr="00C557C0" w:rsidRDefault="000B6E0F" w:rsidP="000B6E0F">
            <w:pPr>
              <w:autoSpaceDE w:val="0"/>
              <w:autoSpaceDN w:val="0"/>
              <w:adjustRightInd w:val="0"/>
              <w:jc w:val="center"/>
              <w:rPr>
                <w:b/>
              </w:rPr>
            </w:pPr>
          </w:p>
        </w:tc>
        <w:tc>
          <w:tcPr>
            <w:tcW w:w="1982" w:type="dxa"/>
            <w:gridSpan w:val="2"/>
            <w:vMerge w:val="restart"/>
          </w:tcPr>
          <w:p w14:paraId="11F070C2" w14:textId="77777777" w:rsidR="000B6E0F" w:rsidRPr="00C557C0" w:rsidRDefault="000B6E0F" w:rsidP="000B6E0F">
            <w:pPr>
              <w:autoSpaceDE w:val="0"/>
              <w:autoSpaceDN w:val="0"/>
              <w:adjustRightInd w:val="0"/>
              <w:rPr>
                <w:i/>
              </w:rPr>
            </w:pPr>
          </w:p>
        </w:tc>
        <w:tc>
          <w:tcPr>
            <w:tcW w:w="2699" w:type="dxa"/>
            <w:gridSpan w:val="2"/>
            <w:vMerge w:val="restart"/>
          </w:tcPr>
          <w:p w14:paraId="50228EFA" w14:textId="77777777" w:rsidR="000B6E0F" w:rsidRPr="00C557C0" w:rsidRDefault="000B6E0F" w:rsidP="000B6E0F">
            <w:pPr>
              <w:autoSpaceDE w:val="0"/>
              <w:autoSpaceDN w:val="0"/>
              <w:adjustRightInd w:val="0"/>
              <w:rPr>
                <w:i/>
              </w:rPr>
            </w:pPr>
          </w:p>
          <w:p w14:paraId="58D3F81E" w14:textId="77777777" w:rsidR="000B6E0F" w:rsidRPr="00AE2C96" w:rsidRDefault="000B6E0F" w:rsidP="000B6E0F">
            <w:pPr>
              <w:autoSpaceDE w:val="0"/>
              <w:autoSpaceDN w:val="0"/>
              <w:adjustRightInd w:val="0"/>
              <w:rPr>
                <w:i/>
              </w:rPr>
            </w:pPr>
            <w:r w:rsidRPr="00C557C0">
              <w:rPr>
                <w:i/>
              </w:rPr>
              <w:t xml:space="preserve">Захід </w:t>
            </w:r>
            <w:r>
              <w:rPr>
                <w:i/>
              </w:rPr>
              <w:t>3</w:t>
            </w:r>
          </w:p>
          <w:p w14:paraId="56E274EF" w14:textId="77777777" w:rsidR="000B6E0F" w:rsidRPr="00C557C0" w:rsidRDefault="000B6E0F" w:rsidP="000B6E0F">
            <w:pPr>
              <w:autoSpaceDE w:val="0"/>
              <w:autoSpaceDN w:val="0"/>
              <w:adjustRightInd w:val="0"/>
            </w:pPr>
            <w:r w:rsidRPr="00C557C0">
              <w:t xml:space="preserve">Реконструкція водопроводу по вул. Галицькій у селищі Розділ </w:t>
            </w:r>
            <w:proofErr w:type="spellStart"/>
            <w:r w:rsidRPr="00C557C0">
              <w:t>Стрийського</w:t>
            </w:r>
            <w:proofErr w:type="spellEnd"/>
            <w:r w:rsidRPr="00C557C0">
              <w:t xml:space="preserve"> </w:t>
            </w:r>
          </w:p>
          <w:p w14:paraId="48ACCD17" w14:textId="77777777" w:rsidR="000B6E0F" w:rsidRPr="00C557C0" w:rsidRDefault="000B6E0F" w:rsidP="000B6E0F">
            <w:pPr>
              <w:autoSpaceDE w:val="0"/>
              <w:autoSpaceDN w:val="0"/>
              <w:adjustRightInd w:val="0"/>
            </w:pPr>
            <w:r w:rsidRPr="00C557C0">
              <w:t>району, Львівської</w:t>
            </w:r>
          </w:p>
          <w:p w14:paraId="2844C426" w14:textId="77777777" w:rsidR="000B6E0F" w:rsidRPr="00C557C0" w:rsidRDefault="000B6E0F" w:rsidP="000B6E0F">
            <w:pPr>
              <w:autoSpaceDE w:val="0"/>
              <w:autoSpaceDN w:val="0"/>
              <w:adjustRightInd w:val="0"/>
              <w:rPr>
                <w:i/>
              </w:rPr>
            </w:pPr>
            <w:r w:rsidRPr="00C557C0">
              <w:t>області. Корегування</w:t>
            </w:r>
          </w:p>
          <w:p w14:paraId="7125A2A5" w14:textId="77777777" w:rsidR="000B6E0F" w:rsidRPr="00C557C0" w:rsidRDefault="000B6E0F" w:rsidP="000B6E0F">
            <w:pPr>
              <w:autoSpaceDE w:val="0"/>
              <w:autoSpaceDN w:val="0"/>
              <w:adjustRightInd w:val="0"/>
              <w:rPr>
                <w:i/>
              </w:rPr>
            </w:pPr>
          </w:p>
          <w:p w14:paraId="4BDD80A9" w14:textId="77777777" w:rsidR="000B6E0F" w:rsidRPr="00C557C0" w:rsidRDefault="000B6E0F" w:rsidP="000B6E0F">
            <w:pPr>
              <w:autoSpaceDE w:val="0"/>
              <w:autoSpaceDN w:val="0"/>
              <w:adjustRightInd w:val="0"/>
              <w:rPr>
                <w:i/>
              </w:rPr>
            </w:pPr>
          </w:p>
        </w:tc>
        <w:tc>
          <w:tcPr>
            <w:tcW w:w="1411" w:type="dxa"/>
            <w:gridSpan w:val="2"/>
            <w:shd w:val="clear" w:color="auto" w:fill="auto"/>
          </w:tcPr>
          <w:p w14:paraId="0B9DC2D1" w14:textId="77777777" w:rsidR="000B6E0F" w:rsidRPr="00C557C0" w:rsidRDefault="000B6E0F" w:rsidP="000B6E0F">
            <w:pPr>
              <w:autoSpaceDE w:val="0"/>
              <w:autoSpaceDN w:val="0"/>
              <w:adjustRightInd w:val="0"/>
              <w:rPr>
                <w:sz w:val="18"/>
                <w:szCs w:val="18"/>
              </w:rPr>
            </w:pPr>
            <w:r w:rsidRPr="00C557C0">
              <w:rPr>
                <w:sz w:val="18"/>
                <w:szCs w:val="18"/>
              </w:rPr>
              <w:t xml:space="preserve">затрат, </w:t>
            </w:r>
          </w:p>
          <w:p w14:paraId="3E478339" w14:textId="77777777" w:rsidR="000B6E0F" w:rsidRPr="00C557C0" w:rsidRDefault="000B6E0F" w:rsidP="000B6E0F">
            <w:pPr>
              <w:autoSpaceDE w:val="0"/>
              <w:autoSpaceDN w:val="0"/>
              <w:adjustRightInd w:val="0"/>
              <w:rPr>
                <w:sz w:val="18"/>
                <w:szCs w:val="18"/>
              </w:rPr>
            </w:pPr>
            <w:r w:rsidRPr="00C557C0">
              <w:rPr>
                <w:sz w:val="18"/>
                <w:szCs w:val="18"/>
              </w:rPr>
              <w:t xml:space="preserve">Обсяг видатків на проведення робіт з реконструкції водопроводу </w:t>
            </w:r>
            <w:proofErr w:type="spellStart"/>
            <w:r w:rsidRPr="00C557C0">
              <w:rPr>
                <w:sz w:val="18"/>
                <w:szCs w:val="18"/>
              </w:rPr>
              <w:t>тис.грн</w:t>
            </w:r>
            <w:proofErr w:type="spellEnd"/>
            <w:r w:rsidRPr="00C557C0">
              <w:rPr>
                <w:sz w:val="18"/>
                <w:szCs w:val="18"/>
              </w:rPr>
              <w:t>.</w:t>
            </w:r>
          </w:p>
        </w:tc>
        <w:tc>
          <w:tcPr>
            <w:tcW w:w="1302" w:type="dxa"/>
            <w:shd w:val="clear" w:color="auto" w:fill="auto"/>
          </w:tcPr>
          <w:p w14:paraId="5881FD7E" w14:textId="77777777" w:rsidR="000B6E0F" w:rsidRPr="001A0C92" w:rsidRDefault="000B6E0F" w:rsidP="000B6E0F">
            <w:pPr>
              <w:autoSpaceDE w:val="0"/>
              <w:autoSpaceDN w:val="0"/>
              <w:adjustRightInd w:val="0"/>
            </w:pPr>
            <w:r>
              <w:t>633,74796</w:t>
            </w:r>
          </w:p>
        </w:tc>
        <w:tc>
          <w:tcPr>
            <w:tcW w:w="2387" w:type="dxa"/>
            <w:gridSpan w:val="2"/>
            <w:vMerge w:val="restart"/>
          </w:tcPr>
          <w:p w14:paraId="0DE6B82C" w14:textId="77777777" w:rsidR="000B6E0F" w:rsidRPr="001A0C92" w:rsidRDefault="000B6E0F" w:rsidP="000B6E0F">
            <w:pPr>
              <w:autoSpaceDE w:val="0"/>
              <w:autoSpaceDN w:val="0"/>
              <w:adjustRightInd w:val="0"/>
            </w:pPr>
            <w:r w:rsidRPr="001A0C92">
              <w:t>Управління житлово-комунального господарства</w:t>
            </w:r>
          </w:p>
          <w:p w14:paraId="67342AF3" w14:textId="77777777" w:rsidR="000B6E0F" w:rsidRPr="001A0C92" w:rsidRDefault="000B6E0F" w:rsidP="000B6E0F">
            <w:pPr>
              <w:autoSpaceDE w:val="0"/>
              <w:autoSpaceDN w:val="0"/>
              <w:adjustRightInd w:val="0"/>
              <w:rPr>
                <w:sz w:val="20"/>
                <w:szCs w:val="20"/>
              </w:rPr>
            </w:pPr>
          </w:p>
        </w:tc>
        <w:tc>
          <w:tcPr>
            <w:tcW w:w="2105" w:type="dxa"/>
            <w:vMerge w:val="restart"/>
            <w:shd w:val="clear" w:color="auto" w:fill="auto"/>
          </w:tcPr>
          <w:p w14:paraId="5760AA9B" w14:textId="77777777" w:rsidR="000B6E0F" w:rsidRPr="00C557C0" w:rsidRDefault="000B6E0F" w:rsidP="000B6E0F">
            <w:pPr>
              <w:autoSpaceDE w:val="0"/>
              <w:autoSpaceDN w:val="0"/>
              <w:adjustRightInd w:val="0"/>
            </w:pPr>
            <w:r w:rsidRPr="00C557C0">
              <w:t>Міський бюджет</w:t>
            </w:r>
          </w:p>
          <w:p w14:paraId="327DDF97" w14:textId="77777777" w:rsidR="000B6E0F" w:rsidRPr="00C557C0" w:rsidRDefault="000B6E0F" w:rsidP="000B6E0F">
            <w:pPr>
              <w:autoSpaceDE w:val="0"/>
              <w:autoSpaceDN w:val="0"/>
              <w:adjustRightInd w:val="0"/>
              <w:jc w:val="center"/>
            </w:pPr>
          </w:p>
          <w:p w14:paraId="21F7712F" w14:textId="77777777" w:rsidR="000B6E0F" w:rsidRPr="00C557C0" w:rsidRDefault="000B6E0F" w:rsidP="000B6E0F">
            <w:pPr>
              <w:autoSpaceDE w:val="0"/>
              <w:autoSpaceDN w:val="0"/>
              <w:adjustRightInd w:val="0"/>
            </w:pPr>
          </w:p>
          <w:p w14:paraId="2CBDDCEF" w14:textId="77777777" w:rsidR="000B6E0F" w:rsidRPr="00C557C0" w:rsidRDefault="000B6E0F" w:rsidP="000B6E0F">
            <w:pPr>
              <w:autoSpaceDE w:val="0"/>
              <w:autoSpaceDN w:val="0"/>
              <w:adjustRightInd w:val="0"/>
              <w:jc w:val="center"/>
            </w:pPr>
          </w:p>
          <w:p w14:paraId="0AD193E5" w14:textId="77777777" w:rsidR="000B6E0F" w:rsidRPr="00C557C0" w:rsidRDefault="000B6E0F" w:rsidP="000B6E0F">
            <w:pPr>
              <w:autoSpaceDE w:val="0"/>
              <w:autoSpaceDN w:val="0"/>
              <w:adjustRightInd w:val="0"/>
            </w:pPr>
          </w:p>
        </w:tc>
        <w:tc>
          <w:tcPr>
            <w:tcW w:w="1581" w:type="dxa"/>
            <w:vMerge w:val="restart"/>
            <w:shd w:val="clear" w:color="auto" w:fill="auto"/>
          </w:tcPr>
          <w:p w14:paraId="25236E37" w14:textId="77777777" w:rsidR="000B6E0F" w:rsidRPr="00C557C0" w:rsidRDefault="000B6E0F" w:rsidP="000B6E0F">
            <w:pPr>
              <w:autoSpaceDE w:val="0"/>
              <w:autoSpaceDN w:val="0"/>
              <w:adjustRightInd w:val="0"/>
            </w:pPr>
            <w:r>
              <w:t>633,74796</w:t>
            </w:r>
            <w:r w:rsidRPr="00C557C0">
              <w:t xml:space="preserve">       </w:t>
            </w:r>
          </w:p>
          <w:p w14:paraId="5B480C65" w14:textId="77777777" w:rsidR="000B6E0F" w:rsidRPr="00C557C0" w:rsidRDefault="000B6E0F" w:rsidP="000B6E0F">
            <w:pPr>
              <w:autoSpaceDE w:val="0"/>
              <w:autoSpaceDN w:val="0"/>
              <w:adjustRightInd w:val="0"/>
            </w:pPr>
            <w:r w:rsidRPr="00C557C0">
              <w:t xml:space="preserve"> </w:t>
            </w:r>
          </w:p>
          <w:p w14:paraId="7610656A" w14:textId="77777777" w:rsidR="000B6E0F" w:rsidRPr="00C557C0" w:rsidRDefault="000B6E0F" w:rsidP="000B6E0F">
            <w:pPr>
              <w:autoSpaceDE w:val="0"/>
              <w:autoSpaceDN w:val="0"/>
              <w:adjustRightInd w:val="0"/>
            </w:pPr>
          </w:p>
        </w:tc>
        <w:tc>
          <w:tcPr>
            <w:tcW w:w="1732" w:type="dxa"/>
            <w:vMerge w:val="restart"/>
          </w:tcPr>
          <w:p w14:paraId="6E0F94D5" w14:textId="77777777" w:rsidR="000B6E0F" w:rsidRPr="00C557C0" w:rsidRDefault="000B6E0F" w:rsidP="000B6E0F">
            <w:pPr>
              <w:autoSpaceDE w:val="0"/>
              <w:autoSpaceDN w:val="0"/>
              <w:adjustRightInd w:val="0"/>
              <w:jc w:val="center"/>
            </w:pPr>
          </w:p>
        </w:tc>
      </w:tr>
      <w:tr w:rsidR="000B6E0F" w:rsidRPr="00C557C0" w14:paraId="63D99EE3" w14:textId="77777777" w:rsidTr="000B6E0F">
        <w:trPr>
          <w:cantSplit/>
          <w:trHeight w:val="647"/>
        </w:trPr>
        <w:tc>
          <w:tcPr>
            <w:tcW w:w="389" w:type="dxa"/>
            <w:vMerge/>
          </w:tcPr>
          <w:p w14:paraId="79071934" w14:textId="77777777" w:rsidR="000B6E0F" w:rsidRPr="00C557C0" w:rsidRDefault="000B6E0F" w:rsidP="000B6E0F">
            <w:pPr>
              <w:autoSpaceDE w:val="0"/>
              <w:autoSpaceDN w:val="0"/>
              <w:adjustRightInd w:val="0"/>
              <w:jc w:val="center"/>
              <w:rPr>
                <w:b/>
              </w:rPr>
            </w:pPr>
          </w:p>
        </w:tc>
        <w:tc>
          <w:tcPr>
            <w:tcW w:w="1982" w:type="dxa"/>
            <w:gridSpan w:val="2"/>
            <w:vMerge/>
          </w:tcPr>
          <w:p w14:paraId="205EE112" w14:textId="77777777" w:rsidR="000B6E0F" w:rsidRPr="00C557C0" w:rsidRDefault="000B6E0F" w:rsidP="000B6E0F">
            <w:pPr>
              <w:autoSpaceDE w:val="0"/>
              <w:autoSpaceDN w:val="0"/>
              <w:adjustRightInd w:val="0"/>
              <w:rPr>
                <w:i/>
              </w:rPr>
            </w:pPr>
          </w:p>
        </w:tc>
        <w:tc>
          <w:tcPr>
            <w:tcW w:w="2699" w:type="dxa"/>
            <w:gridSpan w:val="2"/>
            <w:vMerge/>
          </w:tcPr>
          <w:p w14:paraId="72ED28B5" w14:textId="77777777" w:rsidR="000B6E0F" w:rsidRPr="00C557C0" w:rsidRDefault="000B6E0F" w:rsidP="000B6E0F">
            <w:pPr>
              <w:autoSpaceDE w:val="0"/>
              <w:autoSpaceDN w:val="0"/>
              <w:adjustRightInd w:val="0"/>
              <w:rPr>
                <w:i/>
              </w:rPr>
            </w:pPr>
          </w:p>
        </w:tc>
        <w:tc>
          <w:tcPr>
            <w:tcW w:w="1411" w:type="dxa"/>
            <w:gridSpan w:val="2"/>
            <w:shd w:val="clear" w:color="auto" w:fill="auto"/>
          </w:tcPr>
          <w:p w14:paraId="0F3F984D" w14:textId="77777777" w:rsidR="000B6E0F" w:rsidRPr="00C557C0" w:rsidRDefault="000B6E0F" w:rsidP="000B6E0F">
            <w:pPr>
              <w:autoSpaceDE w:val="0"/>
              <w:autoSpaceDN w:val="0"/>
              <w:adjustRightInd w:val="0"/>
              <w:rPr>
                <w:sz w:val="18"/>
                <w:szCs w:val="18"/>
              </w:rPr>
            </w:pPr>
            <w:r w:rsidRPr="00C557C0">
              <w:rPr>
                <w:sz w:val="18"/>
                <w:szCs w:val="18"/>
              </w:rPr>
              <w:t xml:space="preserve">продукту, протяжність водопроводу, </w:t>
            </w:r>
            <w:proofErr w:type="spellStart"/>
            <w:r w:rsidRPr="00C557C0">
              <w:rPr>
                <w:sz w:val="18"/>
                <w:szCs w:val="18"/>
              </w:rPr>
              <w:t>м.п</w:t>
            </w:r>
            <w:proofErr w:type="spellEnd"/>
          </w:p>
        </w:tc>
        <w:tc>
          <w:tcPr>
            <w:tcW w:w="1302" w:type="dxa"/>
            <w:shd w:val="clear" w:color="auto" w:fill="auto"/>
          </w:tcPr>
          <w:p w14:paraId="15C26EB5" w14:textId="77777777" w:rsidR="000B6E0F" w:rsidRPr="00C557C0" w:rsidRDefault="000B6E0F" w:rsidP="000B6E0F">
            <w:pPr>
              <w:autoSpaceDE w:val="0"/>
              <w:autoSpaceDN w:val="0"/>
              <w:adjustRightInd w:val="0"/>
            </w:pPr>
            <w:r>
              <w:t>1</w:t>
            </w:r>
            <w:r w:rsidRPr="00C557C0">
              <w:t>89,</w:t>
            </w:r>
            <w:r>
              <w:t>89</w:t>
            </w:r>
          </w:p>
        </w:tc>
        <w:tc>
          <w:tcPr>
            <w:tcW w:w="2387" w:type="dxa"/>
            <w:gridSpan w:val="2"/>
            <w:vMerge/>
          </w:tcPr>
          <w:p w14:paraId="5F1DDA16" w14:textId="77777777" w:rsidR="000B6E0F" w:rsidRPr="00C557C0" w:rsidRDefault="000B6E0F" w:rsidP="000B6E0F">
            <w:pPr>
              <w:autoSpaceDE w:val="0"/>
              <w:autoSpaceDN w:val="0"/>
              <w:adjustRightInd w:val="0"/>
            </w:pPr>
          </w:p>
        </w:tc>
        <w:tc>
          <w:tcPr>
            <w:tcW w:w="2105" w:type="dxa"/>
            <w:vMerge/>
            <w:shd w:val="clear" w:color="auto" w:fill="auto"/>
          </w:tcPr>
          <w:p w14:paraId="17447103" w14:textId="77777777" w:rsidR="000B6E0F" w:rsidRPr="00C557C0" w:rsidRDefault="000B6E0F" w:rsidP="000B6E0F">
            <w:pPr>
              <w:autoSpaceDE w:val="0"/>
              <w:autoSpaceDN w:val="0"/>
              <w:adjustRightInd w:val="0"/>
            </w:pPr>
          </w:p>
        </w:tc>
        <w:tc>
          <w:tcPr>
            <w:tcW w:w="1581" w:type="dxa"/>
            <w:vMerge/>
            <w:shd w:val="clear" w:color="auto" w:fill="auto"/>
            <w:vAlign w:val="center"/>
          </w:tcPr>
          <w:p w14:paraId="37B02C99" w14:textId="77777777" w:rsidR="000B6E0F" w:rsidRPr="00C557C0" w:rsidRDefault="000B6E0F" w:rsidP="000B6E0F">
            <w:pPr>
              <w:autoSpaceDE w:val="0"/>
              <w:autoSpaceDN w:val="0"/>
              <w:adjustRightInd w:val="0"/>
              <w:jc w:val="center"/>
            </w:pPr>
          </w:p>
        </w:tc>
        <w:tc>
          <w:tcPr>
            <w:tcW w:w="1732" w:type="dxa"/>
            <w:vMerge/>
          </w:tcPr>
          <w:p w14:paraId="7CABBF5F" w14:textId="77777777" w:rsidR="000B6E0F" w:rsidRPr="00C557C0" w:rsidRDefault="000B6E0F" w:rsidP="000B6E0F">
            <w:pPr>
              <w:autoSpaceDE w:val="0"/>
              <w:autoSpaceDN w:val="0"/>
              <w:adjustRightInd w:val="0"/>
              <w:jc w:val="center"/>
            </w:pPr>
          </w:p>
        </w:tc>
      </w:tr>
      <w:tr w:rsidR="000B6E0F" w:rsidRPr="00C557C0" w14:paraId="7489AF2E" w14:textId="77777777" w:rsidTr="000B6E0F">
        <w:trPr>
          <w:cantSplit/>
          <w:trHeight w:val="573"/>
        </w:trPr>
        <w:tc>
          <w:tcPr>
            <w:tcW w:w="389" w:type="dxa"/>
            <w:vMerge/>
          </w:tcPr>
          <w:p w14:paraId="2EB16294" w14:textId="77777777" w:rsidR="000B6E0F" w:rsidRPr="00C557C0" w:rsidRDefault="000B6E0F" w:rsidP="000B6E0F">
            <w:pPr>
              <w:autoSpaceDE w:val="0"/>
              <w:autoSpaceDN w:val="0"/>
              <w:adjustRightInd w:val="0"/>
              <w:jc w:val="center"/>
              <w:rPr>
                <w:b/>
              </w:rPr>
            </w:pPr>
          </w:p>
        </w:tc>
        <w:tc>
          <w:tcPr>
            <w:tcW w:w="1982" w:type="dxa"/>
            <w:gridSpan w:val="2"/>
            <w:vMerge/>
          </w:tcPr>
          <w:p w14:paraId="661F81C2" w14:textId="77777777" w:rsidR="000B6E0F" w:rsidRPr="00C557C0" w:rsidRDefault="000B6E0F" w:rsidP="000B6E0F">
            <w:pPr>
              <w:autoSpaceDE w:val="0"/>
              <w:autoSpaceDN w:val="0"/>
              <w:adjustRightInd w:val="0"/>
              <w:rPr>
                <w:i/>
              </w:rPr>
            </w:pPr>
          </w:p>
        </w:tc>
        <w:tc>
          <w:tcPr>
            <w:tcW w:w="2699" w:type="dxa"/>
            <w:gridSpan w:val="2"/>
            <w:vMerge/>
          </w:tcPr>
          <w:p w14:paraId="61C1DFF1" w14:textId="77777777" w:rsidR="000B6E0F" w:rsidRPr="00C557C0" w:rsidRDefault="000B6E0F" w:rsidP="000B6E0F">
            <w:pPr>
              <w:autoSpaceDE w:val="0"/>
              <w:autoSpaceDN w:val="0"/>
              <w:adjustRightInd w:val="0"/>
              <w:rPr>
                <w:i/>
              </w:rPr>
            </w:pPr>
          </w:p>
        </w:tc>
        <w:tc>
          <w:tcPr>
            <w:tcW w:w="1411" w:type="dxa"/>
            <w:gridSpan w:val="2"/>
            <w:shd w:val="clear" w:color="auto" w:fill="auto"/>
          </w:tcPr>
          <w:p w14:paraId="65B9130A" w14:textId="77777777" w:rsidR="000B6E0F" w:rsidRPr="00C557C0" w:rsidRDefault="000B6E0F" w:rsidP="000B6E0F">
            <w:pPr>
              <w:autoSpaceDE w:val="0"/>
              <w:autoSpaceDN w:val="0"/>
              <w:adjustRightInd w:val="0"/>
              <w:rPr>
                <w:sz w:val="18"/>
                <w:szCs w:val="18"/>
              </w:rPr>
            </w:pPr>
            <w:r w:rsidRPr="00C557C0">
              <w:rPr>
                <w:sz w:val="18"/>
                <w:szCs w:val="18"/>
              </w:rPr>
              <w:t>ефективності,</w:t>
            </w:r>
          </w:p>
          <w:p w14:paraId="081C5575" w14:textId="77777777" w:rsidR="000B6E0F" w:rsidRPr="00C557C0" w:rsidRDefault="000B6E0F" w:rsidP="000B6E0F">
            <w:pPr>
              <w:autoSpaceDE w:val="0"/>
              <w:autoSpaceDN w:val="0"/>
              <w:adjustRightInd w:val="0"/>
              <w:rPr>
                <w:sz w:val="18"/>
                <w:szCs w:val="18"/>
              </w:rPr>
            </w:pPr>
            <w:proofErr w:type="spellStart"/>
            <w:r w:rsidRPr="00C557C0">
              <w:rPr>
                <w:sz w:val="18"/>
                <w:szCs w:val="18"/>
              </w:rPr>
              <w:t>тис.грн</w:t>
            </w:r>
            <w:proofErr w:type="spellEnd"/>
            <w:r w:rsidRPr="00C557C0">
              <w:rPr>
                <w:sz w:val="18"/>
                <w:szCs w:val="18"/>
              </w:rPr>
              <w:t>/</w:t>
            </w:r>
            <w:proofErr w:type="spellStart"/>
            <w:r w:rsidRPr="00C557C0">
              <w:rPr>
                <w:sz w:val="18"/>
                <w:szCs w:val="18"/>
              </w:rPr>
              <w:t>м.п</w:t>
            </w:r>
            <w:proofErr w:type="spellEnd"/>
            <w:r w:rsidRPr="00C557C0">
              <w:rPr>
                <w:sz w:val="18"/>
                <w:szCs w:val="18"/>
              </w:rPr>
              <w:t>.</w:t>
            </w:r>
          </w:p>
        </w:tc>
        <w:tc>
          <w:tcPr>
            <w:tcW w:w="1302" w:type="dxa"/>
            <w:shd w:val="clear" w:color="auto" w:fill="auto"/>
          </w:tcPr>
          <w:p w14:paraId="42070F6B" w14:textId="77777777" w:rsidR="000B6E0F" w:rsidRPr="00C557C0" w:rsidRDefault="000B6E0F" w:rsidP="000B6E0F">
            <w:pPr>
              <w:autoSpaceDE w:val="0"/>
              <w:autoSpaceDN w:val="0"/>
              <w:adjustRightInd w:val="0"/>
            </w:pPr>
            <w:r w:rsidRPr="00C557C0">
              <w:t>3,</w:t>
            </w:r>
            <w:r>
              <w:t>34</w:t>
            </w:r>
          </w:p>
        </w:tc>
        <w:tc>
          <w:tcPr>
            <w:tcW w:w="2387" w:type="dxa"/>
            <w:gridSpan w:val="2"/>
            <w:vMerge/>
          </w:tcPr>
          <w:p w14:paraId="23E75244" w14:textId="77777777" w:rsidR="000B6E0F" w:rsidRPr="00C557C0" w:rsidRDefault="000B6E0F" w:rsidP="000B6E0F">
            <w:pPr>
              <w:autoSpaceDE w:val="0"/>
              <w:autoSpaceDN w:val="0"/>
              <w:adjustRightInd w:val="0"/>
            </w:pPr>
          </w:p>
        </w:tc>
        <w:tc>
          <w:tcPr>
            <w:tcW w:w="2105" w:type="dxa"/>
            <w:vMerge/>
            <w:shd w:val="clear" w:color="auto" w:fill="auto"/>
          </w:tcPr>
          <w:p w14:paraId="7C4BBEBC" w14:textId="77777777" w:rsidR="000B6E0F" w:rsidRPr="00C557C0" w:rsidRDefault="000B6E0F" w:rsidP="000B6E0F">
            <w:pPr>
              <w:autoSpaceDE w:val="0"/>
              <w:autoSpaceDN w:val="0"/>
              <w:adjustRightInd w:val="0"/>
            </w:pPr>
          </w:p>
        </w:tc>
        <w:tc>
          <w:tcPr>
            <w:tcW w:w="1581" w:type="dxa"/>
            <w:vMerge/>
            <w:shd w:val="clear" w:color="auto" w:fill="auto"/>
            <w:vAlign w:val="center"/>
          </w:tcPr>
          <w:p w14:paraId="00E12FCE" w14:textId="77777777" w:rsidR="000B6E0F" w:rsidRPr="00C557C0" w:rsidRDefault="000B6E0F" w:rsidP="000B6E0F">
            <w:pPr>
              <w:autoSpaceDE w:val="0"/>
              <w:autoSpaceDN w:val="0"/>
              <w:adjustRightInd w:val="0"/>
              <w:jc w:val="center"/>
            </w:pPr>
          </w:p>
        </w:tc>
        <w:tc>
          <w:tcPr>
            <w:tcW w:w="1732" w:type="dxa"/>
            <w:vMerge/>
          </w:tcPr>
          <w:p w14:paraId="59F3AEE7" w14:textId="77777777" w:rsidR="000B6E0F" w:rsidRPr="00C557C0" w:rsidRDefault="000B6E0F" w:rsidP="000B6E0F">
            <w:pPr>
              <w:autoSpaceDE w:val="0"/>
              <w:autoSpaceDN w:val="0"/>
              <w:adjustRightInd w:val="0"/>
              <w:jc w:val="center"/>
            </w:pPr>
          </w:p>
        </w:tc>
      </w:tr>
      <w:tr w:rsidR="000B6E0F" w:rsidRPr="00C557C0" w14:paraId="096A6536" w14:textId="77777777" w:rsidTr="000B6E0F">
        <w:trPr>
          <w:cantSplit/>
          <w:trHeight w:val="345"/>
        </w:trPr>
        <w:tc>
          <w:tcPr>
            <w:tcW w:w="389" w:type="dxa"/>
            <w:vMerge/>
          </w:tcPr>
          <w:p w14:paraId="61126627" w14:textId="77777777" w:rsidR="000B6E0F" w:rsidRPr="00C557C0" w:rsidRDefault="000B6E0F" w:rsidP="000B6E0F">
            <w:pPr>
              <w:autoSpaceDE w:val="0"/>
              <w:autoSpaceDN w:val="0"/>
              <w:adjustRightInd w:val="0"/>
              <w:jc w:val="center"/>
              <w:rPr>
                <w:b/>
              </w:rPr>
            </w:pPr>
          </w:p>
        </w:tc>
        <w:tc>
          <w:tcPr>
            <w:tcW w:w="1982" w:type="dxa"/>
            <w:gridSpan w:val="2"/>
            <w:vMerge/>
          </w:tcPr>
          <w:p w14:paraId="19E5DC55" w14:textId="77777777" w:rsidR="000B6E0F" w:rsidRPr="00C557C0" w:rsidRDefault="000B6E0F" w:rsidP="000B6E0F">
            <w:pPr>
              <w:autoSpaceDE w:val="0"/>
              <w:autoSpaceDN w:val="0"/>
              <w:adjustRightInd w:val="0"/>
              <w:rPr>
                <w:i/>
              </w:rPr>
            </w:pPr>
          </w:p>
        </w:tc>
        <w:tc>
          <w:tcPr>
            <w:tcW w:w="2699" w:type="dxa"/>
            <w:gridSpan w:val="2"/>
            <w:vMerge/>
          </w:tcPr>
          <w:p w14:paraId="22426D84" w14:textId="77777777" w:rsidR="000B6E0F" w:rsidRPr="00C557C0" w:rsidRDefault="000B6E0F" w:rsidP="000B6E0F">
            <w:pPr>
              <w:autoSpaceDE w:val="0"/>
              <w:autoSpaceDN w:val="0"/>
              <w:adjustRightInd w:val="0"/>
              <w:rPr>
                <w:i/>
              </w:rPr>
            </w:pPr>
          </w:p>
        </w:tc>
        <w:tc>
          <w:tcPr>
            <w:tcW w:w="1411" w:type="dxa"/>
            <w:gridSpan w:val="2"/>
            <w:shd w:val="clear" w:color="auto" w:fill="auto"/>
          </w:tcPr>
          <w:p w14:paraId="6970231D" w14:textId="77777777" w:rsidR="000B6E0F" w:rsidRPr="00C557C0" w:rsidRDefault="000B6E0F" w:rsidP="000B6E0F">
            <w:pPr>
              <w:autoSpaceDE w:val="0"/>
              <w:autoSpaceDN w:val="0"/>
              <w:adjustRightInd w:val="0"/>
              <w:rPr>
                <w:sz w:val="18"/>
                <w:szCs w:val="18"/>
              </w:rPr>
            </w:pPr>
            <w:r w:rsidRPr="00C557C0">
              <w:rPr>
                <w:sz w:val="18"/>
                <w:szCs w:val="18"/>
              </w:rPr>
              <w:t>якості, %</w:t>
            </w:r>
          </w:p>
        </w:tc>
        <w:tc>
          <w:tcPr>
            <w:tcW w:w="1302" w:type="dxa"/>
            <w:shd w:val="clear" w:color="auto" w:fill="auto"/>
          </w:tcPr>
          <w:p w14:paraId="0DFFF84A" w14:textId="77777777" w:rsidR="000B6E0F" w:rsidRPr="00C557C0" w:rsidRDefault="000B6E0F" w:rsidP="000B6E0F">
            <w:pPr>
              <w:autoSpaceDE w:val="0"/>
              <w:autoSpaceDN w:val="0"/>
              <w:adjustRightInd w:val="0"/>
            </w:pPr>
            <w:r w:rsidRPr="00C557C0">
              <w:t>100</w:t>
            </w:r>
          </w:p>
        </w:tc>
        <w:tc>
          <w:tcPr>
            <w:tcW w:w="2387" w:type="dxa"/>
            <w:gridSpan w:val="2"/>
            <w:vMerge/>
          </w:tcPr>
          <w:p w14:paraId="2FE4DFD0" w14:textId="77777777" w:rsidR="000B6E0F" w:rsidRPr="00C557C0" w:rsidRDefault="000B6E0F" w:rsidP="000B6E0F">
            <w:pPr>
              <w:autoSpaceDE w:val="0"/>
              <w:autoSpaceDN w:val="0"/>
              <w:adjustRightInd w:val="0"/>
            </w:pPr>
          </w:p>
        </w:tc>
        <w:tc>
          <w:tcPr>
            <w:tcW w:w="2105" w:type="dxa"/>
            <w:vMerge/>
            <w:shd w:val="clear" w:color="auto" w:fill="auto"/>
          </w:tcPr>
          <w:p w14:paraId="7A6AF97D" w14:textId="77777777" w:rsidR="000B6E0F" w:rsidRPr="00C557C0" w:rsidRDefault="000B6E0F" w:rsidP="000B6E0F">
            <w:pPr>
              <w:autoSpaceDE w:val="0"/>
              <w:autoSpaceDN w:val="0"/>
              <w:adjustRightInd w:val="0"/>
            </w:pPr>
          </w:p>
        </w:tc>
        <w:tc>
          <w:tcPr>
            <w:tcW w:w="1581" w:type="dxa"/>
            <w:vMerge/>
            <w:shd w:val="clear" w:color="auto" w:fill="auto"/>
            <w:vAlign w:val="center"/>
          </w:tcPr>
          <w:p w14:paraId="74F222D3" w14:textId="77777777" w:rsidR="000B6E0F" w:rsidRPr="00C557C0" w:rsidRDefault="000B6E0F" w:rsidP="000B6E0F">
            <w:pPr>
              <w:autoSpaceDE w:val="0"/>
              <w:autoSpaceDN w:val="0"/>
              <w:adjustRightInd w:val="0"/>
              <w:jc w:val="center"/>
            </w:pPr>
          </w:p>
        </w:tc>
        <w:tc>
          <w:tcPr>
            <w:tcW w:w="1732" w:type="dxa"/>
            <w:vMerge/>
          </w:tcPr>
          <w:p w14:paraId="082EE095" w14:textId="77777777" w:rsidR="000B6E0F" w:rsidRPr="00C557C0" w:rsidRDefault="000B6E0F" w:rsidP="000B6E0F">
            <w:pPr>
              <w:autoSpaceDE w:val="0"/>
              <w:autoSpaceDN w:val="0"/>
              <w:adjustRightInd w:val="0"/>
              <w:jc w:val="center"/>
            </w:pPr>
          </w:p>
        </w:tc>
      </w:tr>
      <w:tr w:rsidR="000B6E0F" w:rsidRPr="000B6E0F" w14:paraId="70F8D0F2" w14:textId="77777777" w:rsidTr="000B6E0F">
        <w:trPr>
          <w:cantSplit/>
          <w:trHeight w:val="413"/>
        </w:trPr>
        <w:tc>
          <w:tcPr>
            <w:tcW w:w="389" w:type="dxa"/>
            <w:vMerge/>
          </w:tcPr>
          <w:p w14:paraId="37DA5D77" w14:textId="77777777" w:rsidR="000B6E0F" w:rsidRPr="00C557C0" w:rsidRDefault="000B6E0F" w:rsidP="000B6E0F">
            <w:pPr>
              <w:autoSpaceDE w:val="0"/>
              <w:autoSpaceDN w:val="0"/>
              <w:adjustRightInd w:val="0"/>
              <w:jc w:val="center"/>
              <w:rPr>
                <w:b/>
              </w:rPr>
            </w:pPr>
          </w:p>
        </w:tc>
        <w:tc>
          <w:tcPr>
            <w:tcW w:w="1982" w:type="dxa"/>
            <w:gridSpan w:val="2"/>
            <w:vMerge/>
          </w:tcPr>
          <w:p w14:paraId="4F407BAA" w14:textId="77777777" w:rsidR="000B6E0F" w:rsidRPr="00C557C0" w:rsidRDefault="000B6E0F" w:rsidP="000B6E0F">
            <w:pPr>
              <w:autoSpaceDE w:val="0"/>
              <w:autoSpaceDN w:val="0"/>
              <w:adjustRightInd w:val="0"/>
              <w:rPr>
                <w:i/>
              </w:rPr>
            </w:pPr>
          </w:p>
        </w:tc>
        <w:tc>
          <w:tcPr>
            <w:tcW w:w="2699" w:type="dxa"/>
            <w:gridSpan w:val="2"/>
            <w:vMerge w:val="restart"/>
          </w:tcPr>
          <w:p w14:paraId="3A25B7FB" w14:textId="77777777" w:rsidR="000B6E0F" w:rsidRDefault="000B6E0F" w:rsidP="000B6E0F">
            <w:pPr>
              <w:autoSpaceDE w:val="0"/>
              <w:autoSpaceDN w:val="0"/>
              <w:adjustRightInd w:val="0"/>
              <w:rPr>
                <w:i/>
              </w:rPr>
            </w:pPr>
            <w:r>
              <w:rPr>
                <w:i/>
              </w:rPr>
              <w:t>Захід 4</w:t>
            </w:r>
          </w:p>
          <w:p w14:paraId="77D51600" w14:textId="0263B6F4" w:rsidR="000B6E0F" w:rsidRPr="00C557C0" w:rsidRDefault="000B6E0F" w:rsidP="008A498F">
            <w:pPr>
              <w:autoSpaceDE w:val="0"/>
              <w:autoSpaceDN w:val="0"/>
              <w:adjustRightInd w:val="0"/>
              <w:rPr>
                <w:i/>
              </w:rPr>
            </w:pPr>
            <w:r w:rsidRPr="00E92349">
              <w:t xml:space="preserve">Капітальний ремонт </w:t>
            </w:r>
            <w:r w:rsidR="008A498F">
              <w:t>житлового фонду</w:t>
            </w:r>
            <w:r>
              <w:rPr>
                <w:i/>
              </w:rPr>
              <w:t xml:space="preserve"> </w:t>
            </w:r>
          </w:p>
        </w:tc>
        <w:tc>
          <w:tcPr>
            <w:tcW w:w="1411" w:type="dxa"/>
            <w:gridSpan w:val="2"/>
            <w:shd w:val="clear" w:color="auto" w:fill="auto"/>
          </w:tcPr>
          <w:p w14:paraId="5531FB22" w14:textId="77777777" w:rsidR="000B6E0F" w:rsidRPr="00C557C0" w:rsidRDefault="000B6E0F" w:rsidP="000B6E0F">
            <w:pPr>
              <w:autoSpaceDE w:val="0"/>
              <w:autoSpaceDN w:val="0"/>
              <w:adjustRightInd w:val="0"/>
              <w:rPr>
                <w:sz w:val="18"/>
                <w:szCs w:val="18"/>
              </w:rPr>
            </w:pPr>
            <w:r w:rsidRPr="00C557C0">
              <w:rPr>
                <w:sz w:val="18"/>
                <w:szCs w:val="18"/>
              </w:rPr>
              <w:t xml:space="preserve">затрат, </w:t>
            </w:r>
          </w:p>
          <w:p w14:paraId="44B9F7C2" w14:textId="70B2F07F" w:rsidR="000B6E0F" w:rsidRPr="000B6E0F" w:rsidRDefault="000B6E0F" w:rsidP="000B6E0F">
            <w:pPr>
              <w:autoSpaceDE w:val="0"/>
              <w:autoSpaceDN w:val="0"/>
              <w:adjustRightInd w:val="0"/>
              <w:rPr>
                <w:sz w:val="18"/>
                <w:szCs w:val="18"/>
              </w:rPr>
            </w:pPr>
            <w:r w:rsidRPr="00C557C0">
              <w:rPr>
                <w:sz w:val="18"/>
                <w:szCs w:val="18"/>
              </w:rPr>
              <w:t xml:space="preserve">Обсяг видатків на проведення робіт з </w:t>
            </w:r>
            <w:r>
              <w:rPr>
                <w:sz w:val="18"/>
                <w:szCs w:val="18"/>
              </w:rPr>
              <w:t>капітального ремонту житлових будинків</w:t>
            </w:r>
            <w:r w:rsidRPr="00C557C0">
              <w:rPr>
                <w:sz w:val="18"/>
                <w:szCs w:val="18"/>
              </w:rPr>
              <w:t xml:space="preserve"> </w:t>
            </w:r>
            <w:proofErr w:type="spellStart"/>
            <w:r w:rsidRPr="00C557C0">
              <w:rPr>
                <w:sz w:val="18"/>
                <w:szCs w:val="18"/>
              </w:rPr>
              <w:t>тис.грн</w:t>
            </w:r>
            <w:proofErr w:type="spellEnd"/>
            <w:r w:rsidRPr="00C557C0">
              <w:rPr>
                <w:sz w:val="18"/>
                <w:szCs w:val="18"/>
              </w:rPr>
              <w:t>.</w:t>
            </w:r>
          </w:p>
        </w:tc>
        <w:tc>
          <w:tcPr>
            <w:tcW w:w="1302" w:type="dxa"/>
            <w:shd w:val="clear" w:color="auto" w:fill="auto"/>
          </w:tcPr>
          <w:p w14:paraId="0AFCA91A" w14:textId="615AFDC7" w:rsidR="000B6E0F" w:rsidRPr="00C557C0" w:rsidRDefault="000B6E0F" w:rsidP="000B6E0F">
            <w:pPr>
              <w:autoSpaceDE w:val="0"/>
              <w:autoSpaceDN w:val="0"/>
              <w:adjustRightInd w:val="0"/>
            </w:pPr>
            <w:r>
              <w:t>1206, 509</w:t>
            </w:r>
            <w:r w:rsidRPr="00C557C0">
              <w:t xml:space="preserve">       </w:t>
            </w:r>
          </w:p>
          <w:p w14:paraId="2D62ADC3" w14:textId="06631A22" w:rsidR="000B6E0F" w:rsidRPr="00C557C0" w:rsidRDefault="000B6E0F" w:rsidP="000B6E0F">
            <w:pPr>
              <w:autoSpaceDE w:val="0"/>
              <w:autoSpaceDN w:val="0"/>
              <w:adjustRightInd w:val="0"/>
            </w:pPr>
          </w:p>
        </w:tc>
        <w:tc>
          <w:tcPr>
            <w:tcW w:w="2387" w:type="dxa"/>
            <w:gridSpan w:val="2"/>
            <w:vMerge w:val="restart"/>
          </w:tcPr>
          <w:p w14:paraId="1A9CE7CC" w14:textId="4CA4CDA9" w:rsidR="00144406" w:rsidRDefault="00144406" w:rsidP="000B6E0F">
            <w:pPr>
              <w:autoSpaceDE w:val="0"/>
              <w:autoSpaceDN w:val="0"/>
              <w:adjustRightInd w:val="0"/>
            </w:pPr>
            <w:r>
              <w:t xml:space="preserve">Управління </w:t>
            </w:r>
          </w:p>
          <w:p w14:paraId="7E6D92C7" w14:textId="339623D3" w:rsidR="00144406" w:rsidRDefault="00144406" w:rsidP="000B6E0F">
            <w:pPr>
              <w:autoSpaceDE w:val="0"/>
              <w:autoSpaceDN w:val="0"/>
              <w:adjustRightInd w:val="0"/>
            </w:pPr>
            <w:r w:rsidRPr="001A0C92">
              <w:t>житлово-комунального господарства</w:t>
            </w:r>
          </w:p>
          <w:p w14:paraId="5162DCBD" w14:textId="0D3C07E9" w:rsidR="00E92349" w:rsidRPr="001A0C92" w:rsidRDefault="00E92349" w:rsidP="000B6E0F">
            <w:pPr>
              <w:autoSpaceDE w:val="0"/>
              <w:autoSpaceDN w:val="0"/>
              <w:adjustRightInd w:val="0"/>
            </w:pPr>
            <w:r>
              <w:t>КП «</w:t>
            </w:r>
            <w:proofErr w:type="spellStart"/>
            <w:r>
              <w:t>Розділжитлосервіс</w:t>
            </w:r>
            <w:proofErr w:type="spellEnd"/>
            <w:r>
              <w:t>»</w:t>
            </w:r>
          </w:p>
          <w:p w14:paraId="3DB0D4FA" w14:textId="77777777" w:rsidR="000B6E0F" w:rsidRPr="00C557C0" w:rsidRDefault="000B6E0F" w:rsidP="000B6E0F">
            <w:pPr>
              <w:autoSpaceDE w:val="0"/>
              <w:autoSpaceDN w:val="0"/>
              <w:adjustRightInd w:val="0"/>
            </w:pPr>
          </w:p>
        </w:tc>
        <w:tc>
          <w:tcPr>
            <w:tcW w:w="2105" w:type="dxa"/>
            <w:vMerge w:val="restart"/>
            <w:shd w:val="clear" w:color="auto" w:fill="auto"/>
          </w:tcPr>
          <w:p w14:paraId="586FF087" w14:textId="77777777" w:rsidR="000B6E0F" w:rsidRPr="00C557C0" w:rsidRDefault="000B6E0F" w:rsidP="000B6E0F">
            <w:pPr>
              <w:autoSpaceDE w:val="0"/>
              <w:autoSpaceDN w:val="0"/>
              <w:adjustRightInd w:val="0"/>
            </w:pPr>
            <w:r w:rsidRPr="00C557C0">
              <w:t>Міський бюджет</w:t>
            </w:r>
          </w:p>
          <w:p w14:paraId="596B4EC5" w14:textId="77777777" w:rsidR="000B6E0F" w:rsidRPr="00C557C0" w:rsidRDefault="000B6E0F" w:rsidP="000B6E0F">
            <w:pPr>
              <w:autoSpaceDE w:val="0"/>
              <w:autoSpaceDN w:val="0"/>
              <w:adjustRightInd w:val="0"/>
              <w:jc w:val="center"/>
            </w:pPr>
          </w:p>
          <w:p w14:paraId="04B9D2B5" w14:textId="77777777" w:rsidR="000B6E0F" w:rsidRPr="00C557C0" w:rsidRDefault="000B6E0F" w:rsidP="000B6E0F">
            <w:pPr>
              <w:autoSpaceDE w:val="0"/>
              <w:autoSpaceDN w:val="0"/>
              <w:adjustRightInd w:val="0"/>
            </w:pPr>
          </w:p>
          <w:p w14:paraId="67D515E2" w14:textId="77777777" w:rsidR="000B6E0F" w:rsidRPr="00C557C0" w:rsidRDefault="000B6E0F" w:rsidP="000B6E0F">
            <w:pPr>
              <w:autoSpaceDE w:val="0"/>
              <w:autoSpaceDN w:val="0"/>
              <w:adjustRightInd w:val="0"/>
              <w:jc w:val="center"/>
            </w:pPr>
          </w:p>
          <w:p w14:paraId="43E74B12" w14:textId="77777777" w:rsidR="000B6E0F" w:rsidRPr="000B6E0F" w:rsidRDefault="000B6E0F" w:rsidP="000B6E0F">
            <w:pPr>
              <w:autoSpaceDE w:val="0"/>
              <w:autoSpaceDN w:val="0"/>
              <w:adjustRightInd w:val="0"/>
            </w:pPr>
          </w:p>
        </w:tc>
        <w:tc>
          <w:tcPr>
            <w:tcW w:w="1581" w:type="dxa"/>
            <w:vMerge w:val="restart"/>
            <w:shd w:val="clear" w:color="auto" w:fill="auto"/>
          </w:tcPr>
          <w:p w14:paraId="74B57EC7" w14:textId="7AC6AF0E" w:rsidR="000B6E0F" w:rsidRPr="00C557C0" w:rsidRDefault="000B6E0F" w:rsidP="000B6E0F">
            <w:pPr>
              <w:autoSpaceDE w:val="0"/>
              <w:autoSpaceDN w:val="0"/>
              <w:adjustRightInd w:val="0"/>
            </w:pPr>
            <w:r>
              <w:t>1206, 509</w:t>
            </w:r>
            <w:r w:rsidRPr="00C557C0">
              <w:t xml:space="preserve">       </w:t>
            </w:r>
          </w:p>
          <w:p w14:paraId="71CD85E9" w14:textId="77777777" w:rsidR="000B6E0F" w:rsidRPr="00C557C0" w:rsidRDefault="000B6E0F" w:rsidP="000B6E0F">
            <w:pPr>
              <w:autoSpaceDE w:val="0"/>
              <w:autoSpaceDN w:val="0"/>
              <w:adjustRightInd w:val="0"/>
            </w:pPr>
            <w:r w:rsidRPr="00C557C0">
              <w:t xml:space="preserve"> </w:t>
            </w:r>
          </w:p>
          <w:p w14:paraId="1B37B99F" w14:textId="77777777" w:rsidR="000B6E0F" w:rsidRPr="000B6E0F" w:rsidRDefault="000B6E0F" w:rsidP="000B6E0F">
            <w:pPr>
              <w:autoSpaceDE w:val="0"/>
              <w:autoSpaceDN w:val="0"/>
              <w:adjustRightInd w:val="0"/>
              <w:jc w:val="center"/>
            </w:pPr>
          </w:p>
        </w:tc>
        <w:tc>
          <w:tcPr>
            <w:tcW w:w="1732" w:type="dxa"/>
            <w:vMerge/>
          </w:tcPr>
          <w:p w14:paraId="43D8D88F" w14:textId="77777777" w:rsidR="000B6E0F" w:rsidRPr="000B6E0F" w:rsidRDefault="000B6E0F" w:rsidP="000B6E0F">
            <w:pPr>
              <w:autoSpaceDE w:val="0"/>
              <w:autoSpaceDN w:val="0"/>
              <w:adjustRightInd w:val="0"/>
              <w:jc w:val="center"/>
            </w:pPr>
          </w:p>
        </w:tc>
      </w:tr>
      <w:tr w:rsidR="000B6E0F" w:rsidRPr="000B6E0F" w14:paraId="4C28F58E" w14:textId="77777777" w:rsidTr="000B6E0F">
        <w:trPr>
          <w:cantSplit/>
          <w:trHeight w:val="405"/>
        </w:trPr>
        <w:tc>
          <w:tcPr>
            <w:tcW w:w="389" w:type="dxa"/>
            <w:vMerge/>
          </w:tcPr>
          <w:p w14:paraId="4DA126A1" w14:textId="10754891" w:rsidR="000B6E0F" w:rsidRPr="00C557C0" w:rsidRDefault="000B6E0F" w:rsidP="000B6E0F">
            <w:pPr>
              <w:autoSpaceDE w:val="0"/>
              <w:autoSpaceDN w:val="0"/>
              <w:adjustRightInd w:val="0"/>
              <w:jc w:val="center"/>
              <w:rPr>
                <w:b/>
              </w:rPr>
            </w:pPr>
          </w:p>
        </w:tc>
        <w:tc>
          <w:tcPr>
            <w:tcW w:w="1982" w:type="dxa"/>
            <w:gridSpan w:val="2"/>
            <w:vMerge/>
          </w:tcPr>
          <w:p w14:paraId="3A53BDD7" w14:textId="77777777" w:rsidR="000B6E0F" w:rsidRPr="00C557C0" w:rsidRDefault="000B6E0F" w:rsidP="000B6E0F">
            <w:pPr>
              <w:autoSpaceDE w:val="0"/>
              <w:autoSpaceDN w:val="0"/>
              <w:adjustRightInd w:val="0"/>
              <w:rPr>
                <w:i/>
              </w:rPr>
            </w:pPr>
          </w:p>
        </w:tc>
        <w:tc>
          <w:tcPr>
            <w:tcW w:w="2699" w:type="dxa"/>
            <w:gridSpan w:val="2"/>
            <w:vMerge/>
          </w:tcPr>
          <w:p w14:paraId="39A6A24B" w14:textId="77777777" w:rsidR="000B6E0F" w:rsidRDefault="000B6E0F" w:rsidP="000B6E0F">
            <w:pPr>
              <w:autoSpaceDE w:val="0"/>
              <w:autoSpaceDN w:val="0"/>
              <w:adjustRightInd w:val="0"/>
              <w:rPr>
                <w:i/>
              </w:rPr>
            </w:pPr>
          </w:p>
        </w:tc>
        <w:tc>
          <w:tcPr>
            <w:tcW w:w="1411" w:type="dxa"/>
            <w:gridSpan w:val="2"/>
            <w:shd w:val="clear" w:color="auto" w:fill="auto"/>
          </w:tcPr>
          <w:p w14:paraId="48ACF222" w14:textId="53082F0A" w:rsidR="000B6E0F" w:rsidRPr="000B6E0F" w:rsidRDefault="000B6E0F" w:rsidP="000B6E0F">
            <w:pPr>
              <w:autoSpaceDE w:val="0"/>
              <w:autoSpaceDN w:val="0"/>
              <w:adjustRightInd w:val="0"/>
              <w:rPr>
                <w:sz w:val="18"/>
                <w:szCs w:val="18"/>
              </w:rPr>
            </w:pPr>
            <w:r w:rsidRPr="00C557C0">
              <w:rPr>
                <w:sz w:val="18"/>
                <w:szCs w:val="18"/>
              </w:rPr>
              <w:t xml:space="preserve">продукту, </w:t>
            </w:r>
            <w:r>
              <w:rPr>
                <w:sz w:val="18"/>
                <w:szCs w:val="18"/>
              </w:rPr>
              <w:t>кількість,</w:t>
            </w:r>
            <w:r w:rsidRPr="00C557C0">
              <w:rPr>
                <w:sz w:val="18"/>
                <w:szCs w:val="18"/>
              </w:rPr>
              <w:t xml:space="preserve"> </w:t>
            </w:r>
            <w:r>
              <w:rPr>
                <w:sz w:val="18"/>
                <w:szCs w:val="18"/>
              </w:rPr>
              <w:t>будинків</w:t>
            </w:r>
            <w:r w:rsidR="00E92349">
              <w:rPr>
                <w:sz w:val="18"/>
                <w:szCs w:val="18"/>
              </w:rPr>
              <w:t>, які потребують ремонту</w:t>
            </w:r>
          </w:p>
        </w:tc>
        <w:tc>
          <w:tcPr>
            <w:tcW w:w="1302" w:type="dxa"/>
            <w:shd w:val="clear" w:color="auto" w:fill="auto"/>
          </w:tcPr>
          <w:p w14:paraId="2DD1E8DB" w14:textId="3CDEA630" w:rsidR="000B6E0F" w:rsidRPr="00C557C0" w:rsidRDefault="00821394" w:rsidP="000B6E0F">
            <w:pPr>
              <w:autoSpaceDE w:val="0"/>
              <w:autoSpaceDN w:val="0"/>
              <w:adjustRightInd w:val="0"/>
            </w:pPr>
            <w:r>
              <w:t>16</w:t>
            </w:r>
          </w:p>
        </w:tc>
        <w:tc>
          <w:tcPr>
            <w:tcW w:w="2387" w:type="dxa"/>
            <w:gridSpan w:val="2"/>
            <w:vMerge/>
            <w:vAlign w:val="center"/>
          </w:tcPr>
          <w:p w14:paraId="68DEDF9D" w14:textId="77777777" w:rsidR="000B6E0F" w:rsidRPr="00C557C0" w:rsidRDefault="000B6E0F" w:rsidP="000B6E0F">
            <w:pPr>
              <w:autoSpaceDE w:val="0"/>
              <w:autoSpaceDN w:val="0"/>
              <w:adjustRightInd w:val="0"/>
            </w:pPr>
          </w:p>
        </w:tc>
        <w:tc>
          <w:tcPr>
            <w:tcW w:w="2105" w:type="dxa"/>
            <w:vMerge/>
            <w:shd w:val="clear" w:color="auto" w:fill="auto"/>
          </w:tcPr>
          <w:p w14:paraId="493583DE" w14:textId="77777777" w:rsidR="000B6E0F" w:rsidRPr="000B6E0F" w:rsidRDefault="000B6E0F" w:rsidP="000B6E0F">
            <w:pPr>
              <w:autoSpaceDE w:val="0"/>
              <w:autoSpaceDN w:val="0"/>
              <w:adjustRightInd w:val="0"/>
            </w:pPr>
          </w:p>
        </w:tc>
        <w:tc>
          <w:tcPr>
            <w:tcW w:w="1581" w:type="dxa"/>
            <w:vMerge/>
            <w:shd w:val="clear" w:color="auto" w:fill="auto"/>
            <w:vAlign w:val="center"/>
          </w:tcPr>
          <w:p w14:paraId="2510C2D4" w14:textId="77777777" w:rsidR="000B6E0F" w:rsidRPr="000B6E0F" w:rsidRDefault="000B6E0F" w:rsidP="000B6E0F">
            <w:pPr>
              <w:autoSpaceDE w:val="0"/>
              <w:autoSpaceDN w:val="0"/>
              <w:adjustRightInd w:val="0"/>
              <w:jc w:val="center"/>
            </w:pPr>
          </w:p>
        </w:tc>
        <w:tc>
          <w:tcPr>
            <w:tcW w:w="1732" w:type="dxa"/>
            <w:vMerge/>
          </w:tcPr>
          <w:p w14:paraId="0F0EF711" w14:textId="77777777" w:rsidR="000B6E0F" w:rsidRPr="000B6E0F" w:rsidRDefault="000B6E0F" w:rsidP="000B6E0F">
            <w:pPr>
              <w:autoSpaceDE w:val="0"/>
              <w:autoSpaceDN w:val="0"/>
              <w:adjustRightInd w:val="0"/>
              <w:jc w:val="center"/>
            </w:pPr>
          </w:p>
        </w:tc>
      </w:tr>
      <w:tr w:rsidR="000B6E0F" w:rsidRPr="000B6E0F" w14:paraId="1255A778" w14:textId="77777777" w:rsidTr="000B6E0F">
        <w:trPr>
          <w:cantSplit/>
          <w:trHeight w:val="450"/>
        </w:trPr>
        <w:tc>
          <w:tcPr>
            <w:tcW w:w="389" w:type="dxa"/>
            <w:vMerge/>
          </w:tcPr>
          <w:p w14:paraId="35CD5F98" w14:textId="77777777" w:rsidR="000B6E0F" w:rsidRPr="00C557C0" w:rsidRDefault="000B6E0F" w:rsidP="000B6E0F">
            <w:pPr>
              <w:autoSpaceDE w:val="0"/>
              <w:autoSpaceDN w:val="0"/>
              <w:adjustRightInd w:val="0"/>
              <w:jc w:val="center"/>
              <w:rPr>
                <w:b/>
              </w:rPr>
            </w:pPr>
          </w:p>
        </w:tc>
        <w:tc>
          <w:tcPr>
            <w:tcW w:w="1982" w:type="dxa"/>
            <w:gridSpan w:val="2"/>
            <w:vMerge/>
          </w:tcPr>
          <w:p w14:paraId="22D92782" w14:textId="77777777" w:rsidR="000B6E0F" w:rsidRPr="00C557C0" w:rsidRDefault="000B6E0F" w:rsidP="000B6E0F">
            <w:pPr>
              <w:autoSpaceDE w:val="0"/>
              <w:autoSpaceDN w:val="0"/>
              <w:adjustRightInd w:val="0"/>
              <w:rPr>
                <w:i/>
              </w:rPr>
            </w:pPr>
          </w:p>
        </w:tc>
        <w:tc>
          <w:tcPr>
            <w:tcW w:w="2699" w:type="dxa"/>
            <w:gridSpan w:val="2"/>
            <w:vMerge/>
          </w:tcPr>
          <w:p w14:paraId="7FCD5F2B" w14:textId="77777777" w:rsidR="000B6E0F" w:rsidRDefault="000B6E0F" w:rsidP="000B6E0F">
            <w:pPr>
              <w:autoSpaceDE w:val="0"/>
              <w:autoSpaceDN w:val="0"/>
              <w:adjustRightInd w:val="0"/>
              <w:rPr>
                <w:i/>
              </w:rPr>
            </w:pPr>
          </w:p>
        </w:tc>
        <w:tc>
          <w:tcPr>
            <w:tcW w:w="1411" w:type="dxa"/>
            <w:gridSpan w:val="2"/>
            <w:shd w:val="clear" w:color="auto" w:fill="auto"/>
          </w:tcPr>
          <w:p w14:paraId="0C093461" w14:textId="77777777" w:rsidR="000B6E0F" w:rsidRPr="00C557C0" w:rsidRDefault="000B6E0F" w:rsidP="000B6E0F">
            <w:pPr>
              <w:autoSpaceDE w:val="0"/>
              <w:autoSpaceDN w:val="0"/>
              <w:adjustRightInd w:val="0"/>
              <w:rPr>
                <w:sz w:val="18"/>
                <w:szCs w:val="18"/>
              </w:rPr>
            </w:pPr>
            <w:r w:rsidRPr="00C557C0">
              <w:rPr>
                <w:sz w:val="18"/>
                <w:szCs w:val="18"/>
              </w:rPr>
              <w:t>ефективності,</w:t>
            </w:r>
          </w:p>
          <w:p w14:paraId="04C8F6A0" w14:textId="5E8C0123" w:rsidR="000B6E0F" w:rsidRPr="000B6E0F" w:rsidRDefault="00821394" w:rsidP="00821394">
            <w:pPr>
              <w:autoSpaceDE w:val="0"/>
              <w:autoSpaceDN w:val="0"/>
              <w:adjustRightInd w:val="0"/>
              <w:rPr>
                <w:sz w:val="18"/>
                <w:szCs w:val="18"/>
              </w:rPr>
            </w:pPr>
            <w:r>
              <w:rPr>
                <w:sz w:val="18"/>
                <w:szCs w:val="18"/>
              </w:rPr>
              <w:t xml:space="preserve">середня вартість капітального ремонту 1 </w:t>
            </w:r>
            <w:proofErr w:type="spellStart"/>
            <w:r>
              <w:rPr>
                <w:sz w:val="18"/>
                <w:szCs w:val="18"/>
              </w:rPr>
              <w:t>ж.будинку</w:t>
            </w:r>
            <w:proofErr w:type="spellEnd"/>
            <w:r>
              <w:rPr>
                <w:sz w:val="18"/>
                <w:szCs w:val="18"/>
              </w:rPr>
              <w:t xml:space="preserve"> </w:t>
            </w:r>
            <w:proofErr w:type="spellStart"/>
            <w:r w:rsidR="000B6E0F" w:rsidRPr="00C557C0">
              <w:rPr>
                <w:sz w:val="18"/>
                <w:szCs w:val="18"/>
              </w:rPr>
              <w:t>тис.грн</w:t>
            </w:r>
            <w:proofErr w:type="spellEnd"/>
            <w:r w:rsidR="000B6E0F" w:rsidRPr="00C557C0">
              <w:rPr>
                <w:sz w:val="18"/>
                <w:szCs w:val="18"/>
              </w:rPr>
              <w:t>.</w:t>
            </w:r>
          </w:p>
        </w:tc>
        <w:tc>
          <w:tcPr>
            <w:tcW w:w="1302" w:type="dxa"/>
            <w:shd w:val="clear" w:color="auto" w:fill="auto"/>
          </w:tcPr>
          <w:p w14:paraId="2CAA114C" w14:textId="64CAC6AE" w:rsidR="000B6E0F" w:rsidRPr="00C557C0" w:rsidRDefault="00821394" w:rsidP="00821394">
            <w:pPr>
              <w:autoSpaceDE w:val="0"/>
              <w:autoSpaceDN w:val="0"/>
              <w:adjustRightInd w:val="0"/>
            </w:pPr>
            <w:r>
              <w:t>75,41</w:t>
            </w:r>
          </w:p>
        </w:tc>
        <w:tc>
          <w:tcPr>
            <w:tcW w:w="2387" w:type="dxa"/>
            <w:gridSpan w:val="2"/>
            <w:vMerge/>
            <w:vAlign w:val="center"/>
          </w:tcPr>
          <w:p w14:paraId="13665ACB" w14:textId="77777777" w:rsidR="000B6E0F" w:rsidRPr="00C557C0" w:rsidRDefault="000B6E0F" w:rsidP="000B6E0F">
            <w:pPr>
              <w:autoSpaceDE w:val="0"/>
              <w:autoSpaceDN w:val="0"/>
              <w:adjustRightInd w:val="0"/>
            </w:pPr>
          </w:p>
        </w:tc>
        <w:tc>
          <w:tcPr>
            <w:tcW w:w="2105" w:type="dxa"/>
            <w:vMerge/>
            <w:shd w:val="clear" w:color="auto" w:fill="auto"/>
          </w:tcPr>
          <w:p w14:paraId="58B5CA7A" w14:textId="77777777" w:rsidR="000B6E0F" w:rsidRPr="000B6E0F" w:rsidRDefault="000B6E0F" w:rsidP="000B6E0F">
            <w:pPr>
              <w:autoSpaceDE w:val="0"/>
              <w:autoSpaceDN w:val="0"/>
              <w:adjustRightInd w:val="0"/>
            </w:pPr>
          </w:p>
        </w:tc>
        <w:tc>
          <w:tcPr>
            <w:tcW w:w="1581" w:type="dxa"/>
            <w:vMerge/>
            <w:shd w:val="clear" w:color="auto" w:fill="auto"/>
            <w:vAlign w:val="center"/>
          </w:tcPr>
          <w:p w14:paraId="51259504" w14:textId="77777777" w:rsidR="000B6E0F" w:rsidRPr="000B6E0F" w:rsidRDefault="000B6E0F" w:rsidP="000B6E0F">
            <w:pPr>
              <w:autoSpaceDE w:val="0"/>
              <w:autoSpaceDN w:val="0"/>
              <w:adjustRightInd w:val="0"/>
              <w:jc w:val="center"/>
            </w:pPr>
          </w:p>
        </w:tc>
        <w:tc>
          <w:tcPr>
            <w:tcW w:w="1732" w:type="dxa"/>
            <w:vMerge/>
          </w:tcPr>
          <w:p w14:paraId="29D2AD78" w14:textId="77777777" w:rsidR="000B6E0F" w:rsidRPr="000B6E0F" w:rsidRDefault="000B6E0F" w:rsidP="000B6E0F">
            <w:pPr>
              <w:autoSpaceDE w:val="0"/>
              <w:autoSpaceDN w:val="0"/>
              <w:adjustRightInd w:val="0"/>
              <w:jc w:val="center"/>
            </w:pPr>
          </w:p>
        </w:tc>
      </w:tr>
      <w:tr w:rsidR="000B6E0F" w:rsidRPr="000B6E0F" w14:paraId="37E765A9" w14:textId="77777777" w:rsidTr="000B6E0F">
        <w:trPr>
          <w:cantSplit/>
          <w:trHeight w:val="721"/>
        </w:trPr>
        <w:tc>
          <w:tcPr>
            <w:tcW w:w="389" w:type="dxa"/>
            <w:vMerge/>
          </w:tcPr>
          <w:p w14:paraId="65EDB285" w14:textId="77777777" w:rsidR="000B6E0F" w:rsidRPr="00C557C0" w:rsidRDefault="000B6E0F" w:rsidP="000B6E0F">
            <w:pPr>
              <w:autoSpaceDE w:val="0"/>
              <w:autoSpaceDN w:val="0"/>
              <w:adjustRightInd w:val="0"/>
              <w:jc w:val="center"/>
              <w:rPr>
                <w:b/>
              </w:rPr>
            </w:pPr>
          </w:p>
        </w:tc>
        <w:tc>
          <w:tcPr>
            <w:tcW w:w="1982" w:type="dxa"/>
            <w:gridSpan w:val="2"/>
            <w:vMerge/>
          </w:tcPr>
          <w:p w14:paraId="6AE6973E" w14:textId="77777777" w:rsidR="000B6E0F" w:rsidRPr="00C557C0" w:rsidRDefault="000B6E0F" w:rsidP="000B6E0F">
            <w:pPr>
              <w:autoSpaceDE w:val="0"/>
              <w:autoSpaceDN w:val="0"/>
              <w:adjustRightInd w:val="0"/>
              <w:rPr>
                <w:i/>
              </w:rPr>
            </w:pPr>
          </w:p>
        </w:tc>
        <w:tc>
          <w:tcPr>
            <w:tcW w:w="2699" w:type="dxa"/>
            <w:gridSpan w:val="2"/>
            <w:vMerge/>
          </w:tcPr>
          <w:p w14:paraId="2B451A30" w14:textId="77777777" w:rsidR="000B6E0F" w:rsidRDefault="000B6E0F" w:rsidP="000B6E0F">
            <w:pPr>
              <w:autoSpaceDE w:val="0"/>
              <w:autoSpaceDN w:val="0"/>
              <w:adjustRightInd w:val="0"/>
              <w:rPr>
                <w:i/>
              </w:rPr>
            </w:pPr>
          </w:p>
        </w:tc>
        <w:tc>
          <w:tcPr>
            <w:tcW w:w="1411" w:type="dxa"/>
            <w:gridSpan w:val="2"/>
            <w:shd w:val="clear" w:color="auto" w:fill="auto"/>
          </w:tcPr>
          <w:p w14:paraId="7EC4584B" w14:textId="77777777" w:rsidR="000B6E0F" w:rsidRDefault="000B6E0F" w:rsidP="000B6E0F">
            <w:pPr>
              <w:autoSpaceDE w:val="0"/>
              <w:autoSpaceDN w:val="0"/>
              <w:adjustRightInd w:val="0"/>
              <w:rPr>
                <w:sz w:val="18"/>
                <w:szCs w:val="18"/>
              </w:rPr>
            </w:pPr>
            <w:r w:rsidRPr="00C557C0">
              <w:rPr>
                <w:sz w:val="18"/>
                <w:szCs w:val="18"/>
              </w:rPr>
              <w:t>якості, %</w:t>
            </w:r>
          </w:p>
          <w:p w14:paraId="64232686" w14:textId="77777777" w:rsidR="00821394" w:rsidRDefault="00821394" w:rsidP="00821394">
            <w:pPr>
              <w:widowControl w:val="0"/>
              <w:autoSpaceDE w:val="0"/>
              <w:autoSpaceDN w:val="0"/>
              <w:rPr>
                <w:lang w:eastAsia="en-US"/>
              </w:rPr>
            </w:pPr>
            <w:r w:rsidRPr="00821394">
              <w:rPr>
                <w:sz w:val="18"/>
                <w:szCs w:val="18"/>
                <w:lang w:eastAsia="en-US"/>
              </w:rPr>
              <w:t>питома вага кількості житлових будинків, які планується провести ремонт до кількості житлових будинків, які потребують ремонт</w:t>
            </w:r>
            <w:r w:rsidRPr="00D47A6F">
              <w:rPr>
                <w:lang w:eastAsia="en-US"/>
              </w:rPr>
              <w:t>,</w:t>
            </w:r>
          </w:p>
          <w:p w14:paraId="4753FD81" w14:textId="7C31160D" w:rsidR="00821394" w:rsidRDefault="00821394" w:rsidP="00821394">
            <w:pPr>
              <w:widowControl w:val="0"/>
              <w:autoSpaceDE w:val="0"/>
              <w:autoSpaceDN w:val="0"/>
              <w:rPr>
                <w:sz w:val="18"/>
                <w:szCs w:val="18"/>
              </w:rPr>
            </w:pPr>
            <w:r w:rsidRPr="00D47A6F">
              <w:rPr>
                <w:lang w:eastAsia="en-US"/>
              </w:rPr>
              <w:t>%</w:t>
            </w:r>
          </w:p>
          <w:p w14:paraId="150A763C" w14:textId="040CBCD3" w:rsidR="00821394" w:rsidRPr="00821394" w:rsidRDefault="00821394" w:rsidP="000B6E0F">
            <w:pPr>
              <w:autoSpaceDE w:val="0"/>
              <w:autoSpaceDN w:val="0"/>
              <w:adjustRightInd w:val="0"/>
              <w:rPr>
                <w:sz w:val="18"/>
                <w:szCs w:val="18"/>
              </w:rPr>
            </w:pPr>
          </w:p>
        </w:tc>
        <w:tc>
          <w:tcPr>
            <w:tcW w:w="1302" w:type="dxa"/>
            <w:shd w:val="clear" w:color="auto" w:fill="auto"/>
          </w:tcPr>
          <w:p w14:paraId="4D66AA9F" w14:textId="77B49249" w:rsidR="000B6E0F" w:rsidRPr="00C557C0" w:rsidRDefault="000B6E0F" w:rsidP="000B6E0F">
            <w:pPr>
              <w:autoSpaceDE w:val="0"/>
              <w:autoSpaceDN w:val="0"/>
              <w:adjustRightInd w:val="0"/>
            </w:pPr>
            <w:r w:rsidRPr="00C557C0">
              <w:t>100</w:t>
            </w:r>
          </w:p>
        </w:tc>
        <w:tc>
          <w:tcPr>
            <w:tcW w:w="2387" w:type="dxa"/>
            <w:gridSpan w:val="2"/>
            <w:vMerge/>
            <w:vAlign w:val="center"/>
          </w:tcPr>
          <w:p w14:paraId="76AC72E5" w14:textId="77777777" w:rsidR="000B6E0F" w:rsidRPr="00C557C0" w:rsidRDefault="000B6E0F" w:rsidP="000B6E0F">
            <w:pPr>
              <w:autoSpaceDE w:val="0"/>
              <w:autoSpaceDN w:val="0"/>
              <w:adjustRightInd w:val="0"/>
            </w:pPr>
          </w:p>
        </w:tc>
        <w:tc>
          <w:tcPr>
            <w:tcW w:w="2105" w:type="dxa"/>
            <w:vMerge/>
            <w:shd w:val="clear" w:color="auto" w:fill="auto"/>
          </w:tcPr>
          <w:p w14:paraId="50C0B2ED" w14:textId="77777777" w:rsidR="000B6E0F" w:rsidRPr="000B6E0F" w:rsidRDefault="000B6E0F" w:rsidP="000B6E0F">
            <w:pPr>
              <w:autoSpaceDE w:val="0"/>
              <w:autoSpaceDN w:val="0"/>
              <w:adjustRightInd w:val="0"/>
            </w:pPr>
          </w:p>
        </w:tc>
        <w:tc>
          <w:tcPr>
            <w:tcW w:w="1581" w:type="dxa"/>
            <w:vMerge/>
            <w:shd w:val="clear" w:color="auto" w:fill="auto"/>
            <w:vAlign w:val="center"/>
          </w:tcPr>
          <w:p w14:paraId="0B9D11FB" w14:textId="77777777" w:rsidR="000B6E0F" w:rsidRPr="000B6E0F" w:rsidRDefault="000B6E0F" w:rsidP="000B6E0F">
            <w:pPr>
              <w:autoSpaceDE w:val="0"/>
              <w:autoSpaceDN w:val="0"/>
              <w:adjustRightInd w:val="0"/>
              <w:jc w:val="center"/>
            </w:pPr>
          </w:p>
        </w:tc>
        <w:tc>
          <w:tcPr>
            <w:tcW w:w="1732" w:type="dxa"/>
            <w:vMerge/>
          </w:tcPr>
          <w:p w14:paraId="23C78288" w14:textId="77777777" w:rsidR="000B6E0F" w:rsidRPr="000B6E0F" w:rsidRDefault="000B6E0F" w:rsidP="000B6E0F">
            <w:pPr>
              <w:autoSpaceDE w:val="0"/>
              <w:autoSpaceDN w:val="0"/>
              <w:adjustRightInd w:val="0"/>
              <w:jc w:val="center"/>
            </w:pPr>
          </w:p>
        </w:tc>
      </w:tr>
      <w:tr w:rsidR="000B6E0F" w:rsidRPr="00C557C0" w14:paraId="26AD4415" w14:textId="77777777" w:rsidTr="000B6E0F">
        <w:trPr>
          <w:cantSplit/>
          <w:trHeight w:val="255"/>
        </w:trPr>
        <w:tc>
          <w:tcPr>
            <w:tcW w:w="389" w:type="dxa"/>
            <w:vMerge/>
          </w:tcPr>
          <w:p w14:paraId="51B97B1E" w14:textId="540FFE29" w:rsidR="000B6E0F" w:rsidRPr="000B6E0F" w:rsidRDefault="000B6E0F" w:rsidP="000B6E0F">
            <w:pPr>
              <w:autoSpaceDE w:val="0"/>
              <w:autoSpaceDN w:val="0"/>
              <w:adjustRightInd w:val="0"/>
              <w:jc w:val="center"/>
              <w:rPr>
                <w:b/>
              </w:rPr>
            </w:pPr>
          </w:p>
        </w:tc>
        <w:tc>
          <w:tcPr>
            <w:tcW w:w="1982" w:type="dxa"/>
            <w:gridSpan w:val="2"/>
            <w:vMerge w:val="restart"/>
          </w:tcPr>
          <w:p w14:paraId="53B51812" w14:textId="77777777" w:rsidR="000B6E0F" w:rsidRDefault="000B6E0F" w:rsidP="000B6E0F">
            <w:pPr>
              <w:autoSpaceDE w:val="0"/>
              <w:autoSpaceDN w:val="0"/>
              <w:adjustRightInd w:val="0"/>
              <w:rPr>
                <w:i/>
              </w:rPr>
            </w:pPr>
            <w:r>
              <w:rPr>
                <w:i/>
              </w:rPr>
              <w:t>Завдання 2</w:t>
            </w:r>
          </w:p>
          <w:p w14:paraId="65695323" w14:textId="77777777" w:rsidR="000B6E0F" w:rsidRPr="000B3B2D" w:rsidRDefault="000B6E0F" w:rsidP="000B6E0F">
            <w:pPr>
              <w:autoSpaceDE w:val="0"/>
              <w:autoSpaceDN w:val="0"/>
              <w:adjustRightInd w:val="0"/>
              <w:rPr>
                <w:i/>
              </w:rPr>
            </w:pPr>
            <w:r>
              <w:rPr>
                <w:i/>
              </w:rPr>
              <w:t xml:space="preserve">Формування фонду житла </w:t>
            </w:r>
            <w:r w:rsidRPr="000B3B2D">
              <w:rPr>
                <w:i/>
              </w:rPr>
              <w:t>для</w:t>
            </w:r>
          </w:p>
          <w:p w14:paraId="14A75570" w14:textId="77777777" w:rsidR="000B6E0F" w:rsidRPr="00065500" w:rsidRDefault="000B6E0F" w:rsidP="000B6E0F">
            <w:pPr>
              <w:autoSpaceDE w:val="0"/>
              <w:autoSpaceDN w:val="0"/>
              <w:adjustRightInd w:val="0"/>
              <w:rPr>
                <w:i/>
              </w:rPr>
            </w:pPr>
            <w:r w:rsidRPr="000B3B2D">
              <w:rPr>
                <w:i/>
              </w:rPr>
              <w:t>тимчасового проживання або підтриманого проживання внутрішньо переміщен</w:t>
            </w:r>
            <w:r>
              <w:rPr>
                <w:i/>
              </w:rPr>
              <w:t xml:space="preserve">их </w:t>
            </w:r>
            <w:r>
              <w:rPr>
                <w:i/>
              </w:rPr>
              <w:lastRenderedPageBreak/>
              <w:t>осіб</w:t>
            </w:r>
          </w:p>
        </w:tc>
        <w:tc>
          <w:tcPr>
            <w:tcW w:w="2699" w:type="dxa"/>
            <w:gridSpan w:val="2"/>
            <w:vMerge w:val="restart"/>
          </w:tcPr>
          <w:p w14:paraId="7285567E" w14:textId="77777777" w:rsidR="000B6E0F" w:rsidRDefault="000B6E0F" w:rsidP="000B6E0F">
            <w:pPr>
              <w:autoSpaceDE w:val="0"/>
              <w:autoSpaceDN w:val="0"/>
              <w:adjustRightInd w:val="0"/>
              <w:rPr>
                <w:i/>
              </w:rPr>
            </w:pPr>
            <w:r>
              <w:rPr>
                <w:i/>
              </w:rPr>
              <w:lastRenderedPageBreak/>
              <w:t>Захід 1</w:t>
            </w:r>
          </w:p>
          <w:p w14:paraId="00541172" w14:textId="77777777" w:rsidR="000B6E0F" w:rsidRPr="007F17F4" w:rsidRDefault="000B6E0F" w:rsidP="000B6E0F">
            <w:pPr>
              <w:autoSpaceDE w:val="0"/>
              <w:autoSpaceDN w:val="0"/>
              <w:adjustRightInd w:val="0"/>
            </w:pPr>
            <w:r w:rsidRPr="007F17F4">
              <w:rPr>
                <w:noProof/>
              </w:rPr>
              <w:t xml:space="preserve">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w:t>
            </w:r>
            <w:r w:rsidRPr="007F17F4">
              <w:rPr>
                <w:noProof/>
              </w:rPr>
              <w:lastRenderedPageBreak/>
              <w:t>проживання внутрішньо переміщ</w:t>
            </w:r>
            <w:r>
              <w:rPr>
                <w:noProof/>
              </w:rPr>
              <w:t>ених</w:t>
            </w:r>
            <w:r w:rsidRPr="007F17F4">
              <w:rPr>
                <w:noProof/>
              </w:rPr>
              <w:t xml:space="preserve"> </w:t>
            </w:r>
            <w:r>
              <w:rPr>
                <w:noProof/>
              </w:rPr>
              <w:t xml:space="preserve"> осіб</w:t>
            </w:r>
          </w:p>
        </w:tc>
        <w:tc>
          <w:tcPr>
            <w:tcW w:w="1411" w:type="dxa"/>
            <w:gridSpan w:val="2"/>
            <w:shd w:val="clear" w:color="auto" w:fill="auto"/>
          </w:tcPr>
          <w:p w14:paraId="342DE4A8" w14:textId="77777777" w:rsidR="000B6E0F" w:rsidRDefault="000B6E0F" w:rsidP="000B6E0F">
            <w:pPr>
              <w:autoSpaceDE w:val="0"/>
              <w:autoSpaceDN w:val="0"/>
              <w:adjustRightInd w:val="0"/>
              <w:rPr>
                <w:sz w:val="18"/>
                <w:szCs w:val="18"/>
              </w:rPr>
            </w:pPr>
            <w:r>
              <w:rPr>
                <w:sz w:val="18"/>
                <w:szCs w:val="18"/>
              </w:rPr>
              <w:lastRenderedPageBreak/>
              <w:t xml:space="preserve">Затрат, </w:t>
            </w:r>
          </w:p>
          <w:p w14:paraId="5FA9DB3F" w14:textId="77777777" w:rsidR="000B6E0F" w:rsidRPr="004B1CEE" w:rsidRDefault="000B6E0F" w:rsidP="000B6E0F">
            <w:pPr>
              <w:autoSpaceDE w:val="0"/>
              <w:autoSpaceDN w:val="0"/>
              <w:adjustRightInd w:val="0"/>
              <w:rPr>
                <w:sz w:val="18"/>
                <w:szCs w:val="18"/>
              </w:rPr>
            </w:pPr>
            <w:r>
              <w:rPr>
                <w:sz w:val="18"/>
                <w:szCs w:val="18"/>
              </w:rPr>
              <w:t xml:space="preserve">Обсяг видатків на проведення капітального ремонту, </w:t>
            </w:r>
            <w:proofErr w:type="spellStart"/>
            <w:r>
              <w:rPr>
                <w:sz w:val="18"/>
                <w:szCs w:val="18"/>
              </w:rPr>
              <w:t>тис.грн</w:t>
            </w:r>
            <w:proofErr w:type="spellEnd"/>
          </w:p>
        </w:tc>
        <w:tc>
          <w:tcPr>
            <w:tcW w:w="1302" w:type="dxa"/>
            <w:shd w:val="clear" w:color="auto" w:fill="auto"/>
          </w:tcPr>
          <w:p w14:paraId="124CDC6D" w14:textId="77777777" w:rsidR="000B6E0F" w:rsidRPr="00C557C0" w:rsidRDefault="000B6E0F" w:rsidP="000B6E0F">
            <w:pPr>
              <w:autoSpaceDE w:val="0"/>
              <w:autoSpaceDN w:val="0"/>
              <w:adjustRightInd w:val="0"/>
            </w:pPr>
            <w:r>
              <w:t>27777,778</w:t>
            </w:r>
          </w:p>
        </w:tc>
        <w:tc>
          <w:tcPr>
            <w:tcW w:w="2387" w:type="dxa"/>
            <w:gridSpan w:val="2"/>
            <w:vMerge w:val="restart"/>
          </w:tcPr>
          <w:p w14:paraId="29B10197" w14:textId="77777777" w:rsidR="000B6E0F" w:rsidRPr="001A0C92" w:rsidRDefault="000B6E0F" w:rsidP="000B6E0F">
            <w:pPr>
              <w:autoSpaceDE w:val="0"/>
              <w:autoSpaceDN w:val="0"/>
              <w:adjustRightInd w:val="0"/>
            </w:pPr>
            <w:r w:rsidRPr="001A0C92">
              <w:t>Управління житлово-комунального господарства</w:t>
            </w:r>
          </w:p>
          <w:p w14:paraId="0696B5FB" w14:textId="77777777" w:rsidR="000B6E0F" w:rsidRPr="00C557C0" w:rsidRDefault="000B6E0F" w:rsidP="000B6E0F">
            <w:pPr>
              <w:autoSpaceDE w:val="0"/>
              <w:autoSpaceDN w:val="0"/>
              <w:adjustRightInd w:val="0"/>
            </w:pPr>
          </w:p>
        </w:tc>
        <w:tc>
          <w:tcPr>
            <w:tcW w:w="2105" w:type="dxa"/>
            <w:vMerge w:val="restart"/>
            <w:shd w:val="clear" w:color="auto" w:fill="auto"/>
          </w:tcPr>
          <w:p w14:paraId="084D7A32" w14:textId="5DDF988C" w:rsidR="00821394" w:rsidRDefault="00821394" w:rsidP="000B6E0F">
            <w:pPr>
              <w:autoSpaceDE w:val="0"/>
              <w:autoSpaceDN w:val="0"/>
              <w:adjustRightInd w:val="0"/>
            </w:pPr>
            <w:r>
              <w:t>Обласний</w:t>
            </w:r>
          </w:p>
          <w:p w14:paraId="233386D5" w14:textId="1CE2AF8F" w:rsidR="000B6E0F" w:rsidRPr="004B1CEE" w:rsidRDefault="000B6E0F" w:rsidP="00821394">
            <w:pPr>
              <w:autoSpaceDE w:val="0"/>
              <w:autoSpaceDN w:val="0"/>
              <w:adjustRightInd w:val="0"/>
            </w:pPr>
            <w:r>
              <w:t xml:space="preserve"> </w:t>
            </w:r>
            <w:r w:rsidR="00821394">
              <w:t>бюджет</w:t>
            </w:r>
          </w:p>
        </w:tc>
        <w:tc>
          <w:tcPr>
            <w:tcW w:w="1581" w:type="dxa"/>
            <w:vMerge w:val="restart"/>
            <w:shd w:val="clear" w:color="auto" w:fill="auto"/>
          </w:tcPr>
          <w:p w14:paraId="5A51D59C" w14:textId="4B2FFD57" w:rsidR="000B6E0F" w:rsidRPr="004B1CEE" w:rsidRDefault="00144406" w:rsidP="000B6E0F">
            <w:pPr>
              <w:autoSpaceDE w:val="0"/>
              <w:autoSpaceDN w:val="0"/>
              <w:adjustRightInd w:val="0"/>
            </w:pPr>
            <w:r>
              <w:t>27777,778</w:t>
            </w:r>
          </w:p>
        </w:tc>
        <w:tc>
          <w:tcPr>
            <w:tcW w:w="1732" w:type="dxa"/>
            <w:vMerge w:val="restart"/>
          </w:tcPr>
          <w:p w14:paraId="107CAA5A" w14:textId="77777777" w:rsidR="000B6E0F" w:rsidRPr="00D47A6F" w:rsidRDefault="000B6E0F" w:rsidP="000B6E0F">
            <w:pPr>
              <w:autoSpaceDE w:val="0"/>
              <w:autoSpaceDN w:val="0"/>
              <w:adjustRightInd w:val="0"/>
            </w:pPr>
            <w:r w:rsidRPr="00D47A6F">
              <w:t xml:space="preserve">Створення комфортних та безпечних умов проживання </w:t>
            </w:r>
          </w:p>
          <w:p w14:paraId="199FE8A8" w14:textId="77777777" w:rsidR="000B6E0F" w:rsidRPr="000B3B2D" w:rsidRDefault="000B6E0F" w:rsidP="000B6E0F">
            <w:pPr>
              <w:autoSpaceDE w:val="0"/>
              <w:autoSpaceDN w:val="0"/>
              <w:adjustRightInd w:val="0"/>
            </w:pPr>
            <w:r w:rsidRPr="000B3B2D">
              <w:rPr>
                <w:i/>
              </w:rPr>
              <w:t>внутрішньо переміщен</w:t>
            </w:r>
            <w:r>
              <w:rPr>
                <w:i/>
              </w:rPr>
              <w:t>их осіб</w:t>
            </w:r>
          </w:p>
        </w:tc>
      </w:tr>
      <w:tr w:rsidR="000B6E0F" w:rsidRPr="00C557C0" w14:paraId="1980F044" w14:textId="77777777" w:rsidTr="000B6E0F">
        <w:trPr>
          <w:cantSplit/>
          <w:trHeight w:val="360"/>
        </w:trPr>
        <w:tc>
          <w:tcPr>
            <w:tcW w:w="389" w:type="dxa"/>
            <w:vMerge/>
          </w:tcPr>
          <w:p w14:paraId="6019A54E" w14:textId="1F558930" w:rsidR="000B6E0F" w:rsidRPr="00C557C0" w:rsidRDefault="000B6E0F" w:rsidP="000B6E0F">
            <w:pPr>
              <w:autoSpaceDE w:val="0"/>
              <w:autoSpaceDN w:val="0"/>
              <w:adjustRightInd w:val="0"/>
              <w:jc w:val="center"/>
              <w:rPr>
                <w:b/>
              </w:rPr>
            </w:pPr>
          </w:p>
        </w:tc>
        <w:tc>
          <w:tcPr>
            <w:tcW w:w="1982" w:type="dxa"/>
            <w:gridSpan w:val="2"/>
            <w:vMerge/>
          </w:tcPr>
          <w:p w14:paraId="52E78CB5" w14:textId="77777777" w:rsidR="000B6E0F" w:rsidRPr="00C557C0" w:rsidRDefault="000B6E0F" w:rsidP="000B6E0F">
            <w:pPr>
              <w:autoSpaceDE w:val="0"/>
              <w:autoSpaceDN w:val="0"/>
              <w:adjustRightInd w:val="0"/>
              <w:rPr>
                <w:i/>
              </w:rPr>
            </w:pPr>
          </w:p>
        </w:tc>
        <w:tc>
          <w:tcPr>
            <w:tcW w:w="2699" w:type="dxa"/>
            <w:gridSpan w:val="2"/>
            <w:vMerge/>
          </w:tcPr>
          <w:p w14:paraId="180DE0C3" w14:textId="77777777" w:rsidR="000B6E0F" w:rsidRDefault="000B6E0F" w:rsidP="000B6E0F">
            <w:pPr>
              <w:autoSpaceDE w:val="0"/>
              <w:autoSpaceDN w:val="0"/>
              <w:adjustRightInd w:val="0"/>
              <w:rPr>
                <w:i/>
              </w:rPr>
            </w:pPr>
          </w:p>
        </w:tc>
        <w:tc>
          <w:tcPr>
            <w:tcW w:w="1411" w:type="dxa"/>
            <w:gridSpan w:val="2"/>
            <w:shd w:val="clear" w:color="auto" w:fill="auto"/>
          </w:tcPr>
          <w:p w14:paraId="6774469E" w14:textId="77777777" w:rsidR="000B6E0F" w:rsidRDefault="000B6E0F" w:rsidP="000B6E0F">
            <w:pPr>
              <w:autoSpaceDE w:val="0"/>
              <w:autoSpaceDN w:val="0"/>
              <w:adjustRightInd w:val="0"/>
              <w:rPr>
                <w:sz w:val="18"/>
                <w:szCs w:val="18"/>
              </w:rPr>
            </w:pPr>
            <w:r>
              <w:rPr>
                <w:sz w:val="18"/>
                <w:szCs w:val="18"/>
              </w:rPr>
              <w:t>Продукту</w:t>
            </w:r>
          </w:p>
          <w:p w14:paraId="72C61AEC" w14:textId="77777777" w:rsidR="000B6E0F" w:rsidRPr="004B1CEE" w:rsidRDefault="000B6E0F" w:rsidP="000B6E0F">
            <w:pPr>
              <w:autoSpaceDE w:val="0"/>
              <w:autoSpaceDN w:val="0"/>
              <w:adjustRightInd w:val="0"/>
              <w:rPr>
                <w:sz w:val="18"/>
                <w:szCs w:val="18"/>
              </w:rPr>
            </w:pPr>
            <w:r>
              <w:rPr>
                <w:sz w:val="18"/>
                <w:szCs w:val="18"/>
              </w:rPr>
              <w:t xml:space="preserve">Кількість житлових будинків, які потребують капітального ремонту, </w:t>
            </w:r>
            <w:proofErr w:type="spellStart"/>
            <w:r>
              <w:rPr>
                <w:sz w:val="18"/>
                <w:szCs w:val="18"/>
              </w:rPr>
              <w:t>ж.будинків</w:t>
            </w:r>
            <w:proofErr w:type="spellEnd"/>
          </w:p>
        </w:tc>
        <w:tc>
          <w:tcPr>
            <w:tcW w:w="1302" w:type="dxa"/>
            <w:shd w:val="clear" w:color="auto" w:fill="auto"/>
          </w:tcPr>
          <w:p w14:paraId="3503D5C8" w14:textId="77777777" w:rsidR="000B6E0F" w:rsidRPr="00C557C0" w:rsidRDefault="000B6E0F" w:rsidP="000B6E0F">
            <w:pPr>
              <w:autoSpaceDE w:val="0"/>
              <w:autoSpaceDN w:val="0"/>
              <w:adjustRightInd w:val="0"/>
            </w:pPr>
            <w:r>
              <w:t>1</w:t>
            </w:r>
          </w:p>
        </w:tc>
        <w:tc>
          <w:tcPr>
            <w:tcW w:w="2387" w:type="dxa"/>
            <w:gridSpan w:val="2"/>
            <w:vMerge/>
            <w:vAlign w:val="center"/>
          </w:tcPr>
          <w:p w14:paraId="6F2D31D8" w14:textId="77777777" w:rsidR="000B6E0F" w:rsidRPr="00C557C0" w:rsidRDefault="000B6E0F" w:rsidP="000B6E0F">
            <w:pPr>
              <w:autoSpaceDE w:val="0"/>
              <w:autoSpaceDN w:val="0"/>
              <w:adjustRightInd w:val="0"/>
            </w:pPr>
          </w:p>
        </w:tc>
        <w:tc>
          <w:tcPr>
            <w:tcW w:w="2105" w:type="dxa"/>
            <w:vMerge/>
            <w:shd w:val="clear" w:color="auto" w:fill="auto"/>
          </w:tcPr>
          <w:p w14:paraId="33DE23A8" w14:textId="77777777" w:rsidR="000B6E0F" w:rsidRPr="00C557C0" w:rsidRDefault="000B6E0F" w:rsidP="000B6E0F">
            <w:pPr>
              <w:autoSpaceDE w:val="0"/>
              <w:autoSpaceDN w:val="0"/>
              <w:adjustRightInd w:val="0"/>
            </w:pPr>
          </w:p>
        </w:tc>
        <w:tc>
          <w:tcPr>
            <w:tcW w:w="1581" w:type="dxa"/>
            <w:vMerge/>
            <w:shd w:val="clear" w:color="auto" w:fill="auto"/>
            <w:vAlign w:val="center"/>
          </w:tcPr>
          <w:p w14:paraId="6C0AA4FE" w14:textId="77777777" w:rsidR="000B6E0F" w:rsidRPr="00C557C0" w:rsidRDefault="000B6E0F" w:rsidP="000B6E0F">
            <w:pPr>
              <w:autoSpaceDE w:val="0"/>
              <w:autoSpaceDN w:val="0"/>
              <w:adjustRightInd w:val="0"/>
              <w:jc w:val="center"/>
            </w:pPr>
          </w:p>
        </w:tc>
        <w:tc>
          <w:tcPr>
            <w:tcW w:w="1732" w:type="dxa"/>
            <w:vMerge/>
          </w:tcPr>
          <w:p w14:paraId="6F68909E" w14:textId="77777777" w:rsidR="000B6E0F" w:rsidRPr="00C557C0" w:rsidRDefault="000B6E0F" w:rsidP="000B6E0F">
            <w:pPr>
              <w:autoSpaceDE w:val="0"/>
              <w:autoSpaceDN w:val="0"/>
              <w:adjustRightInd w:val="0"/>
              <w:jc w:val="center"/>
            </w:pPr>
          </w:p>
        </w:tc>
      </w:tr>
      <w:tr w:rsidR="000B6E0F" w:rsidRPr="00C557C0" w14:paraId="3780C6FD" w14:textId="77777777" w:rsidTr="000B6E0F">
        <w:trPr>
          <w:cantSplit/>
          <w:trHeight w:val="405"/>
        </w:trPr>
        <w:tc>
          <w:tcPr>
            <w:tcW w:w="389" w:type="dxa"/>
            <w:vMerge/>
          </w:tcPr>
          <w:p w14:paraId="028E25B7" w14:textId="77777777" w:rsidR="000B6E0F" w:rsidRPr="00C557C0" w:rsidRDefault="000B6E0F" w:rsidP="000B6E0F">
            <w:pPr>
              <w:autoSpaceDE w:val="0"/>
              <w:autoSpaceDN w:val="0"/>
              <w:adjustRightInd w:val="0"/>
              <w:jc w:val="center"/>
              <w:rPr>
                <w:b/>
              </w:rPr>
            </w:pPr>
          </w:p>
        </w:tc>
        <w:tc>
          <w:tcPr>
            <w:tcW w:w="1982" w:type="dxa"/>
            <w:gridSpan w:val="2"/>
            <w:vMerge/>
          </w:tcPr>
          <w:p w14:paraId="22499C1F" w14:textId="77777777" w:rsidR="000B6E0F" w:rsidRPr="00C557C0" w:rsidRDefault="000B6E0F" w:rsidP="000B6E0F">
            <w:pPr>
              <w:autoSpaceDE w:val="0"/>
              <w:autoSpaceDN w:val="0"/>
              <w:adjustRightInd w:val="0"/>
              <w:rPr>
                <w:i/>
              </w:rPr>
            </w:pPr>
          </w:p>
        </w:tc>
        <w:tc>
          <w:tcPr>
            <w:tcW w:w="2699" w:type="dxa"/>
            <w:gridSpan w:val="2"/>
            <w:vMerge/>
          </w:tcPr>
          <w:p w14:paraId="7CF72568" w14:textId="77777777" w:rsidR="000B6E0F" w:rsidRDefault="000B6E0F" w:rsidP="000B6E0F">
            <w:pPr>
              <w:autoSpaceDE w:val="0"/>
              <w:autoSpaceDN w:val="0"/>
              <w:adjustRightInd w:val="0"/>
              <w:rPr>
                <w:i/>
              </w:rPr>
            </w:pPr>
          </w:p>
        </w:tc>
        <w:tc>
          <w:tcPr>
            <w:tcW w:w="1411" w:type="dxa"/>
            <w:gridSpan w:val="2"/>
            <w:shd w:val="clear" w:color="auto" w:fill="auto"/>
          </w:tcPr>
          <w:p w14:paraId="3062F6F3" w14:textId="77777777" w:rsidR="000B6E0F" w:rsidRDefault="000B6E0F" w:rsidP="000B6E0F">
            <w:pPr>
              <w:autoSpaceDE w:val="0"/>
              <w:autoSpaceDN w:val="0"/>
              <w:adjustRightInd w:val="0"/>
              <w:rPr>
                <w:sz w:val="18"/>
                <w:szCs w:val="18"/>
              </w:rPr>
            </w:pPr>
            <w:r w:rsidRPr="004B1CEE">
              <w:rPr>
                <w:sz w:val="18"/>
                <w:szCs w:val="18"/>
              </w:rPr>
              <w:t>ефективності,</w:t>
            </w:r>
          </w:p>
          <w:p w14:paraId="5FA89EF8" w14:textId="77777777" w:rsidR="000B6E0F" w:rsidRPr="004B1CEE" w:rsidRDefault="000B6E0F" w:rsidP="000B6E0F">
            <w:pPr>
              <w:autoSpaceDE w:val="0"/>
              <w:autoSpaceDN w:val="0"/>
              <w:adjustRightInd w:val="0"/>
              <w:rPr>
                <w:sz w:val="18"/>
                <w:szCs w:val="18"/>
              </w:rPr>
            </w:pPr>
            <w:r>
              <w:rPr>
                <w:sz w:val="18"/>
                <w:szCs w:val="18"/>
              </w:rPr>
              <w:t>середня вартість капітального ремонту житлового будинку</w:t>
            </w:r>
          </w:p>
          <w:p w14:paraId="62E77000" w14:textId="77777777" w:rsidR="000B6E0F" w:rsidRPr="00C557C0" w:rsidRDefault="000B6E0F" w:rsidP="000B6E0F">
            <w:pPr>
              <w:autoSpaceDE w:val="0"/>
              <w:autoSpaceDN w:val="0"/>
              <w:adjustRightInd w:val="0"/>
              <w:rPr>
                <w:sz w:val="18"/>
                <w:szCs w:val="18"/>
              </w:rPr>
            </w:pPr>
            <w:proofErr w:type="spellStart"/>
            <w:r w:rsidRPr="004B1CEE">
              <w:rPr>
                <w:sz w:val="18"/>
                <w:szCs w:val="18"/>
              </w:rPr>
              <w:t>тис.грн</w:t>
            </w:r>
            <w:proofErr w:type="spellEnd"/>
            <w:r w:rsidRPr="004B1CEE">
              <w:rPr>
                <w:sz w:val="18"/>
                <w:szCs w:val="18"/>
              </w:rPr>
              <w:t>/</w:t>
            </w:r>
            <w:proofErr w:type="spellStart"/>
            <w:r>
              <w:rPr>
                <w:sz w:val="18"/>
                <w:szCs w:val="18"/>
              </w:rPr>
              <w:t>ж.будинок</w:t>
            </w:r>
            <w:proofErr w:type="spellEnd"/>
          </w:p>
        </w:tc>
        <w:tc>
          <w:tcPr>
            <w:tcW w:w="1302" w:type="dxa"/>
            <w:shd w:val="clear" w:color="auto" w:fill="auto"/>
          </w:tcPr>
          <w:p w14:paraId="63C09D05" w14:textId="77777777" w:rsidR="000B6E0F" w:rsidRPr="00C557C0" w:rsidRDefault="000B6E0F" w:rsidP="000B6E0F">
            <w:pPr>
              <w:autoSpaceDE w:val="0"/>
              <w:autoSpaceDN w:val="0"/>
              <w:adjustRightInd w:val="0"/>
            </w:pPr>
            <w:r>
              <w:t>27777,778</w:t>
            </w:r>
          </w:p>
        </w:tc>
        <w:tc>
          <w:tcPr>
            <w:tcW w:w="2387" w:type="dxa"/>
            <w:gridSpan w:val="2"/>
            <w:vMerge/>
            <w:vAlign w:val="center"/>
          </w:tcPr>
          <w:p w14:paraId="6F54ADAB" w14:textId="77777777" w:rsidR="000B6E0F" w:rsidRPr="00C557C0" w:rsidRDefault="000B6E0F" w:rsidP="000B6E0F">
            <w:pPr>
              <w:autoSpaceDE w:val="0"/>
              <w:autoSpaceDN w:val="0"/>
              <w:adjustRightInd w:val="0"/>
            </w:pPr>
          </w:p>
        </w:tc>
        <w:tc>
          <w:tcPr>
            <w:tcW w:w="2105" w:type="dxa"/>
            <w:vMerge/>
            <w:shd w:val="clear" w:color="auto" w:fill="auto"/>
          </w:tcPr>
          <w:p w14:paraId="1E9765B2" w14:textId="77777777" w:rsidR="000B6E0F" w:rsidRPr="00C557C0" w:rsidRDefault="000B6E0F" w:rsidP="000B6E0F">
            <w:pPr>
              <w:autoSpaceDE w:val="0"/>
              <w:autoSpaceDN w:val="0"/>
              <w:adjustRightInd w:val="0"/>
            </w:pPr>
          </w:p>
        </w:tc>
        <w:tc>
          <w:tcPr>
            <w:tcW w:w="1581" w:type="dxa"/>
            <w:vMerge/>
            <w:shd w:val="clear" w:color="auto" w:fill="auto"/>
            <w:vAlign w:val="center"/>
          </w:tcPr>
          <w:p w14:paraId="312518C9" w14:textId="77777777" w:rsidR="000B6E0F" w:rsidRPr="00C557C0" w:rsidRDefault="000B6E0F" w:rsidP="000B6E0F">
            <w:pPr>
              <w:autoSpaceDE w:val="0"/>
              <w:autoSpaceDN w:val="0"/>
              <w:adjustRightInd w:val="0"/>
              <w:jc w:val="center"/>
            </w:pPr>
          </w:p>
        </w:tc>
        <w:tc>
          <w:tcPr>
            <w:tcW w:w="1732" w:type="dxa"/>
            <w:vMerge/>
          </w:tcPr>
          <w:p w14:paraId="7734968E" w14:textId="77777777" w:rsidR="000B6E0F" w:rsidRPr="00C557C0" w:rsidRDefault="000B6E0F" w:rsidP="000B6E0F">
            <w:pPr>
              <w:autoSpaceDE w:val="0"/>
              <w:autoSpaceDN w:val="0"/>
              <w:adjustRightInd w:val="0"/>
              <w:jc w:val="center"/>
            </w:pPr>
          </w:p>
        </w:tc>
      </w:tr>
      <w:tr w:rsidR="000B6E0F" w:rsidRPr="00C557C0" w14:paraId="1891023F" w14:textId="77777777" w:rsidTr="000B6E0F">
        <w:trPr>
          <w:cantSplit/>
          <w:trHeight w:val="4673"/>
        </w:trPr>
        <w:tc>
          <w:tcPr>
            <w:tcW w:w="389" w:type="dxa"/>
            <w:vMerge/>
            <w:tcBorders>
              <w:bottom w:val="single" w:sz="4" w:space="0" w:color="auto"/>
            </w:tcBorders>
          </w:tcPr>
          <w:p w14:paraId="625EA60F" w14:textId="77777777" w:rsidR="000B6E0F" w:rsidRPr="00C557C0" w:rsidRDefault="000B6E0F" w:rsidP="000B6E0F">
            <w:pPr>
              <w:autoSpaceDE w:val="0"/>
              <w:autoSpaceDN w:val="0"/>
              <w:adjustRightInd w:val="0"/>
              <w:jc w:val="center"/>
              <w:rPr>
                <w:b/>
              </w:rPr>
            </w:pPr>
          </w:p>
        </w:tc>
        <w:tc>
          <w:tcPr>
            <w:tcW w:w="1982" w:type="dxa"/>
            <w:gridSpan w:val="2"/>
            <w:vMerge/>
            <w:tcBorders>
              <w:bottom w:val="single" w:sz="4" w:space="0" w:color="auto"/>
            </w:tcBorders>
          </w:tcPr>
          <w:p w14:paraId="64157898" w14:textId="77777777" w:rsidR="000B6E0F" w:rsidRPr="00C557C0" w:rsidRDefault="000B6E0F" w:rsidP="000B6E0F">
            <w:pPr>
              <w:autoSpaceDE w:val="0"/>
              <w:autoSpaceDN w:val="0"/>
              <w:adjustRightInd w:val="0"/>
              <w:rPr>
                <w:i/>
              </w:rPr>
            </w:pPr>
          </w:p>
        </w:tc>
        <w:tc>
          <w:tcPr>
            <w:tcW w:w="2699" w:type="dxa"/>
            <w:gridSpan w:val="2"/>
            <w:vMerge/>
          </w:tcPr>
          <w:p w14:paraId="26C055AF" w14:textId="77777777" w:rsidR="000B6E0F" w:rsidRDefault="000B6E0F" w:rsidP="000B6E0F">
            <w:pPr>
              <w:autoSpaceDE w:val="0"/>
              <w:autoSpaceDN w:val="0"/>
              <w:adjustRightInd w:val="0"/>
              <w:rPr>
                <w:i/>
              </w:rPr>
            </w:pPr>
          </w:p>
        </w:tc>
        <w:tc>
          <w:tcPr>
            <w:tcW w:w="1411" w:type="dxa"/>
            <w:gridSpan w:val="2"/>
            <w:shd w:val="clear" w:color="auto" w:fill="auto"/>
          </w:tcPr>
          <w:p w14:paraId="3BA3D4B8" w14:textId="77777777" w:rsidR="000B6E0F" w:rsidRDefault="000B6E0F" w:rsidP="000B6E0F">
            <w:pPr>
              <w:widowControl w:val="0"/>
              <w:autoSpaceDE w:val="0"/>
              <w:autoSpaceDN w:val="0"/>
              <w:rPr>
                <w:lang w:eastAsia="en-US"/>
              </w:rPr>
            </w:pPr>
            <w:r w:rsidRPr="004B1CEE">
              <w:rPr>
                <w:sz w:val="18"/>
                <w:szCs w:val="18"/>
              </w:rPr>
              <w:t xml:space="preserve">якості, </w:t>
            </w:r>
            <w:r w:rsidRPr="00D47A6F">
              <w:rPr>
                <w:lang w:eastAsia="en-US"/>
              </w:rPr>
              <w:t xml:space="preserve"> питома вага кількості житлових будинків, які планується провести ремонт до кількості житлових будинків, які потребують ремонт,</w:t>
            </w:r>
          </w:p>
          <w:p w14:paraId="17246EE3" w14:textId="77777777" w:rsidR="000B6E0F" w:rsidRPr="00D47A6F" w:rsidRDefault="000B6E0F" w:rsidP="000B6E0F">
            <w:pPr>
              <w:widowControl w:val="0"/>
              <w:autoSpaceDE w:val="0"/>
              <w:autoSpaceDN w:val="0"/>
              <w:rPr>
                <w:lang w:eastAsia="en-US"/>
              </w:rPr>
            </w:pPr>
            <w:r w:rsidRPr="00D47A6F">
              <w:rPr>
                <w:lang w:eastAsia="en-US"/>
              </w:rPr>
              <w:t>%</w:t>
            </w:r>
          </w:p>
          <w:p w14:paraId="6BBEBE59" w14:textId="77777777" w:rsidR="000B6E0F" w:rsidRDefault="000B6E0F" w:rsidP="000B6E0F">
            <w:pPr>
              <w:autoSpaceDE w:val="0"/>
              <w:autoSpaceDN w:val="0"/>
              <w:adjustRightInd w:val="0"/>
              <w:rPr>
                <w:sz w:val="18"/>
                <w:szCs w:val="18"/>
              </w:rPr>
            </w:pPr>
          </w:p>
          <w:p w14:paraId="0F994BE7" w14:textId="77777777" w:rsidR="000B6E0F" w:rsidRPr="00C557C0" w:rsidRDefault="000B6E0F" w:rsidP="000B6E0F">
            <w:pPr>
              <w:autoSpaceDE w:val="0"/>
              <w:autoSpaceDN w:val="0"/>
              <w:adjustRightInd w:val="0"/>
              <w:rPr>
                <w:sz w:val="18"/>
                <w:szCs w:val="18"/>
              </w:rPr>
            </w:pPr>
          </w:p>
        </w:tc>
        <w:tc>
          <w:tcPr>
            <w:tcW w:w="1302" w:type="dxa"/>
            <w:shd w:val="clear" w:color="auto" w:fill="auto"/>
          </w:tcPr>
          <w:p w14:paraId="0701A23B" w14:textId="77777777" w:rsidR="000B6E0F" w:rsidRPr="00C557C0" w:rsidRDefault="000B6E0F" w:rsidP="000B6E0F">
            <w:pPr>
              <w:autoSpaceDE w:val="0"/>
              <w:autoSpaceDN w:val="0"/>
              <w:adjustRightInd w:val="0"/>
            </w:pPr>
            <w:r>
              <w:t>100</w:t>
            </w:r>
          </w:p>
        </w:tc>
        <w:tc>
          <w:tcPr>
            <w:tcW w:w="2387" w:type="dxa"/>
            <w:gridSpan w:val="2"/>
            <w:vMerge/>
            <w:vAlign w:val="center"/>
          </w:tcPr>
          <w:p w14:paraId="64B96595" w14:textId="77777777" w:rsidR="000B6E0F" w:rsidRPr="00C557C0" w:rsidRDefault="000B6E0F" w:rsidP="000B6E0F">
            <w:pPr>
              <w:autoSpaceDE w:val="0"/>
              <w:autoSpaceDN w:val="0"/>
              <w:adjustRightInd w:val="0"/>
            </w:pPr>
          </w:p>
        </w:tc>
        <w:tc>
          <w:tcPr>
            <w:tcW w:w="2105" w:type="dxa"/>
            <w:vMerge/>
            <w:shd w:val="clear" w:color="auto" w:fill="auto"/>
          </w:tcPr>
          <w:p w14:paraId="377AEF27" w14:textId="77777777" w:rsidR="000B6E0F" w:rsidRPr="00C557C0" w:rsidRDefault="000B6E0F" w:rsidP="000B6E0F">
            <w:pPr>
              <w:autoSpaceDE w:val="0"/>
              <w:autoSpaceDN w:val="0"/>
              <w:adjustRightInd w:val="0"/>
            </w:pPr>
          </w:p>
        </w:tc>
        <w:tc>
          <w:tcPr>
            <w:tcW w:w="1581" w:type="dxa"/>
            <w:vMerge/>
            <w:shd w:val="clear" w:color="auto" w:fill="auto"/>
            <w:vAlign w:val="center"/>
          </w:tcPr>
          <w:p w14:paraId="023585D6" w14:textId="77777777" w:rsidR="000B6E0F" w:rsidRPr="00C557C0" w:rsidRDefault="000B6E0F" w:rsidP="000B6E0F">
            <w:pPr>
              <w:autoSpaceDE w:val="0"/>
              <w:autoSpaceDN w:val="0"/>
              <w:adjustRightInd w:val="0"/>
              <w:jc w:val="center"/>
            </w:pPr>
          </w:p>
        </w:tc>
        <w:tc>
          <w:tcPr>
            <w:tcW w:w="1732" w:type="dxa"/>
            <w:vMerge/>
          </w:tcPr>
          <w:p w14:paraId="5A5C0DF9" w14:textId="77777777" w:rsidR="000B6E0F" w:rsidRPr="00C557C0" w:rsidRDefault="000B6E0F" w:rsidP="000B6E0F">
            <w:pPr>
              <w:autoSpaceDE w:val="0"/>
              <w:autoSpaceDN w:val="0"/>
              <w:adjustRightInd w:val="0"/>
              <w:jc w:val="center"/>
            </w:pPr>
          </w:p>
        </w:tc>
      </w:tr>
    </w:tbl>
    <w:p w14:paraId="0E0FEDE0" w14:textId="77777777" w:rsidR="00B836B6" w:rsidRPr="00C557C0" w:rsidRDefault="00B836B6" w:rsidP="00B836B6">
      <w:pPr>
        <w:autoSpaceDE w:val="0"/>
        <w:autoSpaceDN w:val="0"/>
        <w:adjustRightInd w:val="0"/>
        <w:jc w:val="center"/>
        <w:rPr>
          <w:b/>
        </w:rPr>
      </w:pPr>
    </w:p>
    <w:p w14:paraId="14256CB1" w14:textId="77777777" w:rsidR="00B836B6" w:rsidRPr="00C557C0" w:rsidRDefault="00B836B6" w:rsidP="00B836B6">
      <w:pPr>
        <w:autoSpaceDE w:val="0"/>
        <w:autoSpaceDN w:val="0"/>
        <w:adjustRightInd w:val="0"/>
        <w:jc w:val="center"/>
        <w:rPr>
          <w:b/>
        </w:rPr>
      </w:pPr>
    </w:p>
    <w:p w14:paraId="7AC76C42" w14:textId="77777777" w:rsidR="00B836B6" w:rsidRPr="00D85F87" w:rsidRDefault="00B836B6" w:rsidP="00B836B6">
      <w:pPr>
        <w:autoSpaceDE w:val="0"/>
        <w:autoSpaceDN w:val="0"/>
        <w:adjustRightInd w:val="0"/>
        <w:rPr>
          <w:rFonts w:eastAsia="Calibri"/>
          <w:b/>
          <w:i/>
          <w:sz w:val="20"/>
          <w:szCs w:val="20"/>
        </w:rPr>
      </w:pPr>
      <w:r w:rsidRPr="00D85F87">
        <w:rPr>
          <w:rFonts w:eastAsia="Calibri"/>
          <w:sz w:val="10"/>
          <w:szCs w:val="10"/>
        </w:rPr>
        <w:t xml:space="preserve"> </w:t>
      </w:r>
      <w:r w:rsidRPr="00D85F87">
        <w:rPr>
          <w:rFonts w:eastAsia="Calibri"/>
          <w:b/>
          <w:i/>
          <w:sz w:val="20"/>
          <w:szCs w:val="20"/>
        </w:rPr>
        <w:t xml:space="preserve">ПРИМІТКА: Зміни до переліку </w:t>
      </w:r>
      <w:r>
        <w:rPr>
          <w:rFonts w:eastAsia="Calibri"/>
          <w:b/>
          <w:i/>
          <w:sz w:val="20"/>
          <w:szCs w:val="20"/>
        </w:rPr>
        <w:t xml:space="preserve">завдань </w:t>
      </w:r>
      <w:r w:rsidRPr="00D85F87">
        <w:rPr>
          <w:rFonts w:eastAsia="Calibri"/>
          <w:b/>
          <w:i/>
          <w:sz w:val="20"/>
          <w:szCs w:val="20"/>
        </w:rPr>
        <w:t>вноситимуться протягом 202</w:t>
      </w:r>
      <w:r>
        <w:rPr>
          <w:rFonts w:eastAsia="Calibri"/>
          <w:b/>
          <w:i/>
          <w:sz w:val="20"/>
          <w:szCs w:val="20"/>
        </w:rPr>
        <w:t>6</w:t>
      </w:r>
      <w:r w:rsidRPr="00D85F87">
        <w:rPr>
          <w:rFonts w:eastAsia="Calibri"/>
          <w:b/>
          <w:i/>
          <w:sz w:val="20"/>
          <w:szCs w:val="20"/>
        </w:rPr>
        <w:t>-202</w:t>
      </w:r>
      <w:r>
        <w:rPr>
          <w:rFonts w:eastAsia="Calibri"/>
          <w:b/>
          <w:i/>
          <w:sz w:val="20"/>
          <w:szCs w:val="20"/>
        </w:rPr>
        <w:t>8</w:t>
      </w:r>
      <w:r w:rsidRPr="00D85F87">
        <w:rPr>
          <w:rFonts w:eastAsia="Calibri"/>
          <w:b/>
          <w:i/>
          <w:sz w:val="20"/>
          <w:szCs w:val="20"/>
        </w:rPr>
        <w:t xml:space="preserve">рр. по мірі </w:t>
      </w:r>
      <w:r>
        <w:rPr>
          <w:rFonts w:eastAsia="Calibri"/>
          <w:b/>
          <w:i/>
          <w:sz w:val="20"/>
          <w:szCs w:val="20"/>
        </w:rPr>
        <w:t xml:space="preserve"> необхідності</w:t>
      </w:r>
    </w:p>
    <w:p w14:paraId="4F911563" w14:textId="77777777" w:rsidR="00B836B6" w:rsidRPr="00D85F87" w:rsidRDefault="00B836B6" w:rsidP="00B836B6">
      <w:pPr>
        <w:autoSpaceDE w:val="0"/>
        <w:autoSpaceDN w:val="0"/>
        <w:adjustRightInd w:val="0"/>
        <w:rPr>
          <w:rFonts w:eastAsia="Calibri"/>
          <w:b/>
          <w:sz w:val="20"/>
          <w:szCs w:val="20"/>
        </w:rPr>
      </w:pPr>
    </w:p>
    <w:p w14:paraId="0BEE6916" w14:textId="77777777" w:rsidR="00B836B6" w:rsidRPr="00D85F87" w:rsidRDefault="00B836B6" w:rsidP="00B836B6">
      <w:pPr>
        <w:autoSpaceDE w:val="0"/>
        <w:autoSpaceDN w:val="0"/>
        <w:adjustRightInd w:val="0"/>
        <w:rPr>
          <w:rFonts w:eastAsia="Calibri"/>
          <w:b/>
          <w:i/>
          <w:sz w:val="20"/>
          <w:szCs w:val="20"/>
        </w:rPr>
      </w:pPr>
    </w:p>
    <w:p w14:paraId="5442169B" w14:textId="77777777" w:rsidR="00B836B6" w:rsidRPr="00C557C0" w:rsidRDefault="00B836B6" w:rsidP="00B836B6">
      <w:pPr>
        <w:autoSpaceDE w:val="0"/>
        <w:autoSpaceDN w:val="0"/>
        <w:adjustRightInd w:val="0"/>
        <w:jc w:val="center"/>
        <w:rPr>
          <w:b/>
        </w:rPr>
      </w:pPr>
    </w:p>
    <w:p w14:paraId="066A1932" w14:textId="77777777" w:rsidR="00B836B6" w:rsidRPr="00C557C0" w:rsidRDefault="00B836B6" w:rsidP="00B836B6">
      <w:pPr>
        <w:autoSpaceDE w:val="0"/>
        <w:autoSpaceDN w:val="0"/>
        <w:adjustRightInd w:val="0"/>
        <w:jc w:val="center"/>
        <w:rPr>
          <w:b/>
        </w:rPr>
      </w:pPr>
    </w:p>
    <w:p w14:paraId="51D96277" w14:textId="77777777" w:rsidR="00CA0106" w:rsidRDefault="00CA0106" w:rsidP="00B836B6">
      <w:pPr>
        <w:autoSpaceDE w:val="0"/>
        <w:autoSpaceDN w:val="0"/>
        <w:adjustRightInd w:val="0"/>
        <w:jc w:val="center"/>
        <w:rPr>
          <w:b/>
        </w:rPr>
        <w:sectPr w:rsidR="00CA0106" w:rsidSect="00CA0106">
          <w:pgSz w:w="16838" w:h="11906" w:orient="landscape"/>
          <w:pgMar w:top="1276" w:right="1134" w:bottom="1701" w:left="425" w:header="709" w:footer="709" w:gutter="0"/>
          <w:cols w:space="720"/>
        </w:sectPr>
      </w:pPr>
    </w:p>
    <w:p w14:paraId="50DB4412" w14:textId="63410E95" w:rsidR="00B836B6" w:rsidRDefault="00B836B6" w:rsidP="00B836B6">
      <w:pPr>
        <w:autoSpaceDE w:val="0"/>
        <w:autoSpaceDN w:val="0"/>
        <w:adjustRightInd w:val="0"/>
        <w:jc w:val="center"/>
        <w:rPr>
          <w:b/>
        </w:rPr>
      </w:pPr>
    </w:p>
    <w:p w14:paraId="06CF3D3C" w14:textId="77777777" w:rsidR="00B836B6" w:rsidRPr="00C557C0" w:rsidRDefault="00B836B6" w:rsidP="00B836B6">
      <w:pPr>
        <w:autoSpaceDE w:val="0"/>
        <w:autoSpaceDN w:val="0"/>
        <w:adjustRightInd w:val="0"/>
        <w:jc w:val="center"/>
        <w:rPr>
          <w:b/>
        </w:rPr>
      </w:pPr>
    </w:p>
    <w:p w14:paraId="576CE057" w14:textId="77777777" w:rsidR="00B836B6" w:rsidRPr="00C557C0" w:rsidRDefault="00B836B6" w:rsidP="00B836B6">
      <w:pPr>
        <w:autoSpaceDE w:val="0"/>
        <w:autoSpaceDN w:val="0"/>
        <w:adjustRightInd w:val="0"/>
        <w:ind w:left="708"/>
        <w:jc w:val="center"/>
        <w:rPr>
          <w:b/>
        </w:rPr>
      </w:pPr>
      <w:r w:rsidRPr="00C557C0">
        <w:rPr>
          <w:b/>
        </w:rPr>
        <w:t>Ресурсне забезпечення міської (бюджетної) цільової програми</w:t>
      </w:r>
    </w:p>
    <w:p w14:paraId="06E756A1" w14:textId="77777777" w:rsidR="00B836B6" w:rsidRPr="00C557C0" w:rsidRDefault="00B836B6" w:rsidP="00B836B6">
      <w:pPr>
        <w:autoSpaceDE w:val="0"/>
        <w:autoSpaceDN w:val="0"/>
        <w:adjustRightInd w:val="0"/>
        <w:ind w:left="708"/>
        <w:jc w:val="center"/>
        <w:rPr>
          <w:b/>
        </w:rPr>
      </w:pPr>
      <w:r w:rsidRPr="00C557C0">
        <w:rPr>
          <w:b/>
        </w:rPr>
        <w:t>розвитку житлово-комунального господарства</w:t>
      </w:r>
    </w:p>
    <w:p w14:paraId="73F31CFA" w14:textId="77777777" w:rsidR="00B836B6" w:rsidRPr="00C557C0" w:rsidRDefault="00B836B6" w:rsidP="00B836B6">
      <w:pPr>
        <w:autoSpaceDE w:val="0"/>
        <w:autoSpaceDN w:val="0"/>
        <w:adjustRightInd w:val="0"/>
        <w:ind w:left="708"/>
        <w:jc w:val="center"/>
        <w:rPr>
          <w:b/>
        </w:rPr>
      </w:pPr>
      <w:r w:rsidRPr="00C557C0">
        <w:rPr>
          <w:b/>
        </w:rPr>
        <w:t>на 20</w:t>
      </w:r>
      <w:r>
        <w:rPr>
          <w:b/>
        </w:rPr>
        <w:t>26</w:t>
      </w:r>
      <w:r w:rsidRPr="00C557C0">
        <w:rPr>
          <w:b/>
        </w:rPr>
        <w:t>-202</w:t>
      </w:r>
      <w:r>
        <w:rPr>
          <w:b/>
        </w:rPr>
        <w:t>8</w:t>
      </w:r>
      <w:r w:rsidRPr="00C557C0">
        <w:rPr>
          <w:b/>
        </w:rPr>
        <w:t xml:space="preserve"> роки </w:t>
      </w:r>
    </w:p>
    <w:p w14:paraId="50AB8F64" w14:textId="77777777" w:rsidR="00B836B6" w:rsidRPr="00C557C0" w:rsidRDefault="00B836B6" w:rsidP="00B836B6">
      <w:pPr>
        <w:autoSpaceDE w:val="0"/>
        <w:autoSpaceDN w:val="0"/>
        <w:adjustRightInd w:val="0"/>
        <w:ind w:left="12744" w:firstLine="708"/>
      </w:pPr>
      <w:r w:rsidRPr="00C557C0">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B836B6" w:rsidRPr="00C557C0" w14:paraId="4C526E45" w14:textId="77777777" w:rsidTr="00CA0106">
        <w:trPr>
          <w:cantSplit/>
          <w:trHeight w:val="765"/>
        </w:trPr>
        <w:tc>
          <w:tcPr>
            <w:tcW w:w="5910" w:type="dxa"/>
            <w:vAlign w:val="center"/>
          </w:tcPr>
          <w:p w14:paraId="60A8D0CF" w14:textId="77777777" w:rsidR="00B836B6" w:rsidRPr="00C557C0" w:rsidRDefault="00B836B6" w:rsidP="00CA0106">
            <w:pPr>
              <w:autoSpaceDE w:val="0"/>
              <w:autoSpaceDN w:val="0"/>
              <w:adjustRightInd w:val="0"/>
              <w:jc w:val="center"/>
              <w:rPr>
                <w:b/>
              </w:rPr>
            </w:pPr>
            <w:r w:rsidRPr="00C557C0">
              <w:rPr>
                <w:b/>
              </w:rPr>
              <w:t>Обсяг коштів, які пропонується залучити на виконання програми</w:t>
            </w:r>
          </w:p>
        </w:tc>
        <w:tc>
          <w:tcPr>
            <w:tcW w:w="1837" w:type="dxa"/>
            <w:tcBorders>
              <w:bottom w:val="single" w:sz="4" w:space="0" w:color="auto"/>
            </w:tcBorders>
            <w:vAlign w:val="center"/>
          </w:tcPr>
          <w:p w14:paraId="475F7B1A" w14:textId="77777777" w:rsidR="00B836B6" w:rsidRPr="00C557C0" w:rsidRDefault="00B836B6" w:rsidP="00CA0106">
            <w:pPr>
              <w:autoSpaceDE w:val="0"/>
              <w:autoSpaceDN w:val="0"/>
              <w:adjustRightInd w:val="0"/>
              <w:spacing w:line="192" w:lineRule="auto"/>
              <w:jc w:val="center"/>
              <w:rPr>
                <w:b/>
              </w:rPr>
            </w:pPr>
            <w:r w:rsidRPr="00C557C0">
              <w:rPr>
                <w:b/>
              </w:rPr>
              <w:t>202</w:t>
            </w:r>
            <w:r>
              <w:rPr>
                <w:b/>
              </w:rPr>
              <w:t>6</w:t>
            </w:r>
            <w:r w:rsidRPr="00C557C0">
              <w:rPr>
                <w:b/>
              </w:rPr>
              <w:t xml:space="preserve"> рік</w:t>
            </w:r>
          </w:p>
        </w:tc>
        <w:tc>
          <w:tcPr>
            <w:tcW w:w="1865" w:type="dxa"/>
            <w:vAlign w:val="center"/>
          </w:tcPr>
          <w:p w14:paraId="35026F7C" w14:textId="77777777" w:rsidR="00B836B6" w:rsidRPr="00C557C0" w:rsidRDefault="00B836B6" w:rsidP="00CA0106">
            <w:pPr>
              <w:autoSpaceDE w:val="0"/>
              <w:autoSpaceDN w:val="0"/>
              <w:adjustRightInd w:val="0"/>
              <w:spacing w:line="192" w:lineRule="auto"/>
              <w:jc w:val="center"/>
              <w:rPr>
                <w:b/>
              </w:rPr>
            </w:pPr>
            <w:r w:rsidRPr="00C557C0">
              <w:rPr>
                <w:b/>
              </w:rPr>
              <w:t>202</w:t>
            </w:r>
            <w:r>
              <w:rPr>
                <w:b/>
              </w:rPr>
              <w:t>7</w:t>
            </w:r>
            <w:r w:rsidRPr="00C557C0">
              <w:rPr>
                <w:b/>
              </w:rPr>
              <w:t xml:space="preserve"> рік</w:t>
            </w:r>
          </w:p>
        </w:tc>
        <w:tc>
          <w:tcPr>
            <w:tcW w:w="1865" w:type="dxa"/>
            <w:vAlign w:val="center"/>
          </w:tcPr>
          <w:p w14:paraId="397BB61F" w14:textId="77777777" w:rsidR="00B836B6" w:rsidRPr="00C557C0" w:rsidRDefault="00B836B6" w:rsidP="00CA0106">
            <w:pPr>
              <w:autoSpaceDE w:val="0"/>
              <w:autoSpaceDN w:val="0"/>
              <w:adjustRightInd w:val="0"/>
              <w:spacing w:line="192" w:lineRule="auto"/>
              <w:jc w:val="center"/>
              <w:rPr>
                <w:b/>
              </w:rPr>
            </w:pPr>
            <w:r w:rsidRPr="00C557C0">
              <w:rPr>
                <w:b/>
              </w:rPr>
              <w:t>202</w:t>
            </w:r>
            <w:r>
              <w:rPr>
                <w:b/>
              </w:rPr>
              <w:t>8</w:t>
            </w:r>
            <w:r w:rsidRPr="00C557C0">
              <w:rPr>
                <w:b/>
              </w:rPr>
              <w:t xml:space="preserve"> рік</w:t>
            </w:r>
          </w:p>
        </w:tc>
        <w:tc>
          <w:tcPr>
            <w:tcW w:w="2726" w:type="dxa"/>
            <w:vAlign w:val="center"/>
          </w:tcPr>
          <w:p w14:paraId="5A06A771" w14:textId="77777777" w:rsidR="00B836B6" w:rsidRPr="00C557C0" w:rsidRDefault="00B836B6" w:rsidP="00CA0106">
            <w:pPr>
              <w:autoSpaceDE w:val="0"/>
              <w:autoSpaceDN w:val="0"/>
              <w:adjustRightInd w:val="0"/>
              <w:spacing w:line="192" w:lineRule="auto"/>
              <w:jc w:val="center"/>
              <w:rPr>
                <w:b/>
              </w:rPr>
            </w:pPr>
            <w:r w:rsidRPr="00C557C0">
              <w:rPr>
                <w:b/>
              </w:rPr>
              <w:t>Усього витрат на виконання програми</w:t>
            </w:r>
          </w:p>
        </w:tc>
      </w:tr>
      <w:tr w:rsidR="00B836B6" w:rsidRPr="00C557C0" w14:paraId="74694E00" w14:textId="77777777" w:rsidTr="00CA0106">
        <w:trPr>
          <w:trHeight w:val="318"/>
        </w:trPr>
        <w:tc>
          <w:tcPr>
            <w:tcW w:w="5910" w:type="dxa"/>
          </w:tcPr>
          <w:p w14:paraId="115D2D34" w14:textId="77777777" w:rsidR="00B836B6" w:rsidRPr="00C557C0" w:rsidRDefault="00B836B6" w:rsidP="00CA0106">
            <w:pPr>
              <w:autoSpaceDE w:val="0"/>
              <w:autoSpaceDN w:val="0"/>
              <w:adjustRightInd w:val="0"/>
            </w:pPr>
            <w:r w:rsidRPr="00C557C0">
              <w:t>Усього,</w:t>
            </w:r>
          </w:p>
        </w:tc>
        <w:tc>
          <w:tcPr>
            <w:tcW w:w="1837" w:type="dxa"/>
            <w:shd w:val="clear" w:color="auto" w:fill="auto"/>
          </w:tcPr>
          <w:p w14:paraId="439BBF17" w14:textId="77777777" w:rsidR="00194BB7" w:rsidRPr="004160DA" w:rsidRDefault="00194BB7" w:rsidP="00194BB7">
            <w:pPr>
              <w:jc w:val="center"/>
            </w:pPr>
            <w:r w:rsidRPr="00086799">
              <w:t>3</w:t>
            </w:r>
            <w:r>
              <w:t>2104,4194</w:t>
            </w:r>
          </w:p>
          <w:p w14:paraId="3E9BD917" w14:textId="48FE9BB7" w:rsidR="00B836B6" w:rsidRPr="00086799" w:rsidRDefault="00B836B6" w:rsidP="00CA0106">
            <w:pPr>
              <w:autoSpaceDE w:val="0"/>
              <w:autoSpaceDN w:val="0"/>
              <w:adjustRightInd w:val="0"/>
              <w:jc w:val="center"/>
            </w:pPr>
          </w:p>
        </w:tc>
        <w:tc>
          <w:tcPr>
            <w:tcW w:w="1865" w:type="dxa"/>
            <w:shd w:val="clear" w:color="auto" w:fill="auto"/>
          </w:tcPr>
          <w:p w14:paraId="7BE41FD8" w14:textId="77777777" w:rsidR="00B836B6" w:rsidRPr="00086799" w:rsidRDefault="00B836B6" w:rsidP="00CA0106">
            <w:pPr>
              <w:autoSpaceDE w:val="0"/>
              <w:autoSpaceDN w:val="0"/>
              <w:adjustRightInd w:val="0"/>
              <w:jc w:val="center"/>
            </w:pPr>
            <w:r w:rsidRPr="00086799">
              <w:t>0,0</w:t>
            </w:r>
          </w:p>
        </w:tc>
        <w:tc>
          <w:tcPr>
            <w:tcW w:w="1865" w:type="dxa"/>
            <w:shd w:val="clear" w:color="auto" w:fill="auto"/>
          </w:tcPr>
          <w:p w14:paraId="79A68F29" w14:textId="77777777" w:rsidR="00B836B6" w:rsidRPr="00086799" w:rsidRDefault="00B836B6" w:rsidP="00CA0106">
            <w:pPr>
              <w:autoSpaceDE w:val="0"/>
              <w:autoSpaceDN w:val="0"/>
              <w:adjustRightInd w:val="0"/>
              <w:jc w:val="center"/>
            </w:pPr>
            <w:r w:rsidRPr="00086799">
              <w:t>0,0</w:t>
            </w:r>
          </w:p>
        </w:tc>
        <w:tc>
          <w:tcPr>
            <w:tcW w:w="2726" w:type="dxa"/>
            <w:shd w:val="clear" w:color="auto" w:fill="auto"/>
          </w:tcPr>
          <w:p w14:paraId="05CF151B" w14:textId="00EF36C0" w:rsidR="00B836B6" w:rsidRPr="00086799" w:rsidRDefault="00B836B6" w:rsidP="00194BB7">
            <w:pPr>
              <w:autoSpaceDE w:val="0"/>
              <w:autoSpaceDN w:val="0"/>
              <w:adjustRightInd w:val="0"/>
              <w:jc w:val="center"/>
            </w:pPr>
            <w:r>
              <w:t>3</w:t>
            </w:r>
            <w:r w:rsidR="00194BB7">
              <w:t>2104,4194</w:t>
            </w:r>
          </w:p>
        </w:tc>
      </w:tr>
      <w:tr w:rsidR="00B836B6" w:rsidRPr="00C557C0" w14:paraId="0A7E99B1" w14:textId="77777777" w:rsidTr="00CA0106">
        <w:trPr>
          <w:trHeight w:val="318"/>
        </w:trPr>
        <w:tc>
          <w:tcPr>
            <w:tcW w:w="5910" w:type="dxa"/>
          </w:tcPr>
          <w:p w14:paraId="06E241C0" w14:textId="77777777" w:rsidR="00B836B6" w:rsidRPr="00C557C0" w:rsidRDefault="00B836B6" w:rsidP="00CA0106">
            <w:pPr>
              <w:autoSpaceDE w:val="0"/>
              <w:autoSpaceDN w:val="0"/>
              <w:adjustRightInd w:val="0"/>
            </w:pPr>
            <w:r w:rsidRPr="00C557C0">
              <w:t>у тому числі</w:t>
            </w:r>
          </w:p>
        </w:tc>
        <w:tc>
          <w:tcPr>
            <w:tcW w:w="1837" w:type="dxa"/>
            <w:shd w:val="clear" w:color="auto" w:fill="auto"/>
          </w:tcPr>
          <w:p w14:paraId="31011DDF" w14:textId="77777777" w:rsidR="00B836B6" w:rsidRPr="00086799" w:rsidRDefault="00B836B6" w:rsidP="00CA0106">
            <w:pPr>
              <w:autoSpaceDE w:val="0"/>
              <w:autoSpaceDN w:val="0"/>
              <w:adjustRightInd w:val="0"/>
              <w:jc w:val="center"/>
            </w:pPr>
          </w:p>
        </w:tc>
        <w:tc>
          <w:tcPr>
            <w:tcW w:w="1865" w:type="dxa"/>
            <w:shd w:val="clear" w:color="auto" w:fill="auto"/>
          </w:tcPr>
          <w:p w14:paraId="12E3B38E" w14:textId="77777777" w:rsidR="00B836B6" w:rsidRPr="00086799" w:rsidRDefault="00B836B6" w:rsidP="00CA0106">
            <w:pPr>
              <w:autoSpaceDE w:val="0"/>
              <w:autoSpaceDN w:val="0"/>
              <w:adjustRightInd w:val="0"/>
              <w:jc w:val="center"/>
            </w:pPr>
          </w:p>
        </w:tc>
        <w:tc>
          <w:tcPr>
            <w:tcW w:w="1865" w:type="dxa"/>
            <w:shd w:val="clear" w:color="auto" w:fill="auto"/>
          </w:tcPr>
          <w:p w14:paraId="446C0343" w14:textId="77777777" w:rsidR="00B836B6" w:rsidRPr="00086799" w:rsidRDefault="00B836B6" w:rsidP="00CA0106">
            <w:pPr>
              <w:autoSpaceDE w:val="0"/>
              <w:autoSpaceDN w:val="0"/>
              <w:adjustRightInd w:val="0"/>
              <w:jc w:val="center"/>
            </w:pPr>
          </w:p>
        </w:tc>
        <w:tc>
          <w:tcPr>
            <w:tcW w:w="2726" w:type="dxa"/>
            <w:shd w:val="clear" w:color="auto" w:fill="auto"/>
          </w:tcPr>
          <w:p w14:paraId="7EC5EF69" w14:textId="77777777" w:rsidR="00B836B6" w:rsidRPr="00086799" w:rsidRDefault="00B836B6" w:rsidP="00CA0106">
            <w:pPr>
              <w:autoSpaceDE w:val="0"/>
              <w:autoSpaceDN w:val="0"/>
              <w:adjustRightInd w:val="0"/>
              <w:jc w:val="center"/>
            </w:pPr>
          </w:p>
        </w:tc>
      </w:tr>
      <w:tr w:rsidR="00B836B6" w:rsidRPr="00C557C0" w14:paraId="23965E40" w14:textId="77777777" w:rsidTr="00CA0106">
        <w:trPr>
          <w:trHeight w:val="667"/>
        </w:trPr>
        <w:tc>
          <w:tcPr>
            <w:tcW w:w="5910" w:type="dxa"/>
          </w:tcPr>
          <w:p w14:paraId="35DAC93C" w14:textId="54246418" w:rsidR="00B836B6" w:rsidRPr="00821394" w:rsidRDefault="00B836B6" w:rsidP="00821394">
            <w:pPr>
              <w:autoSpaceDE w:val="0"/>
              <w:autoSpaceDN w:val="0"/>
              <w:adjustRightInd w:val="0"/>
            </w:pPr>
            <w:r>
              <w:t>обласний</w:t>
            </w:r>
            <w:r w:rsidR="00821394">
              <w:t>, державний</w:t>
            </w:r>
            <w:r w:rsidR="00821394" w:rsidRPr="00C557C0">
              <w:t xml:space="preserve"> бюджет</w:t>
            </w:r>
          </w:p>
        </w:tc>
        <w:tc>
          <w:tcPr>
            <w:tcW w:w="1837" w:type="dxa"/>
            <w:shd w:val="clear" w:color="auto" w:fill="auto"/>
          </w:tcPr>
          <w:p w14:paraId="72683635" w14:textId="4BE7764F" w:rsidR="00B836B6" w:rsidRPr="00086799" w:rsidRDefault="00194BB7" w:rsidP="00194BB7">
            <w:pPr>
              <w:autoSpaceDE w:val="0"/>
              <w:autoSpaceDN w:val="0"/>
              <w:adjustRightInd w:val="0"/>
              <w:jc w:val="center"/>
            </w:pPr>
            <w:r>
              <w:t>27777,778</w:t>
            </w:r>
          </w:p>
        </w:tc>
        <w:tc>
          <w:tcPr>
            <w:tcW w:w="1865" w:type="dxa"/>
            <w:shd w:val="clear" w:color="auto" w:fill="auto"/>
          </w:tcPr>
          <w:p w14:paraId="22F48E7C" w14:textId="77777777" w:rsidR="00B836B6" w:rsidRPr="00086799" w:rsidRDefault="00B836B6" w:rsidP="00CA0106">
            <w:pPr>
              <w:autoSpaceDE w:val="0"/>
              <w:autoSpaceDN w:val="0"/>
              <w:adjustRightInd w:val="0"/>
              <w:jc w:val="center"/>
            </w:pPr>
            <w:r w:rsidRPr="00086799">
              <w:t>0,0</w:t>
            </w:r>
          </w:p>
        </w:tc>
        <w:tc>
          <w:tcPr>
            <w:tcW w:w="1865" w:type="dxa"/>
            <w:shd w:val="clear" w:color="auto" w:fill="auto"/>
          </w:tcPr>
          <w:p w14:paraId="1B0AEEDC" w14:textId="77777777" w:rsidR="00B836B6" w:rsidRPr="00086799" w:rsidRDefault="00B836B6" w:rsidP="00CA0106">
            <w:pPr>
              <w:autoSpaceDE w:val="0"/>
              <w:autoSpaceDN w:val="0"/>
              <w:adjustRightInd w:val="0"/>
              <w:jc w:val="center"/>
            </w:pPr>
            <w:r w:rsidRPr="00086799">
              <w:t>0,0</w:t>
            </w:r>
          </w:p>
        </w:tc>
        <w:tc>
          <w:tcPr>
            <w:tcW w:w="2726" w:type="dxa"/>
            <w:shd w:val="clear" w:color="auto" w:fill="auto"/>
          </w:tcPr>
          <w:p w14:paraId="0D7A3029" w14:textId="22387420" w:rsidR="00B836B6" w:rsidRPr="00D47A6F" w:rsidRDefault="00194BB7" w:rsidP="00CA0106">
            <w:pPr>
              <w:autoSpaceDE w:val="0"/>
              <w:autoSpaceDN w:val="0"/>
              <w:adjustRightInd w:val="0"/>
              <w:jc w:val="center"/>
            </w:pPr>
            <w:r>
              <w:t>27777,778</w:t>
            </w:r>
          </w:p>
        </w:tc>
      </w:tr>
      <w:tr w:rsidR="0028565D" w:rsidRPr="00C557C0" w14:paraId="29FAABBF" w14:textId="77777777" w:rsidTr="00CA0106">
        <w:trPr>
          <w:trHeight w:val="508"/>
        </w:trPr>
        <w:tc>
          <w:tcPr>
            <w:tcW w:w="5910" w:type="dxa"/>
          </w:tcPr>
          <w:p w14:paraId="5AAA906B" w14:textId="77777777" w:rsidR="0028565D" w:rsidRPr="00C557C0" w:rsidRDefault="0028565D" w:rsidP="00CA0106">
            <w:pPr>
              <w:autoSpaceDE w:val="0"/>
              <w:autoSpaceDN w:val="0"/>
              <w:adjustRightInd w:val="0"/>
              <w:spacing w:line="192" w:lineRule="auto"/>
            </w:pPr>
            <w:r w:rsidRPr="00C557C0">
              <w:t xml:space="preserve">міський  (міст обласного підпорядкування)  бюджет </w:t>
            </w:r>
          </w:p>
        </w:tc>
        <w:tc>
          <w:tcPr>
            <w:tcW w:w="1837" w:type="dxa"/>
            <w:shd w:val="clear" w:color="auto" w:fill="auto"/>
          </w:tcPr>
          <w:p w14:paraId="4DFF58AA" w14:textId="7277EA7C" w:rsidR="0028565D" w:rsidRPr="00086799" w:rsidRDefault="0028565D" w:rsidP="0028565D">
            <w:pPr>
              <w:autoSpaceDE w:val="0"/>
              <w:autoSpaceDN w:val="0"/>
              <w:adjustRightInd w:val="0"/>
              <w:jc w:val="center"/>
            </w:pPr>
            <w:r>
              <w:t>1855,56876</w:t>
            </w:r>
          </w:p>
        </w:tc>
        <w:tc>
          <w:tcPr>
            <w:tcW w:w="1865" w:type="dxa"/>
            <w:shd w:val="clear" w:color="auto" w:fill="auto"/>
          </w:tcPr>
          <w:p w14:paraId="57F94501" w14:textId="77777777" w:rsidR="0028565D" w:rsidRPr="00086799" w:rsidRDefault="0028565D" w:rsidP="00CA0106">
            <w:pPr>
              <w:autoSpaceDE w:val="0"/>
              <w:autoSpaceDN w:val="0"/>
              <w:adjustRightInd w:val="0"/>
              <w:jc w:val="center"/>
            </w:pPr>
            <w:r w:rsidRPr="00086799">
              <w:t>0,0</w:t>
            </w:r>
          </w:p>
        </w:tc>
        <w:tc>
          <w:tcPr>
            <w:tcW w:w="1865" w:type="dxa"/>
            <w:shd w:val="clear" w:color="auto" w:fill="auto"/>
          </w:tcPr>
          <w:p w14:paraId="10D909A3" w14:textId="77777777" w:rsidR="0028565D" w:rsidRPr="00086799" w:rsidRDefault="0028565D" w:rsidP="00CA0106">
            <w:pPr>
              <w:autoSpaceDE w:val="0"/>
              <w:autoSpaceDN w:val="0"/>
              <w:adjustRightInd w:val="0"/>
              <w:jc w:val="center"/>
            </w:pPr>
            <w:r w:rsidRPr="00086799">
              <w:t>0,0</w:t>
            </w:r>
          </w:p>
        </w:tc>
        <w:tc>
          <w:tcPr>
            <w:tcW w:w="2726" w:type="dxa"/>
            <w:shd w:val="clear" w:color="auto" w:fill="auto"/>
          </w:tcPr>
          <w:p w14:paraId="7153769F" w14:textId="45AA1DBA" w:rsidR="0028565D" w:rsidRPr="00086799" w:rsidRDefault="0028565D" w:rsidP="00CA0106">
            <w:pPr>
              <w:autoSpaceDE w:val="0"/>
              <w:autoSpaceDN w:val="0"/>
              <w:adjustRightInd w:val="0"/>
              <w:jc w:val="center"/>
            </w:pPr>
            <w:r>
              <w:t>1855,56876</w:t>
            </w:r>
          </w:p>
        </w:tc>
      </w:tr>
      <w:tr w:rsidR="0028565D" w:rsidRPr="00C557C0" w14:paraId="577FCC9F" w14:textId="77777777" w:rsidTr="00CA0106">
        <w:trPr>
          <w:trHeight w:val="334"/>
        </w:trPr>
        <w:tc>
          <w:tcPr>
            <w:tcW w:w="5910" w:type="dxa"/>
          </w:tcPr>
          <w:p w14:paraId="109B8D24" w14:textId="77777777" w:rsidR="0028565D" w:rsidRPr="00C557C0" w:rsidRDefault="0028565D" w:rsidP="00CA0106">
            <w:pPr>
              <w:autoSpaceDE w:val="0"/>
              <w:autoSpaceDN w:val="0"/>
              <w:adjustRightInd w:val="0"/>
            </w:pPr>
            <w:r w:rsidRPr="00C557C0">
              <w:t>кошти небюджетних джерел</w:t>
            </w:r>
          </w:p>
        </w:tc>
        <w:tc>
          <w:tcPr>
            <w:tcW w:w="1837" w:type="dxa"/>
            <w:shd w:val="clear" w:color="auto" w:fill="auto"/>
          </w:tcPr>
          <w:p w14:paraId="48EC3F4D" w14:textId="77777777" w:rsidR="0028565D" w:rsidRPr="001D3D91" w:rsidRDefault="0028565D" w:rsidP="0028565D">
            <w:pPr>
              <w:jc w:val="center"/>
              <w:rPr>
                <w:color w:val="FF0000"/>
              </w:rPr>
            </w:pPr>
            <w:r>
              <w:t>2471,07264</w:t>
            </w:r>
          </w:p>
          <w:p w14:paraId="3A824DE2" w14:textId="7D6B8CE8" w:rsidR="0028565D" w:rsidRPr="00C557C0" w:rsidRDefault="0028565D" w:rsidP="00CA0106">
            <w:pPr>
              <w:jc w:val="center"/>
            </w:pPr>
          </w:p>
        </w:tc>
        <w:tc>
          <w:tcPr>
            <w:tcW w:w="1865" w:type="dxa"/>
            <w:shd w:val="clear" w:color="auto" w:fill="auto"/>
          </w:tcPr>
          <w:p w14:paraId="33F2AC99" w14:textId="77777777" w:rsidR="0028565D" w:rsidRPr="00C557C0" w:rsidRDefault="0028565D" w:rsidP="00CA0106">
            <w:pPr>
              <w:autoSpaceDE w:val="0"/>
              <w:autoSpaceDN w:val="0"/>
              <w:adjustRightInd w:val="0"/>
              <w:jc w:val="center"/>
            </w:pPr>
            <w:r w:rsidRPr="00C557C0">
              <w:t>0,0</w:t>
            </w:r>
          </w:p>
        </w:tc>
        <w:tc>
          <w:tcPr>
            <w:tcW w:w="1865" w:type="dxa"/>
            <w:shd w:val="clear" w:color="auto" w:fill="auto"/>
          </w:tcPr>
          <w:p w14:paraId="7FD426B8" w14:textId="77777777" w:rsidR="0028565D" w:rsidRPr="00C557C0" w:rsidRDefault="0028565D" w:rsidP="00CA0106">
            <w:pPr>
              <w:autoSpaceDE w:val="0"/>
              <w:autoSpaceDN w:val="0"/>
              <w:adjustRightInd w:val="0"/>
              <w:jc w:val="center"/>
            </w:pPr>
            <w:r w:rsidRPr="00C557C0">
              <w:t>0,0</w:t>
            </w:r>
          </w:p>
        </w:tc>
        <w:tc>
          <w:tcPr>
            <w:tcW w:w="2726" w:type="dxa"/>
            <w:shd w:val="clear" w:color="auto" w:fill="auto"/>
          </w:tcPr>
          <w:p w14:paraId="2A433885" w14:textId="77777777" w:rsidR="0028565D" w:rsidRPr="001D3D91" w:rsidRDefault="0028565D" w:rsidP="00D31904">
            <w:pPr>
              <w:jc w:val="center"/>
              <w:rPr>
                <w:color w:val="FF0000"/>
              </w:rPr>
            </w:pPr>
            <w:r>
              <w:t>2471,07264</w:t>
            </w:r>
          </w:p>
          <w:p w14:paraId="08DE6971" w14:textId="3C648622" w:rsidR="0028565D" w:rsidRPr="00C557C0" w:rsidRDefault="0028565D" w:rsidP="00CA0106">
            <w:pPr>
              <w:autoSpaceDE w:val="0"/>
              <w:autoSpaceDN w:val="0"/>
              <w:adjustRightInd w:val="0"/>
              <w:jc w:val="center"/>
            </w:pPr>
          </w:p>
        </w:tc>
      </w:tr>
    </w:tbl>
    <w:p w14:paraId="5CD9CEEB" w14:textId="77777777" w:rsidR="00B836B6" w:rsidRPr="00C557C0" w:rsidRDefault="00B836B6" w:rsidP="00B836B6">
      <w:pPr>
        <w:autoSpaceDE w:val="0"/>
        <w:autoSpaceDN w:val="0"/>
        <w:adjustRightInd w:val="0"/>
        <w:jc w:val="center"/>
        <w:rPr>
          <w:b/>
        </w:rPr>
      </w:pPr>
    </w:p>
    <w:p w14:paraId="2AE40170" w14:textId="77777777" w:rsidR="00B836B6" w:rsidRPr="00C557C0" w:rsidRDefault="00B836B6" w:rsidP="00B836B6">
      <w:pPr>
        <w:autoSpaceDE w:val="0"/>
        <w:autoSpaceDN w:val="0"/>
        <w:adjustRightInd w:val="0"/>
        <w:jc w:val="center"/>
        <w:rPr>
          <w:b/>
        </w:rPr>
      </w:pPr>
    </w:p>
    <w:p w14:paraId="0817E707" w14:textId="77777777" w:rsidR="00B836B6" w:rsidRPr="00C557C0" w:rsidRDefault="00B836B6" w:rsidP="00B836B6">
      <w:pPr>
        <w:autoSpaceDE w:val="0"/>
        <w:autoSpaceDN w:val="0"/>
        <w:adjustRightInd w:val="0"/>
        <w:jc w:val="center"/>
        <w:rPr>
          <w:b/>
        </w:rPr>
      </w:pPr>
    </w:p>
    <w:p w14:paraId="36ED5BF4" w14:textId="0EFBF1CC" w:rsidR="00194BB7" w:rsidRPr="00086799" w:rsidRDefault="00194BB7" w:rsidP="00194BB7">
      <w:pPr>
        <w:autoSpaceDE w:val="0"/>
        <w:autoSpaceDN w:val="0"/>
        <w:adjustRightInd w:val="0"/>
      </w:pPr>
    </w:p>
    <w:p w14:paraId="4AED8338" w14:textId="77777777" w:rsidR="00194BB7" w:rsidRDefault="00194BB7" w:rsidP="00194BB7">
      <w:pPr>
        <w:rPr>
          <w:color w:val="FF0000"/>
        </w:rPr>
      </w:pPr>
      <w:r>
        <w:rPr>
          <w:color w:val="FF0000"/>
        </w:rPr>
        <w:t>0</w:t>
      </w:r>
    </w:p>
    <w:p w14:paraId="14CFE48C" w14:textId="77777777" w:rsidR="00194BB7" w:rsidRDefault="00194BB7" w:rsidP="00194BB7">
      <w:pPr>
        <w:rPr>
          <w:color w:val="FF0000"/>
        </w:rPr>
      </w:pPr>
      <w:r>
        <w:rPr>
          <w:color w:val="FF0000"/>
        </w:rPr>
        <w:t>0</w:t>
      </w:r>
    </w:p>
    <w:p w14:paraId="067F833D" w14:textId="77777777" w:rsidR="00194BB7" w:rsidRDefault="00194BB7" w:rsidP="00194BB7">
      <w:pPr>
        <w:rPr>
          <w:color w:val="FF0000"/>
        </w:rPr>
      </w:pPr>
    </w:p>
    <w:p w14:paraId="1806BA02" w14:textId="77777777" w:rsidR="00B836B6" w:rsidRPr="00C557C0" w:rsidRDefault="00B836B6" w:rsidP="00B836B6">
      <w:pPr>
        <w:autoSpaceDE w:val="0"/>
        <w:autoSpaceDN w:val="0"/>
        <w:adjustRightInd w:val="0"/>
        <w:jc w:val="center"/>
        <w:rPr>
          <w:b/>
        </w:rPr>
      </w:pPr>
    </w:p>
    <w:p w14:paraId="551A969F" w14:textId="77777777" w:rsidR="00B836B6" w:rsidRDefault="00B836B6" w:rsidP="00B836B6">
      <w:pPr>
        <w:autoSpaceDE w:val="0"/>
        <w:autoSpaceDN w:val="0"/>
        <w:adjustRightInd w:val="0"/>
        <w:jc w:val="center"/>
        <w:rPr>
          <w:b/>
        </w:rPr>
      </w:pPr>
    </w:p>
    <w:p w14:paraId="6FDC18E3" w14:textId="77777777" w:rsidR="0028565D" w:rsidRPr="00C557C0" w:rsidRDefault="0028565D" w:rsidP="00B836B6">
      <w:pPr>
        <w:autoSpaceDE w:val="0"/>
        <w:autoSpaceDN w:val="0"/>
        <w:adjustRightInd w:val="0"/>
        <w:jc w:val="center"/>
        <w:rPr>
          <w:b/>
        </w:rPr>
      </w:pPr>
    </w:p>
    <w:p w14:paraId="78113EEE" w14:textId="77777777" w:rsidR="00B836B6" w:rsidRPr="00C557C0" w:rsidRDefault="00B836B6" w:rsidP="00B836B6"/>
    <w:p w14:paraId="221EF540" w14:textId="77777777" w:rsidR="0033206D" w:rsidRPr="00D564D0" w:rsidRDefault="0033206D" w:rsidP="0084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rPr>
      </w:pPr>
    </w:p>
    <w:sectPr w:rsidR="0033206D" w:rsidRPr="00D564D0" w:rsidSect="00CA0106">
      <w:pgSz w:w="16838" w:h="11906" w:orient="landscape"/>
      <w:pgMar w:top="1276" w:right="1134" w:bottom="1701" w:left="425"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OpenSymbol">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panose1 w:val="00000000000000000000"/>
    <w:charset w:val="00"/>
    <w:family w:val="roman"/>
    <w:notTrueType/>
    <w:pitch w:val="default"/>
  </w:font>
  <w:font w:name="Courier New CYR">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lvl w:ilvl="0">
      <w:start w:val="1601"/>
      <w:numFmt w:val="bullet"/>
      <w:suff w:val="nothing"/>
      <w:lvlText w:val="-"/>
      <w:lvlJc w:val="left"/>
      <w:pPr>
        <w:tabs>
          <w:tab w:val="num" w:pos="851"/>
        </w:tabs>
        <w:ind w:left="851" w:firstLine="0"/>
      </w:pPr>
      <w:rPr>
        <w:rFonts w:ascii="Times New Roman" w:hAnsi="Times New Roman" w:cs="Times New Roman"/>
      </w:r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1068" w:hanging="360"/>
      </w:pPr>
      <w:rPr>
        <w:rFonts w:cs="Times New Roman"/>
      </w:rPr>
    </w:lvl>
  </w:abstractNum>
  <w:abstractNum w:abstractNumId="2" w15:restartNumberingAfterBreak="0">
    <w:nsid w:val="00000006"/>
    <w:multiLevelType w:val="singleLevel"/>
    <w:tmpl w:val="00000006"/>
    <w:name w:val="WW8Num7"/>
    <w:lvl w:ilvl="0">
      <w:start w:val="1"/>
      <w:numFmt w:val="bullet"/>
      <w:lvlText w:val="-"/>
      <w:lvlJc w:val="left"/>
      <w:pPr>
        <w:tabs>
          <w:tab w:val="num" w:pos="786"/>
        </w:tabs>
        <w:ind w:left="426" w:firstLine="0"/>
      </w:pPr>
      <w:rPr>
        <w:rFonts w:ascii="OpenSymbol" w:hAnsi="OpenSymbol" w:cs="Symbol"/>
      </w:rPr>
    </w:lvl>
  </w:abstractNum>
  <w:abstractNum w:abstractNumId="3" w15:restartNumberingAfterBreak="0">
    <w:nsid w:val="005A30B7"/>
    <w:multiLevelType w:val="hybridMultilevel"/>
    <w:tmpl w:val="4A6A1B70"/>
    <w:lvl w:ilvl="0" w:tplc="BA9C644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15:restartNumberingAfterBreak="0">
    <w:nsid w:val="12823158"/>
    <w:multiLevelType w:val="multilevel"/>
    <w:tmpl w:val="8654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569C8"/>
    <w:multiLevelType w:val="hybridMultilevel"/>
    <w:tmpl w:val="D2E2C0DA"/>
    <w:lvl w:ilvl="0" w:tplc="11CAB546">
      <w:start w:val="1"/>
      <w:numFmt w:val="decimal"/>
      <w:lvlText w:val="%1."/>
      <w:lvlJc w:val="left"/>
      <w:pPr>
        <w:ind w:left="1365" w:hanging="465"/>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7" w15:restartNumberingAfterBreak="0">
    <w:nsid w:val="2F837599"/>
    <w:multiLevelType w:val="hybridMultilevel"/>
    <w:tmpl w:val="A2EA8B58"/>
    <w:lvl w:ilvl="0" w:tplc="0419000F">
      <w:start w:val="1"/>
      <w:numFmt w:val="decimal"/>
      <w:lvlText w:val="%1."/>
      <w:lvlJc w:val="left"/>
      <w:pPr>
        <w:tabs>
          <w:tab w:val="num" w:pos="643"/>
        </w:tabs>
        <w:ind w:left="643"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931A3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4089081F"/>
    <w:multiLevelType w:val="hybridMultilevel"/>
    <w:tmpl w:val="7BC80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BA211D"/>
    <w:multiLevelType w:val="hybridMultilevel"/>
    <w:tmpl w:val="B8E81CF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4DEA3E8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521D6B8C"/>
    <w:multiLevelType w:val="hybridMultilevel"/>
    <w:tmpl w:val="9EBC1F9A"/>
    <w:lvl w:ilvl="0" w:tplc="C19E6E4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3" w15:restartNumberingAfterBreak="0">
    <w:nsid w:val="525721FD"/>
    <w:multiLevelType w:val="hybridMultilevel"/>
    <w:tmpl w:val="42FC4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2DD7159"/>
    <w:multiLevelType w:val="multilevel"/>
    <w:tmpl w:val="640694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6ABD2087"/>
    <w:multiLevelType w:val="hybridMultilevel"/>
    <w:tmpl w:val="156A0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AC40398"/>
    <w:multiLevelType w:val="hybridMultilevel"/>
    <w:tmpl w:val="38CA1E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BD850A6"/>
    <w:multiLevelType w:val="hybridMultilevel"/>
    <w:tmpl w:val="89ECAC4C"/>
    <w:lvl w:ilvl="0" w:tplc="A19C7456">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20" w15:restartNumberingAfterBreak="0">
    <w:nsid w:val="7EB115CF"/>
    <w:multiLevelType w:val="hybridMultilevel"/>
    <w:tmpl w:val="46965534"/>
    <w:lvl w:ilvl="0" w:tplc="080E7E1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13"/>
  </w:num>
  <w:num w:numId="8">
    <w:abstractNumId w:val="20"/>
  </w:num>
  <w:num w:numId="9">
    <w:abstractNumId w:val="18"/>
  </w:num>
  <w:num w:numId="10">
    <w:abstractNumId w:val="9"/>
  </w:num>
  <w:num w:numId="11">
    <w:abstractNumId w:val="17"/>
  </w:num>
  <w:num w:numId="12">
    <w:abstractNumId w:val="15"/>
  </w:num>
  <w:num w:numId="13">
    <w:abstractNumId w:val="12"/>
  </w:num>
  <w:num w:numId="14">
    <w:abstractNumId w:val="19"/>
  </w:num>
  <w:num w:numId="15">
    <w:abstractNumId w:val="3"/>
  </w:num>
  <w:num w:numId="16">
    <w:abstractNumId w:val="8"/>
  </w:num>
  <w:num w:numId="17">
    <w:abstractNumId w:val="11"/>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4"/>
  </w:num>
  <w:num w:numId="2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67A"/>
    <w:rsid w:val="00001A37"/>
    <w:rsid w:val="00010DD1"/>
    <w:rsid w:val="00011B65"/>
    <w:rsid w:val="000234B0"/>
    <w:rsid w:val="000273C5"/>
    <w:rsid w:val="00042AB7"/>
    <w:rsid w:val="0004314F"/>
    <w:rsid w:val="00043F34"/>
    <w:rsid w:val="00052657"/>
    <w:rsid w:val="0006457D"/>
    <w:rsid w:val="0007195B"/>
    <w:rsid w:val="00072E90"/>
    <w:rsid w:val="00076572"/>
    <w:rsid w:val="00085BB6"/>
    <w:rsid w:val="00086799"/>
    <w:rsid w:val="0008688F"/>
    <w:rsid w:val="000929A1"/>
    <w:rsid w:val="000A0006"/>
    <w:rsid w:val="000A2A02"/>
    <w:rsid w:val="000A2D49"/>
    <w:rsid w:val="000B24B2"/>
    <w:rsid w:val="000B6E0F"/>
    <w:rsid w:val="000C2DC3"/>
    <w:rsid w:val="000C508A"/>
    <w:rsid w:val="000D3EFE"/>
    <w:rsid w:val="000D50FD"/>
    <w:rsid w:val="000E4864"/>
    <w:rsid w:val="000E64B7"/>
    <w:rsid w:val="000F066E"/>
    <w:rsid w:val="000F2174"/>
    <w:rsid w:val="000F7FB2"/>
    <w:rsid w:val="001002FB"/>
    <w:rsid w:val="00102DB2"/>
    <w:rsid w:val="0010300D"/>
    <w:rsid w:val="0011086F"/>
    <w:rsid w:val="00110E29"/>
    <w:rsid w:val="00111F93"/>
    <w:rsid w:val="00115A25"/>
    <w:rsid w:val="00116840"/>
    <w:rsid w:val="00117E83"/>
    <w:rsid w:val="00120B83"/>
    <w:rsid w:val="00124447"/>
    <w:rsid w:val="00131C5A"/>
    <w:rsid w:val="00141A31"/>
    <w:rsid w:val="00144406"/>
    <w:rsid w:val="001479F7"/>
    <w:rsid w:val="00155B59"/>
    <w:rsid w:val="00161163"/>
    <w:rsid w:val="0016437E"/>
    <w:rsid w:val="00166A27"/>
    <w:rsid w:val="00182239"/>
    <w:rsid w:val="00193067"/>
    <w:rsid w:val="00193F88"/>
    <w:rsid w:val="00194BB7"/>
    <w:rsid w:val="001A0412"/>
    <w:rsid w:val="001A0C92"/>
    <w:rsid w:val="001B3150"/>
    <w:rsid w:val="001B396E"/>
    <w:rsid w:val="001B4A4D"/>
    <w:rsid w:val="001B6560"/>
    <w:rsid w:val="001C332F"/>
    <w:rsid w:val="001C47FB"/>
    <w:rsid w:val="001C4C09"/>
    <w:rsid w:val="001D3D91"/>
    <w:rsid w:val="001D501D"/>
    <w:rsid w:val="001E7E3D"/>
    <w:rsid w:val="001F11BE"/>
    <w:rsid w:val="001F53EF"/>
    <w:rsid w:val="00217B67"/>
    <w:rsid w:val="00223BE0"/>
    <w:rsid w:val="0022523E"/>
    <w:rsid w:val="00230DA7"/>
    <w:rsid w:val="002361F9"/>
    <w:rsid w:val="00242603"/>
    <w:rsid w:val="00254405"/>
    <w:rsid w:val="002624F7"/>
    <w:rsid w:val="00266F57"/>
    <w:rsid w:val="00267F73"/>
    <w:rsid w:val="00281E07"/>
    <w:rsid w:val="0028565D"/>
    <w:rsid w:val="00292FC1"/>
    <w:rsid w:val="002A497C"/>
    <w:rsid w:val="002B5657"/>
    <w:rsid w:val="002B7594"/>
    <w:rsid w:val="002D517D"/>
    <w:rsid w:val="002D5750"/>
    <w:rsid w:val="002D7A50"/>
    <w:rsid w:val="002E30CE"/>
    <w:rsid w:val="002F0C40"/>
    <w:rsid w:val="002F4D5D"/>
    <w:rsid w:val="002F7DC4"/>
    <w:rsid w:val="00303319"/>
    <w:rsid w:val="00313718"/>
    <w:rsid w:val="00316FE5"/>
    <w:rsid w:val="00322912"/>
    <w:rsid w:val="003245EC"/>
    <w:rsid w:val="00325ACD"/>
    <w:rsid w:val="003268B0"/>
    <w:rsid w:val="00326E29"/>
    <w:rsid w:val="0033206D"/>
    <w:rsid w:val="00350EB5"/>
    <w:rsid w:val="00354E38"/>
    <w:rsid w:val="00356A26"/>
    <w:rsid w:val="0036427C"/>
    <w:rsid w:val="0036554B"/>
    <w:rsid w:val="00380EFE"/>
    <w:rsid w:val="0038585C"/>
    <w:rsid w:val="00387CBF"/>
    <w:rsid w:val="0039785C"/>
    <w:rsid w:val="003A525A"/>
    <w:rsid w:val="003A69EC"/>
    <w:rsid w:val="003C24AE"/>
    <w:rsid w:val="003C28EF"/>
    <w:rsid w:val="003C6169"/>
    <w:rsid w:val="003E081D"/>
    <w:rsid w:val="003E10F1"/>
    <w:rsid w:val="003E1D6F"/>
    <w:rsid w:val="003E56E6"/>
    <w:rsid w:val="003E5A46"/>
    <w:rsid w:val="003F3233"/>
    <w:rsid w:val="00405E04"/>
    <w:rsid w:val="0041025A"/>
    <w:rsid w:val="004160DA"/>
    <w:rsid w:val="00416EED"/>
    <w:rsid w:val="004376FC"/>
    <w:rsid w:val="00445FE1"/>
    <w:rsid w:val="004516F6"/>
    <w:rsid w:val="00455C2B"/>
    <w:rsid w:val="00466F7B"/>
    <w:rsid w:val="00470C39"/>
    <w:rsid w:val="00477882"/>
    <w:rsid w:val="004801AC"/>
    <w:rsid w:val="00481A42"/>
    <w:rsid w:val="004830FB"/>
    <w:rsid w:val="0048667A"/>
    <w:rsid w:val="00497843"/>
    <w:rsid w:val="004A102B"/>
    <w:rsid w:val="004A2953"/>
    <w:rsid w:val="004B1CEE"/>
    <w:rsid w:val="004B51DE"/>
    <w:rsid w:val="004B79EA"/>
    <w:rsid w:val="004D5B23"/>
    <w:rsid w:val="004E4766"/>
    <w:rsid w:val="004E59AE"/>
    <w:rsid w:val="004E6274"/>
    <w:rsid w:val="004F21C1"/>
    <w:rsid w:val="004F6895"/>
    <w:rsid w:val="00503B66"/>
    <w:rsid w:val="00514539"/>
    <w:rsid w:val="00525EB9"/>
    <w:rsid w:val="00531CD7"/>
    <w:rsid w:val="00533048"/>
    <w:rsid w:val="00541C2F"/>
    <w:rsid w:val="0054684F"/>
    <w:rsid w:val="00552BE9"/>
    <w:rsid w:val="0055725B"/>
    <w:rsid w:val="005620AD"/>
    <w:rsid w:val="00562F44"/>
    <w:rsid w:val="00576148"/>
    <w:rsid w:val="00577D94"/>
    <w:rsid w:val="005959C4"/>
    <w:rsid w:val="0059718E"/>
    <w:rsid w:val="005A0FE8"/>
    <w:rsid w:val="005A1E0B"/>
    <w:rsid w:val="005A5698"/>
    <w:rsid w:val="005B597B"/>
    <w:rsid w:val="005B5E19"/>
    <w:rsid w:val="005D6BB9"/>
    <w:rsid w:val="005E2265"/>
    <w:rsid w:val="005E2A3F"/>
    <w:rsid w:val="006031C7"/>
    <w:rsid w:val="0061275C"/>
    <w:rsid w:val="0061329E"/>
    <w:rsid w:val="00621348"/>
    <w:rsid w:val="0062514D"/>
    <w:rsid w:val="006272FB"/>
    <w:rsid w:val="0063300C"/>
    <w:rsid w:val="00634E07"/>
    <w:rsid w:val="006425A7"/>
    <w:rsid w:val="006501F4"/>
    <w:rsid w:val="006531A0"/>
    <w:rsid w:val="0066795A"/>
    <w:rsid w:val="0067228A"/>
    <w:rsid w:val="006837C9"/>
    <w:rsid w:val="00690A88"/>
    <w:rsid w:val="0069372B"/>
    <w:rsid w:val="0069699F"/>
    <w:rsid w:val="006A59A5"/>
    <w:rsid w:val="006C430C"/>
    <w:rsid w:val="006D3F63"/>
    <w:rsid w:val="006D4061"/>
    <w:rsid w:val="006E7C7F"/>
    <w:rsid w:val="006F3F49"/>
    <w:rsid w:val="006F4405"/>
    <w:rsid w:val="006F4BDC"/>
    <w:rsid w:val="006F53FB"/>
    <w:rsid w:val="00700E93"/>
    <w:rsid w:val="00702C5E"/>
    <w:rsid w:val="00702D8C"/>
    <w:rsid w:val="00711489"/>
    <w:rsid w:val="00712EA4"/>
    <w:rsid w:val="00720A4C"/>
    <w:rsid w:val="00724378"/>
    <w:rsid w:val="00726CE1"/>
    <w:rsid w:val="007347EE"/>
    <w:rsid w:val="007357BB"/>
    <w:rsid w:val="00736922"/>
    <w:rsid w:val="007369F7"/>
    <w:rsid w:val="007448C0"/>
    <w:rsid w:val="0075119F"/>
    <w:rsid w:val="007552F7"/>
    <w:rsid w:val="007568AE"/>
    <w:rsid w:val="00756D17"/>
    <w:rsid w:val="00773F7D"/>
    <w:rsid w:val="0078000F"/>
    <w:rsid w:val="00787E94"/>
    <w:rsid w:val="00793953"/>
    <w:rsid w:val="007A2094"/>
    <w:rsid w:val="007A3429"/>
    <w:rsid w:val="007A4060"/>
    <w:rsid w:val="007B1A06"/>
    <w:rsid w:val="007B28E6"/>
    <w:rsid w:val="007B4F86"/>
    <w:rsid w:val="007D252D"/>
    <w:rsid w:val="007E4A61"/>
    <w:rsid w:val="007E7B0C"/>
    <w:rsid w:val="007F17F4"/>
    <w:rsid w:val="008068AE"/>
    <w:rsid w:val="00814A57"/>
    <w:rsid w:val="00820424"/>
    <w:rsid w:val="00821394"/>
    <w:rsid w:val="008259ED"/>
    <w:rsid w:val="00834820"/>
    <w:rsid w:val="00835B4D"/>
    <w:rsid w:val="0084298B"/>
    <w:rsid w:val="00850E76"/>
    <w:rsid w:val="008565A9"/>
    <w:rsid w:val="00861B65"/>
    <w:rsid w:val="00863C8D"/>
    <w:rsid w:val="008642FD"/>
    <w:rsid w:val="0086466A"/>
    <w:rsid w:val="00870F2B"/>
    <w:rsid w:val="0087184B"/>
    <w:rsid w:val="008809C6"/>
    <w:rsid w:val="0088469A"/>
    <w:rsid w:val="0088672C"/>
    <w:rsid w:val="00897458"/>
    <w:rsid w:val="008A0A2A"/>
    <w:rsid w:val="008A1D85"/>
    <w:rsid w:val="008A498F"/>
    <w:rsid w:val="008A5FB3"/>
    <w:rsid w:val="008B79CF"/>
    <w:rsid w:val="008C261B"/>
    <w:rsid w:val="008C2A30"/>
    <w:rsid w:val="008C6F08"/>
    <w:rsid w:val="008E3C87"/>
    <w:rsid w:val="009067B4"/>
    <w:rsid w:val="00912834"/>
    <w:rsid w:val="00912CC7"/>
    <w:rsid w:val="00913767"/>
    <w:rsid w:val="00914418"/>
    <w:rsid w:val="00916188"/>
    <w:rsid w:val="009208EC"/>
    <w:rsid w:val="0092533B"/>
    <w:rsid w:val="009262DC"/>
    <w:rsid w:val="00932676"/>
    <w:rsid w:val="009344D1"/>
    <w:rsid w:val="00942CBB"/>
    <w:rsid w:val="00957CC0"/>
    <w:rsid w:val="00974BD4"/>
    <w:rsid w:val="009764D9"/>
    <w:rsid w:val="00977DAA"/>
    <w:rsid w:val="00981E45"/>
    <w:rsid w:val="009916B4"/>
    <w:rsid w:val="00995024"/>
    <w:rsid w:val="00997B4A"/>
    <w:rsid w:val="009A1C00"/>
    <w:rsid w:val="009A2774"/>
    <w:rsid w:val="009A3D35"/>
    <w:rsid w:val="009B588D"/>
    <w:rsid w:val="009C2BB4"/>
    <w:rsid w:val="009D2840"/>
    <w:rsid w:val="009D5117"/>
    <w:rsid w:val="009E70D9"/>
    <w:rsid w:val="00A02E76"/>
    <w:rsid w:val="00A04336"/>
    <w:rsid w:val="00A04E82"/>
    <w:rsid w:val="00A06F2C"/>
    <w:rsid w:val="00A07D7F"/>
    <w:rsid w:val="00A110FF"/>
    <w:rsid w:val="00A220C4"/>
    <w:rsid w:val="00A24229"/>
    <w:rsid w:val="00A32003"/>
    <w:rsid w:val="00A326E3"/>
    <w:rsid w:val="00A33F51"/>
    <w:rsid w:val="00A35030"/>
    <w:rsid w:val="00A45666"/>
    <w:rsid w:val="00A517D3"/>
    <w:rsid w:val="00A52B02"/>
    <w:rsid w:val="00A54954"/>
    <w:rsid w:val="00A60C1D"/>
    <w:rsid w:val="00A6233A"/>
    <w:rsid w:val="00A809FC"/>
    <w:rsid w:val="00A823E2"/>
    <w:rsid w:val="00A90031"/>
    <w:rsid w:val="00A9062E"/>
    <w:rsid w:val="00A9400A"/>
    <w:rsid w:val="00A94195"/>
    <w:rsid w:val="00A97113"/>
    <w:rsid w:val="00AA12C9"/>
    <w:rsid w:val="00AA6323"/>
    <w:rsid w:val="00AB10DB"/>
    <w:rsid w:val="00AC6A25"/>
    <w:rsid w:val="00AD3172"/>
    <w:rsid w:val="00AE1860"/>
    <w:rsid w:val="00AE2C96"/>
    <w:rsid w:val="00AE4A91"/>
    <w:rsid w:val="00AE5E28"/>
    <w:rsid w:val="00AE7437"/>
    <w:rsid w:val="00AF0949"/>
    <w:rsid w:val="00AF7213"/>
    <w:rsid w:val="00AF77AA"/>
    <w:rsid w:val="00B03715"/>
    <w:rsid w:val="00B038A4"/>
    <w:rsid w:val="00B06804"/>
    <w:rsid w:val="00B07FF1"/>
    <w:rsid w:val="00B3008B"/>
    <w:rsid w:val="00B40FD2"/>
    <w:rsid w:val="00B60C5F"/>
    <w:rsid w:val="00B62622"/>
    <w:rsid w:val="00B67403"/>
    <w:rsid w:val="00B71760"/>
    <w:rsid w:val="00B76FD8"/>
    <w:rsid w:val="00B80742"/>
    <w:rsid w:val="00B81C86"/>
    <w:rsid w:val="00B836B6"/>
    <w:rsid w:val="00B95938"/>
    <w:rsid w:val="00B961A8"/>
    <w:rsid w:val="00B96422"/>
    <w:rsid w:val="00BA5CE3"/>
    <w:rsid w:val="00BC0115"/>
    <w:rsid w:val="00BC0856"/>
    <w:rsid w:val="00BC1E6A"/>
    <w:rsid w:val="00BC2A79"/>
    <w:rsid w:val="00BE523C"/>
    <w:rsid w:val="00BE7C94"/>
    <w:rsid w:val="00BF792D"/>
    <w:rsid w:val="00C002D3"/>
    <w:rsid w:val="00C0046C"/>
    <w:rsid w:val="00C035DD"/>
    <w:rsid w:val="00C25717"/>
    <w:rsid w:val="00C27EF1"/>
    <w:rsid w:val="00C323E5"/>
    <w:rsid w:val="00C32752"/>
    <w:rsid w:val="00C37F7C"/>
    <w:rsid w:val="00C45E0C"/>
    <w:rsid w:val="00C47CBC"/>
    <w:rsid w:val="00C50B35"/>
    <w:rsid w:val="00C52549"/>
    <w:rsid w:val="00C557C0"/>
    <w:rsid w:val="00C76C01"/>
    <w:rsid w:val="00C85BE6"/>
    <w:rsid w:val="00C876CB"/>
    <w:rsid w:val="00C90B42"/>
    <w:rsid w:val="00CA0106"/>
    <w:rsid w:val="00CB378E"/>
    <w:rsid w:val="00CB4C6D"/>
    <w:rsid w:val="00CB4E2D"/>
    <w:rsid w:val="00CD5543"/>
    <w:rsid w:val="00D03629"/>
    <w:rsid w:val="00D055FF"/>
    <w:rsid w:val="00D140A4"/>
    <w:rsid w:val="00D17922"/>
    <w:rsid w:val="00D23D6E"/>
    <w:rsid w:val="00D30902"/>
    <w:rsid w:val="00D31904"/>
    <w:rsid w:val="00D32861"/>
    <w:rsid w:val="00D42142"/>
    <w:rsid w:val="00D43366"/>
    <w:rsid w:val="00D43472"/>
    <w:rsid w:val="00D45708"/>
    <w:rsid w:val="00D47A6F"/>
    <w:rsid w:val="00D521F2"/>
    <w:rsid w:val="00D528E0"/>
    <w:rsid w:val="00D564D0"/>
    <w:rsid w:val="00D67FE0"/>
    <w:rsid w:val="00D71545"/>
    <w:rsid w:val="00D85F87"/>
    <w:rsid w:val="00DA19BD"/>
    <w:rsid w:val="00DB0F88"/>
    <w:rsid w:val="00DC4601"/>
    <w:rsid w:val="00DC6CDC"/>
    <w:rsid w:val="00DD561C"/>
    <w:rsid w:val="00DE2720"/>
    <w:rsid w:val="00DE3A73"/>
    <w:rsid w:val="00DE5489"/>
    <w:rsid w:val="00DE75F9"/>
    <w:rsid w:val="00E00CA5"/>
    <w:rsid w:val="00E064A7"/>
    <w:rsid w:val="00E10956"/>
    <w:rsid w:val="00E12AA0"/>
    <w:rsid w:val="00E25BDB"/>
    <w:rsid w:val="00E309F3"/>
    <w:rsid w:val="00E31F96"/>
    <w:rsid w:val="00E54401"/>
    <w:rsid w:val="00E56133"/>
    <w:rsid w:val="00E57D3B"/>
    <w:rsid w:val="00E60B7D"/>
    <w:rsid w:val="00E6193B"/>
    <w:rsid w:val="00E6494F"/>
    <w:rsid w:val="00E71A1F"/>
    <w:rsid w:val="00E71BB3"/>
    <w:rsid w:val="00E73081"/>
    <w:rsid w:val="00E73A51"/>
    <w:rsid w:val="00E807BC"/>
    <w:rsid w:val="00E84C42"/>
    <w:rsid w:val="00E87CCA"/>
    <w:rsid w:val="00E92349"/>
    <w:rsid w:val="00E92656"/>
    <w:rsid w:val="00E958D7"/>
    <w:rsid w:val="00EB7C23"/>
    <w:rsid w:val="00EC6D89"/>
    <w:rsid w:val="00ED3941"/>
    <w:rsid w:val="00ED4CCB"/>
    <w:rsid w:val="00ED7079"/>
    <w:rsid w:val="00EE1668"/>
    <w:rsid w:val="00EE1CB7"/>
    <w:rsid w:val="00EE2A32"/>
    <w:rsid w:val="00EE6E15"/>
    <w:rsid w:val="00EF0FCF"/>
    <w:rsid w:val="00F12A2A"/>
    <w:rsid w:val="00F1580E"/>
    <w:rsid w:val="00F26CA3"/>
    <w:rsid w:val="00F301DA"/>
    <w:rsid w:val="00F30A85"/>
    <w:rsid w:val="00F34D78"/>
    <w:rsid w:val="00F36A1D"/>
    <w:rsid w:val="00F43ADC"/>
    <w:rsid w:val="00F442E8"/>
    <w:rsid w:val="00F44F48"/>
    <w:rsid w:val="00F45D46"/>
    <w:rsid w:val="00F508EE"/>
    <w:rsid w:val="00F54D0A"/>
    <w:rsid w:val="00F55356"/>
    <w:rsid w:val="00F63AD2"/>
    <w:rsid w:val="00F65988"/>
    <w:rsid w:val="00F679CF"/>
    <w:rsid w:val="00F71B6F"/>
    <w:rsid w:val="00F74BDB"/>
    <w:rsid w:val="00F756DD"/>
    <w:rsid w:val="00F76534"/>
    <w:rsid w:val="00F77CEA"/>
    <w:rsid w:val="00F81C1E"/>
    <w:rsid w:val="00F92377"/>
    <w:rsid w:val="00F93CAE"/>
    <w:rsid w:val="00FA1403"/>
    <w:rsid w:val="00FA572F"/>
    <w:rsid w:val="00FB0E34"/>
    <w:rsid w:val="00FB14D1"/>
    <w:rsid w:val="00FC1669"/>
    <w:rsid w:val="00FC46DA"/>
    <w:rsid w:val="00FD325E"/>
    <w:rsid w:val="00FE1261"/>
    <w:rsid w:val="00FE255D"/>
    <w:rsid w:val="00FE34E1"/>
    <w:rsid w:val="00FF3591"/>
    <w:rsid w:val="00FF6F41"/>
    <w:rsid w:val="00FF73FE"/>
    <w:rsid w:val="00FF78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7016"/>
  <w15:docId w15:val="{02E2C910-F159-4772-AE7A-2191DEF1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CAE"/>
    <w:pPr>
      <w:spacing w:after="0" w:line="240" w:lineRule="auto"/>
    </w:pPr>
    <w:rPr>
      <w:rFonts w:ascii="Times New Roman" w:eastAsia="Times New Roman" w:hAnsi="Times New Roman" w:cs="Times New Roman"/>
      <w:sz w:val="24"/>
      <w:szCs w:val="24"/>
      <w:lang w:eastAsia="uk-UA"/>
    </w:rPr>
  </w:style>
  <w:style w:type="paragraph" w:styleId="1">
    <w:name w:val="heading 1"/>
    <w:aliases w:val="Знак"/>
    <w:basedOn w:val="a"/>
    <w:next w:val="a"/>
    <w:link w:val="10"/>
    <w:uiPriority w:val="99"/>
    <w:qFormat/>
    <w:rsid w:val="0084298B"/>
    <w:pPr>
      <w:keepNext/>
      <w:outlineLvl w:val="0"/>
    </w:pPr>
    <w:rPr>
      <w:b/>
      <w:bCs/>
      <w:sz w:val="26"/>
      <w:szCs w:val="26"/>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style>
  <w:style w:type="paragraph" w:styleId="a4">
    <w:name w:val="Balloon Text"/>
    <w:basedOn w:val="a"/>
    <w:link w:val="a5"/>
    <w:uiPriority w:val="99"/>
    <w:semiHidden/>
    <w:unhideWhenUsed/>
    <w:rsid w:val="00D45708"/>
    <w:rPr>
      <w:rFonts w:ascii="Tahoma" w:hAnsi="Tahoma" w:cs="Tahoma"/>
      <w:sz w:val="16"/>
      <w:szCs w:val="16"/>
      <w:lang w:val="ru-RU" w:eastAsia="ru-RU"/>
    </w:rPr>
  </w:style>
  <w:style w:type="character" w:customStyle="1" w:styleId="a5">
    <w:name w:val="Текст у виносці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rPr>
      <w:lang w:val="ru-RU" w:eastAsia="ru-RU"/>
    </w:rPr>
  </w:style>
  <w:style w:type="paragraph" w:customStyle="1" w:styleId="11">
    <w:name w:val="Абзац списка1"/>
    <w:basedOn w:val="a"/>
    <w:uiPriority w:val="99"/>
    <w:qFormat/>
    <w:rsid w:val="0086466A"/>
    <w:pPr>
      <w:ind w:left="720"/>
      <w:contextualSpacing/>
    </w:pPr>
    <w:rPr>
      <w:lang w:val="ru-RU" w:eastAsia="ru-RU"/>
    </w:r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rPr>
      <w:lang w:val="ru-RU" w:eastAsia="ru-RU"/>
    </w:r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99"/>
    <w:rsid w:val="00FE1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lang w:val="ru-RU" w:eastAsia="ru-RU"/>
    </w:rPr>
  </w:style>
  <w:style w:type="paragraph" w:customStyle="1" w:styleId="StyleZakonu">
    <w:name w:val="StyleZakonu"/>
    <w:basedOn w:val="a"/>
    <w:link w:val="StyleZakonu0"/>
    <w:rsid w:val="0004314F"/>
    <w:pPr>
      <w:spacing w:after="60" w:line="220" w:lineRule="exact"/>
      <w:ind w:firstLine="284"/>
      <w:jc w:val="both"/>
    </w:pPr>
    <w:rPr>
      <w:sz w:val="20"/>
      <w:szCs w:val="20"/>
      <w:lang w:eastAsia="ru-RU"/>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rPr>
      <w:lang w:val="ru-RU" w:eastAsia="ru-RU"/>
    </w:rPr>
  </w:style>
  <w:style w:type="character" w:customStyle="1" w:styleId="aa">
    <w:name w:val="Основни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lang w:val="ru-RU" w:eastAsia="ru-RU"/>
    </w:rPr>
  </w:style>
  <w:style w:type="character" w:customStyle="1" w:styleId="HTML0">
    <w:name w:val="Стандартни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uiPriority w:val="20"/>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lang w:val="ru-RU" w:eastAsia="ru-RU"/>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lang w:val="ru-RU" w:eastAsia="ru-RU"/>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lang w:val="ru-RU" w:eastAsia="ru-RU"/>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lang w:val="ru-RU" w:eastAsia="ru-RU"/>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val="ru-RU" w:eastAsia="ar-SA"/>
    </w:rPr>
  </w:style>
  <w:style w:type="character" w:styleId="ac">
    <w:name w:val="Strong"/>
    <w:uiPriority w:val="22"/>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rPr>
      <w:lang w:val="ru-RU" w:eastAsia="ru-RU"/>
    </w:r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і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eastAsia="ru-RU"/>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ий текст з відступом Знак"/>
    <w:basedOn w:val="a0"/>
    <w:link w:val="af3"/>
    <w:uiPriority w:val="99"/>
    <w:locked/>
    <w:rsid w:val="0084298B"/>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uiPriority w:val="99"/>
    <w:locked/>
    <w:rsid w:val="0084298B"/>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4"/>
    <w:uiPriority w:val="99"/>
    <w:unhideWhenUsed/>
    <w:qFormat/>
    <w:rsid w:val="0084298B"/>
    <w:pPr>
      <w:spacing w:after="120" w:line="480" w:lineRule="auto"/>
      <w:ind w:left="283"/>
    </w:pPr>
    <w:rPr>
      <w:rFonts w:asciiTheme="minorHAnsi" w:eastAsiaTheme="minorHAnsi" w:hAnsiTheme="minorHAnsi" w:cstheme="minorBidi"/>
      <w:sz w:val="22"/>
      <w:szCs w:val="22"/>
      <w:lang w:eastAsia="ru-RU"/>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1">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2"/>
    <w:uiPriority w:val="99"/>
    <w:locked/>
    <w:rsid w:val="0084298B"/>
    <w:rPr>
      <w:sz w:val="16"/>
      <w:szCs w:val="16"/>
      <w:lang w:eastAsia="ru-RU"/>
    </w:rPr>
  </w:style>
  <w:style w:type="paragraph" w:styleId="32">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1"/>
    <w:uiPriority w:val="99"/>
    <w:unhideWhenUsed/>
    <w:qFormat/>
    <w:rsid w:val="0084298B"/>
    <w:pPr>
      <w:spacing w:after="120"/>
      <w:ind w:left="283"/>
    </w:pPr>
    <w:rPr>
      <w:rFonts w:asciiTheme="minorHAnsi" w:eastAsiaTheme="minorHAnsi" w:hAnsiTheme="minorHAnsi" w:cstheme="minorBidi"/>
      <w:sz w:val="16"/>
      <w:szCs w:val="16"/>
      <w:lang w:eastAsia="ru-RU"/>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lang w:val="ru-RU" w:eastAsia="ru-RU"/>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val="ru-RU" w:eastAsia="zh-CN"/>
    </w:rPr>
  </w:style>
  <w:style w:type="paragraph" w:customStyle="1" w:styleId="af4">
    <w:name w:val="Покажчик"/>
    <w:basedOn w:val="a"/>
    <w:uiPriority w:val="99"/>
    <w:qFormat/>
    <w:rsid w:val="0084298B"/>
    <w:pPr>
      <w:suppressLineNumbers/>
      <w:suppressAutoHyphens/>
    </w:pPr>
    <w:rPr>
      <w:lang w:val="ru-RU"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val="ru-RU"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7">
    <w:name w:val="Основной текст (2)_"/>
    <w:link w:val="28"/>
    <w:uiPriority w:val="99"/>
    <w:locked/>
    <w:rsid w:val="0084298B"/>
    <w:rPr>
      <w:i/>
      <w:iCs/>
      <w:sz w:val="23"/>
      <w:szCs w:val="23"/>
      <w:shd w:val="clear" w:color="auto" w:fill="FFFFFF"/>
      <w:lang w:eastAsia="uk-UA"/>
    </w:rPr>
  </w:style>
  <w:style w:type="paragraph" w:customStyle="1" w:styleId="28">
    <w:name w:val="Основной текст (2)"/>
    <w:basedOn w:val="a"/>
    <w:link w:val="27"/>
    <w:uiPriority w:val="99"/>
    <w:qFormat/>
    <w:rsid w:val="0084298B"/>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84298B"/>
    <w:pPr>
      <w:spacing w:before="100" w:beforeAutospacing="1" w:after="100" w:afterAutospacing="1"/>
    </w:pPr>
    <w:rPr>
      <w:lang w:val="ru-RU" w:eastAsia="ru-RU"/>
    </w:rPr>
  </w:style>
  <w:style w:type="paragraph" w:customStyle="1" w:styleId="msonormalcxsplast">
    <w:name w:val="msonormalcxsplast"/>
    <w:basedOn w:val="a"/>
    <w:uiPriority w:val="99"/>
    <w:qFormat/>
    <w:rsid w:val="0084298B"/>
    <w:pPr>
      <w:spacing w:before="100" w:beforeAutospacing="1" w:after="100" w:afterAutospacing="1"/>
    </w:pPr>
    <w:rPr>
      <w:lang w:val="ru-RU" w:eastAsia="ru-RU"/>
    </w:rPr>
  </w:style>
  <w:style w:type="paragraph" w:customStyle="1" w:styleId="msonormalcxspmiddlecxspmiddle">
    <w:name w:val="msonormalcxspmiddlecxspmiddle"/>
    <w:basedOn w:val="a"/>
    <w:uiPriority w:val="99"/>
    <w:qFormat/>
    <w:rsid w:val="0084298B"/>
    <w:pPr>
      <w:spacing w:before="100" w:beforeAutospacing="1" w:after="100" w:afterAutospacing="1"/>
    </w:pPr>
    <w:rPr>
      <w:lang w:val="ru-RU" w:eastAsia="ru-RU"/>
    </w:rPr>
  </w:style>
  <w:style w:type="paragraph" w:customStyle="1" w:styleId="msonormalcxspmiddlecxsplast">
    <w:name w:val="msonormalcxspmiddlecxsplast"/>
    <w:basedOn w:val="a"/>
    <w:uiPriority w:val="99"/>
    <w:qFormat/>
    <w:rsid w:val="0084298B"/>
    <w:pPr>
      <w:spacing w:before="100" w:beforeAutospacing="1" w:after="100" w:afterAutospacing="1"/>
    </w:pPr>
    <w:rPr>
      <w:lang w:val="ru-RU" w:eastAsia="ru-RU"/>
    </w:r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eastAsia="ru-RU"/>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eastAsia="ru-RU"/>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0">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semiHidden/>
    <w:rsid w:val="0084298B"/>
  </w:style>
  <w:style w:type="paragraph" w:customStyle="1" w:styleId="2a">
    <w:name w:val="Без интервала2"/>
    <w:rsid w:val="0084298B"/>
    <w:pPr>
      <w:spacing w:after="0" w:line="240" w:lineRule="auto"/>
    </w:pPr>
    <w:rPr>
      <w:rFonts w:ascii="Calibri" w:eastAsia="Times New Roman" w:hAnsi="Calibri" w:cs="Times New Roman"/>
    </w:rPr>
  </w:style>
  <w:style w:type="character" w:customStyle="1" w:styleId="2b">
    <w:name w:val="Основной текст (2)_ Знак"/>
    <w:locked/>
    <w:rsid w:val="0084298B"/>
    <w:rPr>
      <w:i/>
      <w:iCs/>
      <w:sz w:val="23"/>
      <w:szCs w:val="23"/>
      <w:lang w:val="uk-UA" w:eastAsia="uk-UA" w:bidi="ar-SA"/>
    </w:rPr>
  </w:style>
  <w:style w:type="paragraph" w:customStyle="1" w:styleId="221">
    <w:name w:val="Основной текст 22"/>
    <w:basedOn w:val="a"/>
    <w:rsid w:val="0084298B"/>
    <w:pPr>
      <w:overflowPunct w:val="0"/>
      <w:autoSpaceDE w:val="0"/>
      <w:autoSpaceDN w:val="0"/>
      <w:adjustRightInd w:val="0"/>
      <w:spacing w:after="120"/>
      <w:ind w:left="283"/>
    </w:pPr>
    <w:rPr>
      <w:sz w:val="20"/>
      <w:szCs w:val="20"/>
      <w:lang w:eastAsia="ru-RU"/>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
    <w:uiPriority w:val="99"/>
    <w:qFormat/>
    <w:rsid w:val="0084298B"/>
    <w:pPr>
      <w:suppressLineNumbers/>
      <w:suppressAutoHyphens/>
      <w:spacing w:before="120" w:after="120"/>
    </w:pPr>
    <w:rPr>
      <w:i/>
      <w:iCs/>
      <w:lang w:val="ru-RU"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eastAsia="ru-RU"/>
    </w:rPr>
  </w:style>
  <w:style w:type="character" w:customStyle="1" w:styleId="afe">
    <w:name w:val="Назва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eastAsia="ru-RU"/>
    </w:rPr>
  </w:style>
  <w:style w:type="character" w:customStyle="1" w:styleId="aff1">
    <w:name w:val="Пі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eastAsia="ar-SA"/>
    </w:rPr>
  </w:style>
  <w:style w:type="paragraph" w:customStyle="1" w:styleId="1f8">
    <w:name w:val="Указатель1"/>
    <w:basedOn w:val="a"/>
    <w:rsid w:val="0084298B"/>
    <w:pPr>
      <w:suppressLineNumbers/>
      <w:suppressAutoHyphens/>
      <w:jc w:val="both"/>
    </w:pPr>
    <w:rPr>
      <w:rFonts w:cs="Lohit Hindi"/>
      <w:sz w:val="26"/>
      <w:szCs w:val="20"/>
      <w:lang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eastAsia="ar-SA"/>
    </w:rPr>
  </w:style>
  <w:style w:type="paragraph" w:styleId="aff5">
    <w:name w:val="Signature"/>
    <w:basedOn w:val="a"/>
    <w:link w:val="aff6"/>
    <w:rsid w:val="0084298B"/>
    <w:pPr>
      <w:suppressAutoHyphens/>
      <w:ind w:left="5040"/>
    </w:pPr>
    <w:rPr>
      <w:sz w:val="26"/>
      <w:szCs w:val="20"/>
      <w:lang w:eastAsia="ar-SA"/>
    </w:rPr>
  </w:style>
  <w:style w:type="character" w:customStyle="1" w:styleId="aff6">
    <w:name w:val="Підпис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eastAsia="ar-SA"/>
    </w:rPr>
  </w:style>
  <w:style w:type="paragraph" w:styleId="2c">
    <w:name w:val="toc 2"/>
    <w:basedOn w:val="a"/>
    <w:next w:val="a"/>
    <w:rsid w:val="0084298B"/>
    <w:pPr>
      <w:tabs>
        <w:tab w:val="left" w:pos="1040"/>
        <w:tab w:val="right" w:leader="dot" w:pos="9461"/>
      </w:tabs>
      <w:suppressAutoHyphens/>
      <w:ind w:left="260"/>
      <w:jc w:val="both"/>
    </w:pPr>
    <w:rPr>
      <w:sz w:val="28"/>
      <w:szCs w:val="28"/>
      <w:lang w:val="ru-RU" w:eastAsia="ar-SA"/>
    </w:rPr>
  </w:style>
  <w:style w:type="paragraph" w:styleId="37">
    <w:name w:val="toc 3"/>
    <w:basedOn w:val="a"/>
    <w:next w:val="a"/>
    <w:rsid w:val="0084298B"/>
    <w:pPr>
      <w:tabs>
        <w:tab w:val="right" w:leader="dot" w:pos="9461"/>
      </w:tabs>
      <w:suppressAutoHyphens/>
      <w:ind w:left="520"/>
      <w:jc w:val="both"/>
    </w:pPr>
    <w:rPr>
      <w:i/>
      <w:smallCaps/>
      <w:sz w:val="28"/>
      <w:szCs w:val="20"/>
      <w:lang w:eastAsia="ar-SA"/>
    </w:rPr>
  </w:style>
  <w:style w:type="paragraph" w:styleId="43">
    <w:name w:val="toc 4"/>
    <w:basedOn w:val="a"/>
    <w:next w:val="a"/>
    <w:rsid w:val="0084298B"/>
    <w:pPr>
      <w:tabs>
        <w:tab w:val="right" w:leader="dot" w:pos="9461"/>
      </w:tabs>
      <w:suppressAutoHyphens/>
      <w:ind w:left="780"/>
      <w:jc w:val="both"/>
    </w:pPr>
    <w:rPr>
      <w:sz w:val="26"/>
      <w:szCs w:val="20"/>
      <w:lang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eastAsia="ar-SA"/>
    </w:rPr>
  </w:style>
  <w:style w:type="paragraph" w:customStyle="1" w:styleId="-0">
    <w:name w:val="Доручення -Термін"/>
    <w:basedOn w:val="a"/>
    <w:rsid w:val="0084298B"/>
    <w:pPr>
      <w:suppressAutoHyphens/>
      <w:spacing w:before="120" w:after="360"/>
      <w:ind w:left="4680"/>
    </w:pPr>
    <w:rPr>
      <w:sz w:val="26"/>
      <w:szCs w:val="20"/>
      <w:lang w:eastAsia="ar-SA"/>
    </w:rPr>
  </w:style>
  <w:style w:type="paragraph" w:customStyle="1" w:styleId="-1">
    <w:name w:val="Доручення -Зміст"/>
    <w:basedOn w:val="a"/>
    <w:rsid w:val="0084298B"/>
    <w:pPr>
      <w:keepNext/>
      <w:suppressAutoHyphens/>
      <w:spacing w:before="120"/>
      <w:jc w:val="both"/>
    </w:pPr>
    <w:rPr>
      <w:sz w:val="26"/>
      <w:szCs w:val="20"/>
      <w:lang w:eastAsia="ar-SA"/>
    </w:rPr>
  </w:style>
  <w:style w:type="paragraph" w:styleId="1fd">
    <w:name w:val="index 1"/>
    <w:basedOn w:val="a"/>
    <w:next w:val="a"/>
    <w:rsid w:val="0084298B"/>
    <w:pPr>
      <w:tabs>
        <w:tab w:val="right" w:leader="dot" w:pos="9461"/>
      </w:tabs>
      <w:suppressAutoHyphens/>
      <w:ind w:left="260" w:hanging="260"/>
      <w:jc w:val="both"/>
    </w:pPr>
    <w:rPr>
      <w:sz w:val="26"/>
      <w:szCs w:val="20"/>
      <w:lang w:eastAsia="ar-SA"/>
    </w:rPr>
  </w:style>
  <w:style w:type="paragraph" w:styleId="aff7">
    <w:name w:val="index heading"/>
    <w:basedOn w:val="a"/>
    <w:next w:val="1fd"/>
    <w:rsid w:val="0084298B"/>
    <w:pPr>
      <w:suppressAutoHyphens/>
      <w:jc w:val="both"/>
    </w:pPr>
    <w:rPr>
      <w:rFonts w:ascii="Arial" w:hAnsi="Arial" w:cs="Arial"/>
      <w:b/>
      <w:sz w:val="26"/>
      <w:szCs w:val="20"/>
      <w:lang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eastAsia="ar-SA"/>
    </w:rPr>
  </w:style>
  <w:style w:type="paragraph" w:customStyle="1" w:styleId="311">
    <w:name w:val="Основной текст 31"/>
    <w:basedOn w:val="a"/>
    <w:rsid w:val="0084298B"/>
    <w:pPr>
      <w:suppressAutoHyphens/>
      <w:autoSpaceDE w:val="0"/>
      <w:jc w:val="center"/>
    </w:pPr>
    <w:rPr>
      <w:b/>
      <w:sz w:val="26"/>
      <w:szCs w:val="20"/>
      <w:lang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d">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eastAsia="ru-RU"/>
    </w:rPr>
  </w:style>
  <w:style w:type="paragraph" w:styleId="2e">
    <w:name w:val="Body Text 2"/>
    <w:basedOn w:val="a"/>
    <w:link w:val="2f"/>
    <w:unhideWhenUsed/>
    <w:rsid w:val="0084298B"/>
    <w:pPr>
      <w:spacing w:after="120" w:line="480" w:lineRule="auto"/>
      <w:jc w:val="both"/>
    </w:pPr>
    <w:rPr>
      <w:sz w:val="26"/>
      <w:szCs w:val="20"/>
      <w:lang w:eastAsia="ru-RU"/>
    </w:rPr>
  </w:style>
  <w:style w:type="character" w:customStyle="1" w:styleId="2f">
    <w:name w:val="Основний текст 2 Знак"/>
    <w:basedOn w:val="a0"/>
    <w:link w:val="2e"/>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rPr>
      <w:lang w:val="ru-RU" w:eastAsia="ru-RU"/>
    </w:rPr>
  </w:style>
  <w:style w:type="paragraph" w:customStyle="1" w:styleId="Style2">
    <w:name w:val="Style2"/>
    <w:basedOn w:val="a"/>
    <w:rsid w:val="0084298B"/>
    <w:pPr>
      <w:widowControl w:val="0"/>
      <w:autoSpaceDE w:val="0"/>
      <w:autoSpaceDN w:val="0"/>
      <w:adjustRightInd w:val="0"/>
      <w:spacing w:line="275" w:lineRule="exact"/>
      <w:ind w:firstLine="355"/>
      <w:jc w:val="both"/>
    </w:pPr>
    <w:rPr>
      <w:lang w:val="ru-RU" w:eastAsia="ru-RU"/>
    </w:rPr>
  </w:style>
  <w:style w:type="paragraph" w:customStyle="1" w:styleId="Style3">
    <w:name w:val="Style3"/>
    <w:basedOn w:val="a"/>
    <w:rsid w:val="0084298B"/>
    <w:pPr>
      <w:widowControl w:val="0"/>
      <w:autoSpaceDE w:val="0"/>
      <w:autoSpaceDN w:val="0"/>
      <w:adjustRightInd w:val="0"/>
      <w:spacing w:line="278" w:lineRule="exact"/>
      <w:ind w:firstLine="610"/>
    </w:pPr>
    <w:rPr>
      <w:lang w:val="ru-RU" w:eastAsia="ru-RU"/>
    </w:rPr>
  </w:style>
  <w:style w:type="paragraph" w:customStyle="1" w:styleId="Style4">
    <w:name w:val="Style4"/>
    <w:basedOn w:val="a"/>
    <w:rsid w:val="0084298B"/>
    <w:pPr>
      <w:widowControl w:val="0"/>
      <w:autoSpaceDE w:val="0"/>
      <w:autoSpaceDN w:val="0"/>
      <w:adjustRightInd w:val="0"/>
    </w:pPr>
    <w:rPr>
      <w:lang w:val="ru-RU" w:eastAsia="ru-RU"/>
    </w:rPr>
  </w:style>
  <w:style w:type="paragraph" w:customStyle="1" w:styleId="Style5">
    <w:name w:val="Style5"/>
    <w:basedOn w:val="a"/>
    <w:rsid w:val="0084298B"/>
    <w:pPr>
      <w:widowControl w:val="0"/>
      <w:autoSpaceDE w:val="0"/>
      <w:autoSpaceDN w:val="0"/>
      <w:adjustRightInd w:val="0"/>
      <w:spacing w:line="274" w:lineRule="exact"/>
      <w:ind w:hanging="360"/>
    </w:pPr>
    <w:rPr>
      <w:lang w:val="ru-RU" w:eastAsia="ru-RU"/>
    </w:rPr>
  </w:style>
  <w:style w:type="paragraph" w:customStyle="1" w:styleId="Style6">
    <w:name w:val="Style6"/>
    <w:basedOn w:val="a"/>
    <w:rsid w:val="0084298B"/>
    <w:pPr>
      <w:widowControl w:val="0"/>
      <w:autoSpaceDE w:val="0"/>
      <w:autoSpaceDN w:val="0"/>
      <w:adjustRightInd w:val="0"/>
      <w:spacing w:line="274" w:lineRule="exact"/>
      <w:jc w:val="both"/>
    </w:pPr>
    <w:rPr>
      <w:lang w:val="ru-RU" w:eastAsia="ru-RU"/>
    </w:rPr>
  </w:style>
  <w:style w:type="paragraph" w:customStyle="1" w:styleId="Style7">
    <w:name w:val="Style7"/>
    <w:basedOn w:val="a"/>
    <w:rsid w:val="0084298B"/>
    <w:pPr>
      <w:widowControl w:val="0"/>
      <w:autoSpaceDE w:val="0"/>
      <w:autoSpaceDN w:val="0"/>
      <w:adjustRightInd w:val="0"/>
      <w:spacing w:line="274" w:lineRule="exact"/>
      <w:ind w:firstLine="240"/>
      <w:jc w:val="both"/>
    </w:pPr>
    <w:rPr>
      <w:lang w:val="ru-RU" w:eastAsia="ru-RU"/>
    </w:r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eastAsia="ru-RU"/>
    </w:rPr>
  </w:style>
  <w:style w:type="character" w:customStyle="1" w:styleId="39">
    <w:name w:val="Основни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rPr>
      <w:lang w:val="ru-RU" w:eastAsia="ru-RU"/>
    </w:rPr>
  </w:style>
  <w:style w:type="character" w:customStyle="1" w:styleId="2f0">
    <w:name w:val="Заголовок №2_"/>
    <w:link w:val="2f1"/>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1">
    <w:name w:val="Заголовок №2"/>
    <w:basedOn w:val="a"/>
    <w:link w:val="2f0"/>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eastAsia="ru-RU"/>
    </w:rPr>
  </w:style>
  <w:style w:type="paragraph" w:styleId="afff1">
    <w:name w:val="Plain Text"/>
    <w:basedOn w:val="a"/>
    <w:link w:val="afff2"/>
    <w:rsid w:val="0084298B"/>
    <w:rPr>
      <w:rFonts w:ascii="Courier New" w:hAnsi="Courier New" w:cs="Courier New"/>
      <w:sz w:val="20"/>
      <w:szCs w:val="20"/>
      <w:lang w:val="ru-RU" w:eastAsia="ru-RU"/>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1"/>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rsid w:val="0084298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rsid w:val="0084298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a heading"/>
    <w:basedOn w:val="a"/>
    <w:next w:val="a"/>
    <w:semiHidden/>
    <w:rsid w:val="0084298B"/>
    <w:pPr>
      <w:spacing w:before="120"/>
      <w:jc w:val="both"/>
    </w:pPr>
    <w:rPr>
      <w:rFonts w:ascii="Arial" w:hAnsi="Arial"/>
      <w:b/>
      <w:szCs w:val="20"/>
    </w:rPr>
  </w:style>
  <w:style w:type="paragraph" w:styleId="afff4">
    <w:name w:val="Message Header"/>
    <w:basedOn w:val="a"/>
    <w:link w:val="afff5"/>
    <w:rsid w:val="0084298B"/>
    <w:pPr>
      <w:ind w:left="1080" w:hanging="1080"/>
      <w:jc w:val="both"/>
    </w:pPr>
    <w:rPr>
      <w:rFonts w:ascii="Arial" w:hAnsi="Arial"/>
      <w:szCs w:val="20"/>
      <w:lang w:eastAsia="ru-RU"/>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у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2">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Стиль полужирный по центру"/>
    <w:basedOn w:val="a"/>
    <w:rsid w:val="0084298B"/>
    <w:pPr>
      <w:spacing w:before="200"/>
      <w:jc w:val="center"/>
    </w:pPr>
    <w:rPr>
      <w:b/>
      <w:i/>
      <w:kern w:val="28"/>
      <w:sz w:val="28"/>
      <w:szCs w:val="20"/>
      <w:lang w:eastAsia="ru-RU"/>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character" w:customStyle="1" w:styleId="inqyif">
    <w:name w:val="inqyif"/>
    <w:basedOn w:val="a0"/>
    <w:rsid w:val="00A3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8352">
      <w:bodyDiv w:val="1"/>
      <w:marLeft w:val="0"/>
      <w:marRight w:val="0"/>
      <w:marTop w:val="0"/>
      <w:marBottom w:val="0"/>
      <w:divBdr>
        <w:top w:val="none" w:sz="0" w:space="0" w:color="auto"/>
        <w:left w:val="none" w:sz="0" w:space="0" w:color="auto"/>
        <w:bottom w:val="none" w:sz="0" w:space="0" w:color="auto"/>
        <w:right w:val="none" w:sz="0" w:space="0" w:color="auto"/>
      </w:divBdr>
    </w:div>
    <w:div w:id="29231725">
      <w:bodyDiv w:val="1"/>
      <w:marLeft w:val="0"/>
      <w:marRight w:val="0"/>
      <w:marTop w:val="0"/>
      <w:marBottom w:val="0"/>
      <w:divBdr>
        <w:top w:val="none" w:sz="0" w:space="0" w:color="auto"/>
        <w:left w:val="none" w:sz="0" w:space="0" w:color="auto"/>
        <w:bottom w:val="none" w:sz="0" w:space="0" w:color="auto"/>
        <w:right w:val="none" w:sz="0" w:space="0" w:color="auto"/>
      </w:divBdr>
    </w:div>
    <w:div w:id="82839906">
      <w:bodyDiv w:val="1"/>
      <w:marLeft w:val="0"/>
      <w:marRight w:val="0"/>
      <w:marTop w:val="0"/>
      <w:marBottom w:val="0"/>
      <w:divBdr>
        <w:top w:val="none" w:sz="0" w:space="0" w:color="auto"/>
        <w:left w:val="none" w:sz="0" w:space="0" w:color="auto"/>
        <w:bottom w:val="none" w:sz="0" w:space="0" w:color="auto"/>
        <w:right w:val="none" w:sz="0" w:space="0" w:color="auto"/>
      </w:divBdr>
    </w:div>
    <w:div w:id="306512519">
      <w:bodyDiv w:val="1"/>
      <w:marLeft w:val="0"/>
      <w:marRight w:val="0"/>
      <w:marTop w:val="0"/>
      <w:marBottom w:val="0"/>
      <w:divBdr>
        <w:top w:val="none" w:sz="0" w:space="0" w:color="auto"/>
        <w:left w:val="none" w:sz="0" w:space="0" w:color="auto"/>
        <w:bottom w:val="none" w:sz="0" w:space="0" w:color="auto"/>
        <w:right w:val="none" w:sz="0" w:space="0" w:color="auto"/>
      </w:divBdr>
    </w:div>
    <w:div w:id="312494033">
      <w:bodyDiv w:val="1"/>
      <w:marLeft w:val="0"/>
      <w:marRight w:val="0"/>
      <w:marTop w:val="0"/>
      <w:marBottom w:val="0"/>
      <w:divBdr>
        <w:top w:val="none" w:sz="0" w:space="0" w:color="auto"/>
        <w:left w:val="none" w:sz="0" w:space="0" w:color="auto"/>
        <w:bottom w:val="none" w:sz="0" w:space="0" w:color="auto"/>
        <w:right w:val="none" w:sz="0" w:space="0" w:color="auto"/>
      </w:divBdr>
    </w:div>
    <w:div w:id="333073142">
      <w:bodyDiv w:val="1"/>
      <w:marLeft w:val="0"/>
      <w:marRight w:val="0"/>
      <w:marTop w:val="0"/>
      <w:marBottom w:val="0"/>
      <w:divBdr>
        <w:top w:val="none" w:sz="0" w:space="0" w:color="auto"/>
        <w:left w:val="none" w:sz="0" w:space="0" w:color="auto"/>
        <w:bottom w:val="none" w:sz="0" w:space="0" w:color="auto"/>
        <w:right w:val="none" w:sz="0" w:space="0" w:color="auto"/>
      </w:divBdr>
      <w:divsChild>
        <w:div w:id="1911386822">
          <w:marLeft w:val="0"/>
          <w:marRight w:val="0"/>
          <w:marTop w:val="0"/>
          <w:marBottom w:val="240"/>
          <w:divBdr>
            <w:top w:val="none" w:sz="0" w:space="0" w:color="auto"/>
            <w:left w:val="none" w:sz="0" w:space="0" w:color="auto"/>
            <w:bottom w:val="none" w:sz="0" w:space="0" w:color="auto"/>
            <w:right w:val="none" w:sz="0" w:space="0" w:color="auto"/>
          </w:divBdr>
        </w:div>
        <w:div w:id="1119031590">
          <w:marLeft w:val="0"/>
          <w:marRight w:val="0"/>
          <w:marTop w:val="180"/>
          <w:marBottom w:val="240"/>
          <w:divBdr>
            <w:top w:val="none" w:sz="0" w:space="0" w:color="auto"/>
            <w:left w:val="none" w:sz="0" w:space="0" w:color="auto"/>
            <w:bottom w:val="none" w:sz="0" w:space="0" w:color="auto"/>
            <w:right w:val="none" w:sz="0" w:space="0" w:color="auto"/>
          </w:divBdr>
        </w:div>
      </w:divsChild>
    </w:div>
    <w:div w:id="473373171">
      <w:bodyDiv w:val="1"/>
      <w:marLeft w:val="0"/>
      <w:marRight w:val="0"/>
      <w:marTop w:val="0"/>
      <w:marBottom w:val="0"/>
      <w:divBdr>
        <w:top w:val="none" w:sz="0" w:space="0" w:color="auto"/>
        <w:left w:val="none" w:sz="0" w:space="0" w:color="auto"/>
        <w:bottom w:val="none" w:sz="0" w:space="0" w:color="auto"/>
        <w:right w:val="none" w:sz="0" w:space="0" w:color="auto"/>
      </w:divBdr>
    </w:div>
    <w:div w:id="531578672">
      <w:bodyDiv w:val="1"/>
      <w:marLeft w:val="0"/>
      <w:marRight w:val="0"/>
      <w:marTop w:val="0"/>
      <w:marBottom w:val="0"/>
      <w:divBdr>
        <w:top w:val="none" w:sz="0" w:space="0" w:color="auto"/>
        <w:left w:val="none" w:sz="0" w:space="0" w:color="auto"/>
        <w:bottom w:val="none" w:sz="0" w:space="0" w:color="auto"/>
        <w:right w:val="none" w:sz="0" w:space="0" w:color="auto"/>
      </w:divBdr>
      <w:divsChild>
        <w:div w:id="74480596">
          <w:marLeft w:val="0"/>
          <w:marRight w:val="0"/>
          <w:marTop w:val="0"/>
          <w:marBottom w:val="240"/>
          <w:divBdr>
            <w:top w:val="none" w:sz="0" w:space="0" w:color="auto"/>
            <w:left w:val="none" w:sz="0" w:space="0" w:color="auto"/>
            <w:bottom w:val="none" w:sz="0" w:space="0" w:color="auto"/>
            <w:right w:val="none" w:sz="0" w:space="0" w:color="auto"/>
          </w:divBdr>
        </w:div>
        <w:div w:id="569776280">
          <w:marLeft w:val="0"/>
          <w:marRight w:val="0"/>
          <w:marTop w:val="180"/>
          <w:marBottom w:val="0"/>
          <w:divBdr>
            <w:top w:val="none" w:sz="0" w:space="0" w:color="auto"/>
            <w:left w:val="none" w:sz="0" w:space="0" w:color="auto"/>
            <w:bottom w:val="none" w:sz="0" w:space="0" w:color="auto"/>
            <w:right w:val="none" w:sz="0" w:space="0" w:color="auto"/>
          </w:divBdr>
        </w:div>
      </w:divsChild>
    </w:div>
    <w:div w:id="638875631">
      <w:bodyDiv w:val="1"/>
      <w:marLeft w:val="0"/>
      <w:marRight w:val="0"/>
      <w:marTop w:val="0"/>
      <w:marBottom w:val="0"/>
      <w:divBdr>
        <w:top w:val="none" w:sz="0" w:space="0" w:color="auto"/>
        <w:left w:val="none" w:sz="0" w:space="0" w:color="auto"/>
        <w:bottom w:val="none" w:sz="0" w:space="0" w:color="auto"/>
        <w:right w:val="none" w:sz="0" w:space="0" w:color="auto"/>
      </w:divBdr>
      <w:divsChild>
        <w:div w:id="287784728">
          <w:marLeft w:val="0"/>
          <w:marRight w:val="0"/>
          <w:marTop w:val="0"/>
          <w:marBottom w:val="0"/>
          <w:divBdr>
            <w:top w:val="none" w:sz="0" w:space="0" w:color="auto"/>
            <w:left w:val="none" w:sz="0" w:space="0" w:color="auto"/>
            <w:bottom w:val="none" w:sz="0" w:space="0" w:color="auto"/>
            <w:right w:val="none" w:sz="0" w:space="0" w:color="auto"/>
          </w:divBdr>
          <w:divsChild>
            <w:div w:id="15911620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52300145">
      <w:bodyDiv w:val="1"/>
      <w:marLeft w:val="0"/>
      <w:marRight w:val="0"/>
      <w:marTop w:val="0"/>
      <w:marBottom w:val="0"/>
      <w:divBdr>
        <w:top w:val="none" w:sz="0" w:space="0" w:color="auto"/>
        <w:left w:val="none" w:sz="0" w:space="0" w:color="auto"/>
        <w:bottom w:val="none" w:sz="0" w:space="0" w:color="auto"/>
        <w:right w:val="none" w:sz="0" w:space="0" w:color="auto"/>
      </w:divBdr>
    </w:div>
    <w:div w:id="687029044">
      <w:bodyDiv w:val="1"/>
      <w:marLeft w:val="0"/>
      <w:marRight w:val="0"/>
      <w:marTop w:val="0"/>
      <w:marBottom w:val="0"/>
      <w:divBdr>
        <w:top w:val="none" w:sz="0" w:space="0" w:color="auto"/>
        <w:left w:val="none" w:sz="0" w:space="0" w:color="auto"/>
        <w:bottom w:val="none" w:sz="0" w:space="0" w:color="auto"/>
        <w:right w:val="none" w:sz="0" w:space="0" w:color="auto"/>
      </w:divBdr>
      <w:divsChild>
        <w:div w:id="597566337">
          <w:marLeft w:val="0"/>
          <w:marRight w:val="0"/>
          <w:marTop w:val="0"/>
          <w:marBottom w:val="0"/>
          <w:divBdr>
            <w:top w:val="none" w:sz="0" w:space="0" w:color="auto"/>
            <w:left w:val="none" w:sz="0" w:space="0" w:color="auto"/>
            <w:bottom w:val="none" w:sz="0" w:space="0" w:color="auto"/>
            <w:right w:val="none" w:sz="0" w:space="0" w:color="auto"/>
          </w:divBdr>
          <w:divsChild>
            <w:div w:id="14878578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738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8103">
          <w:marLeft w:val="0"/>
          <w:marRight w:val="0"/>
          <w:marTop w:val="0"/>
          <w:marBottom w:val="0"/>
          <w:divBdr>
            <w:top w:val="none" w:sz="0" w:space="0" w:color="auto"/>
            <w:left w:val="none" w:sz="0" w:space="0" w:color="auto"/>
            <w:bottom w:val="none" w:sz="0" w:space="0" w:color="auto"/>
            <w:right w:val="none" w:sz="0" w:space="0" w:color="auto"/>
          </w:divBdr>
          <w:divsChild>
            <w:div w:id="830946788">
              <w:marLeft w:val="0"/>
              <w:marRight w:val="0"/>
              <w:marTop w:val="360"/>
              <w:marBottom w:val="180"/>
              <w:divBdr>
                <w:top w:val="none" w:sz="0" w:space="0" w:color="auto"/>
                <w:left w:val="none" w:sz="0" w:space="0" w:color="auto"/>
                <w:bottom w:val="none" w:sz="0" w:space="0" w:color="auto"/>
                <w:right w:val="none" w:sz="0" w:space="0" w:color="auto"/>
              </w:divBdr>
            </w:div>
          </w:divsChild>
        </w:div>
        <w:div w:id="1292636010">
          <w:marLeft w:val="0"/>
          <w:marRight w:val="0"/>
          <w:marTop w:val="0"/>
          <w:marBottom w:val="0"/>
          <w:divBdr>
            <w:top w:val="none" w:sz="0" w:space="0" w:color="auto"/>
            <w:left w:val="none" w:sz="0" w:space="0" w:color="auto"/>
            <w:bottom w:val="none" w:sz="0" w:space="0" w:color="auto"/>
            <w:right w:val="none" w:sz="0" w:space="0" w:color="auto"/>
          </w:divBdr>
          <w:divsChild>
            <w:div w:id="1346906494">
              <w:marLeft w:val="0"/>
              <w:marRight w:val="0"/>
              <w:marTop w:val="180"/>
              <w:marBottom w:val="240"/>
              <w:divBdr>
                <w:top w:val="none" w:sz="0" w:space="0" w:color="auto"/>
                <w:left w:val="none" w:sz="0" w:space="0" w:color="auto"/>
                <w:bottom w:val="none" w:sz="0" w:space="0" w:color="auto"/>
                <w:right w:val="none" w:sz="0" w:space="0" w:color="auto"/>
              </w:divBdr>
            </w:div>
          </w:divsChild>
        </w:div>
        <w:div w:id="677002318">
          <w:marLeft w:val="0"/>
          <w:marRight w:val="0"/>
          <w:marTop w:val="0"/>
          <w:marBottom w:val="0"/>
          <w:divBdr>
            <w:top w:val="none" w:sz="0" w:space="0" w:color="auto"/>
            <w:left w:val="none" w:sz="0" w:space="0" w:color="auto"/>
            <w:bottom w:val="none" w:sz="0" w:space="0" w:color="auto"/>
            <w:right w:val="none" w:sz="0" w:space="0" w:color="auto"/>
          </w:divBdr>
          <w:divsChild>
            <w:div w:id="89956238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490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07185">
      <w:bodyDiv w:val="1"/>
      <w:marLeft w:val="0"/>
      <w:marRight w:val="0"/>
      <w:marTop w:val="0"/>
      <w:marBottom w:val="0"/>
      <w:divBdr>
        <w:top w:val="none" w:sz="0" w:space="0" w:color="auto"/>
        <w:left w:val="none" w:sz="0" w:space="0" w:color="auto"/>
        <w:bottom w:val="none" w:sz="0" w:space="0" w:color="auto"/>
        <w:right w:val="none" w:sz="0" w:space="0" w:color="auto"/>
      </w:divBdr>
    </w:div>
    <w:div w:id="1380279243">
      <w:bodyDiv w:val="1"/>
      <w:marLeft w:val="0"/>
      <w:marRight w:val="0"/>
      <w:marTop w:val="0"/>
      <w:marBottom w:val="0"/>
      <w:divBdr>
        <w:top w:val="none" w:sz="0" w:space="0" w:color="auto"/>
        <w:left w:val="none" w:sz="0" w:space="0" w:color="auto"/>
        <w:bottom w:val="none" w:sz="0" w:space="0" w:color="auto"/>
        <w:right w:val="none" w:sz="0" w:space="0" w:color="auto"/>
      </w:divBdr>
    </w:div>
    <w:div w:id="1549150267">
      <w:bodyDiv w:val="1"/>
      <w:marLeft w:val="0"/>
      <w:marRight w:val="0"/>
      <w:marTop w:val="0"/>
      <w:marBottom w:val="0"/>
      <w:divBdr>
        <w:top w:val="none" w:sz="0" w:space="0" w:color="auto"/>
        <w:left w:val="none" w:sz="0" w:space="0" w:color="auto"/>
        <w:bottom w:val="none" w:sz="0" w:space="0" w:color="auto"/>
        <w:right w:val="none" w:sz="0" w:space="0" w:color="auto"/>
      </w:divBdr>
    </w:div>
    <w:div w:id="1897348366">
      <w:bodyDiv w:val="1"/>
      <w:marLeft w:val="0"/>
      <w:marRight w:val="0"/>
      <w:marTop w:val="0"/>
      <w:marBottom w:val="0"/>
      <w:divBdr>
        <w:top w:val="none" w:sz="0" w:space="0" w:color="auto"/>
        <w:left w:val="none" w:sz="0" w:space="0" w:color="auto"/>
        <w:bottom w:val="none" w:sz="0" w:space="0" w:color="auto"/>
        <w:right w:val="none" w:sz="0" w:space="0" w:color="auto"/>
      </w:divBdr>
      <w:divsChild>
        <w:div w:id="608467387">
          <w:marLeft w:val="0"/>
          <w:marRight w:val="0"/>
          <w:marTop w:val="0"/>
          <w:marBottom w:val="0"/>
          <w:divBdr>
            <w:top w:val="none" w:sz="0" w:space="0" w:color="auto"/>
            <w:left w:val="none" w:sz="0" w:space="0" w:color="auto"/>
            <w:bottom w:val="none" w:sz="0" w:space="0" w:color="auto"/>
            <w:right w:val="none" w:sz="0" w:space="0" w:color="auto"/>
          </w:divBdr>
          <w:divsChild>
            <w:div w:id="126480013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9538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58588">
          <w:marLeft w:val="0"/>
          <w:marRight w:val="0"/>
          <w:marTop w:val="0"/>
          <w:marBottom w:val="0"/>
          <w:divBdr>
            <w:top w:val="none" w:sz="0" w:space="0" w:color="auto"/>
            <w:left w:val="none" w:sz="0" w:space="0" w:color="auto"/>
            <w:bottom w:val="none" w:sz="0" w:space="0" w:color="auto"/>
            <w:right w:val="none" w:sz="0" w:space="0" w:color="auto"/>
          </w:divBdr>
          <w:divsChild>
            <w:div w:id="342897605">
              <w:marLeft w:val="0"/>
              <w:marRight w:val="0"/>
              <w:marTop w:val="360"/>
              <w:marBottom w:val="180"/>
              <w:divBdr>
                <w:top w:val="none" w:sz="0" w:space="0" w:color="auto"/>
                <w:left w:val="none" w:sz="0" w:space="0" w:color="auto"/>
                <w:bottom w:val="none" w:sz="0" w:space="0" w:color="auto"/>
                <w:right w:val="none" w:sz="0" w:space="0" w:color="auto"/>
              </w:divBdr>
            </w:div>
          </w:divsChild>
        </w:div>
        <w:div w:id="1949241948">
          <w:marLeft w:val="0"/>
          <w:marRight w:val="0"/>
          <w:marTop w:val="0"/>
          <w:marBottom w:val="0"/>
          <w:divBdr>
            <w:top w:val="none" w:sz="0" w:space="0" w:color="auto"/>
            <w:left w:val="none" w:sz="0" w:space="0" w:color="auto"/>
            <w:bottom w:val="none" w:sz="0" w:space="0" w:color="auto"/>
            <w:right w:val="none" w:sz="0" w:space="0" w:color="auto"/>
          </w:divBdr>
          <w:divsChild>
            <w:div w:id="1246452051">
              <w:marLeft w:val="0"/>
              <w:marRight w:val="0"/>
              <w:marTop w:val="180"/>
              <w:marBottom w:val="240"/>
              <w:divBdr>
                <w:top w:val="none" w:sz="0" w:space="0" w:color="auto"/>
                <w:left w:val="none" w:sz="0" w:space="0" w:color="auto"/>
                <w:bottom w:val="none" w:sz="0" w:space="0" w:color="auto"/>
                <w:right w:val="none" w:sz="0" w:space="0" w:color="auto"/>
              </w:divBdr>
            </w:div>
          </w:divsChild>
        </w:div>
        <w:div w:id="1419324529">
          <w:marLeft w:val="0"/>
          <w:marRight w:val="0"/>
          <w:marTop w:val="0"/>
          <w:marBottom w:val="0"/>
          <w:divBdr>
            <w:top w:val="none" w:sz="0" w:space="0" w:color="auto"/>
            <w:left w:val="none" w:sz="0" w:space="0" w:color="auto"/>
            <w:bottom w:val="none" w:sz="0" w:space="0" w:color="auto"/>
            <w:right w:val="none" w:sz="0" w:space="0" w:color="auto"/>
          </w:divBdr>
          <w:divsChild>
            <w:div w:id="131622821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848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1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047E4-707D-4E87-86F2-45A18C936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9</Pages>
  <Words>8501</Words>
  <Characters>4846</Characters>
  <Application>Microsoft Office Word</Application>
  <DocSecurity>0</DocSecurity>
  <Lines>40</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Anatoliy</cp:lastModifiedBy>
  <cp:revision>43</cp:revision>
  <cp:lastPrinted>2026-10-16T07:52:00Z</cp:lastPrinted>
  <dcterms:created xsi:type="dcterms:W3CDTF">2023-12-01T13:12:00Z</dcterms:created>
  <dcterms:modified xsi:type="dcterms:W3CDTF">2026-10-16T11:33:00Z</dcterms:modified>
</cp:coreProperties>
</file>