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0EBD" w14:textId="77777777" w:rsidR="00A25766" w:rsidRPr="00A25766" w:rsidRDefault="00A25766" w:rsidP="00A25766">
      <w:pPr>
        <w:widowControl/>
        <w:suppressAutoHyphens w:val="0"/>
        <w:spacing w:before="0" w:line="240" w:lineRule="auto"/>
        <w:ind w:firstLine="709"/>
        <w:rPr>
          <w:rFonts w:eastAsia="Calibri"/>
          <w:sz w:val="28"/>
          <w:szCs w:val="22"/>
          <w:lang w:eastAsia="en-US"/>
        </w:rPr>
      </w:pPr>
      <w:r w:rsidRPr="00A25766">
        <w:rPr>
          <w:rFonts w:eastAsia="Calibri"/>
          <w:sz w:val="28"/>
          <w:szCs w:val="22"/>
          <w:lang w:val="ru-RU" w:eastAsia="en-US"/>
        </w:rPr>
        <w:tab/>
      </w:r>
      <w:r w:rsidRPr="00A25766">
        <w:rPr>
          <w:rFonts w:eastAsia="Calibri"/>
          <w:sz w:val="28"/>
          <w:szCs w:val="22"/>
          <w:lang w:eastAsia="en-US"/>
        </w:rPr>
        <w:t xml:space="preserve">                                                                 </w:t>
      </w:r>
    </w:p>
    <w:p w14:paraId="1C912894" w14:textId="77777777" w:rsidR="00A25766" w:rsidRPr="00A25766" w:rsidRDefault="00A25766" w:rsidP="00A25766">
      <w:pPr>
        <w:widowControl/>
        <w:suppressAutoHyphens w:val="0"/>
        <w:spacing w:before="0" w:line="240" w:lineRule="auto"/>
        <w:ind w:firstLine="709"/>
        <w:jc w:val="center"/>
        <w:rPr>
          <w:rFonts w:eastAsia="Calibri"/>
          <w:color w:val="333333"/>
          <w:sz w:val="28"/>
          <w:szCs w:val="28"/>
          <w:lang w:val="ru-RU" w:eastAsia="en-US"/>
        </w:rPr>
      </w:pPr>
      <w:r w:rsidRPr="00A25766">
        <w:rPr>
          <w:rFonts w:eastAsia="Calibri"/>
          <w:noProof/>
          <w:color w:val="333333"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1" layoutInCell="1" allowOverlap="1" wp14:anchorId="233C2CEF" wp14:editId="56948266">
            <wp:simplePos x="0" y="0"/>
            <wp:positionH relativeFrom="column">
              <wp:posOffset>2952750</wp:posOffset>
            </wp:positionH>
            <wp:positionV relativeFrom="page">
              <wp:posOffset>570230</wp:posOffset>
            </wp:positionV>
            <wp:extent cx="518160" cy="666115"/>
            <wp:effectExtent l="19050" t="0" r="0" b="0"/>
            <wp:wrapNone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CE66EC" w14:textId="77777777" w:rsidR="00A25766" w:rsidRPr="00A25766" w:rsidRDefault="00A25766" w:rsidP="00A25766">
      <w:pPr>
        <w:widowControl/>
        <w:shd w:val="clear" w:color="auto" w:fill="FFFFFF"/>
        <w:suppressAutoHyphens w:val="0"/>
        <w:spacing w:before="0" w:line="240" w:lineRule="auto"/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25766">
        <w:rPr>
          <w:rFonts w:eastAsia="Calibri"/>
          <w:b/>
          <w:bCs/>
          <w:sz w:val="28"/>
          <w:szCs w:val="28"/>
          <w:lang w:eastAsia="en-US"/>
        </w:rPr>
        <w:t>ПОПІВСЬКА СІЛЬСЬКА РАДА</w:t>
      </w:r>
    </w:p>
    <w:p w14:paraId="144F2535" w14:textId="77777777" w:rsidR="00A25766" w:rsidRPr="00A25766" w:rsidRDefault="00A25766" w:rsidP="00A25766">
      <w:pPr>
        <w:widowControl/>
        <w:shd w:val="clear" w:color="auto" w:fill="FFFFFF"/>
        <w:suppressAutoHyphens w:val="0"/>
        <w:spacing w:before="0" w:line="24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A25766">
        <w:rPr>
          <w:rFonts w:eastAsia="Calibri"/>
          <w:b/>
          <w:bCs/>
          <w:sz w:val="28"/>
          <w:szCs w:val="28"/>
          <w:lang w:eastAsia="en-US"/>
        </w:rPr>
        <w:t>КОНОТОПСЬКОГО РАЙОНУ СУМСЬКОЇ ОБЛАСТІ</w:t>
      </w:r>
    </w:p>
    <w:p w14:paraId="3B5321F2" w14:textId="77777777" w:rsidR="00A25766" w:rsidRPr="00A25766" w:rsidRDefault="00A25766" w:rsidP="00D64F56">
      <w:pPr>
        <w:widowControl/>
        <w:shd w:val="clear" w:color="auto" w:fill="FFFFFF"/>
        <w:suppressAutoHyphens w:val="0"/>
        <w:spacing w:before="0" w:line="240" w:lineRule="auto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 w:rsidRPr="00A25766">
        <w:rPr>
          <w:rFonts w:eastAsia="Calibri"/>
          <w:b/>
          <w:bCs/>
          <w:sz w:val="28"/>
          <w:szCs w:val="28"/>
          <w:lang w:eastAsia="en-US"/>
        </w:rPr>
        <w:t>ВОСЬ</w:t>
      </w:r>
      <w:r w:rsidRPr="00A25766">
        <w:rPr>
          <w:rFonts w:eastAsia="Calibri"/>
          <w:b/>
          <w:bCs/>
          <w:sz w:val="28"/>
          <w:szCs w:val="28"/>
          <w:lang w:val="ru-RU" w:eastAsia="en-US"/>
        </w:rPr>
        <w:t>МЕ СКЛИКАННЯ</w:t>
      </w:r>
    </w:p>
    <w:p w14:paraId="06D1DC29" w14:textId="77777777" w:rsidR="00D64F56" w:rsidRPr="00504CFF" w:rsidRDefault="00A25766" w:rsidP="00D64F56">
      <w:pPr>
        <w:shd w:val="clear" w:color="auto" w:fill="FFFFFF"/>
        <w:spacing w:before="0" w:line="240" w:lineRule="auto"/>
        <w:ind w:firstLine="709"/>
        <w:jc w:val="center"/>
        <w:rPr>
          <w:sz w:val="28"/>
          <w:szCs w:val="28"/>
        </w:rPr>
      </w:pPr>
      <w:r w:rsidRPr="00A25766">
        <w:rPr>
          <w:rFonts w:eastAsia="Calibri"/>
          <w:sz w:val="28"/>
          <w:szCs w:val="28"/>
          <w:lang w:val="ru-RU" w:eastAsia="en-US"/>
        </w:rPr>
        <w:t> </w:t>
      </w:r>
      <w:r w:rsidR="00D64F56">
        <w:rPr>
          <w:b/>
          <w:bCs/>
          <w:sz w:val="28"/>
          <w:szCs w:val="28"/>
        </w:rPr>
        <w:t>ДЕВ’ЯНОСТА</w:t>
      </w:r>
      <w:r w:rsidR="00D64F56" w:rsidRPr="00504CFF">
        <w:rPr>
          <w:b/>
          <w:bCs/>
          <w:sz w:val="28"/>
          <w:szCs w:val="28"/>
        </w:rPr>
        <w:t xml:space="preserve"> СЕСІЯ</w:t>
      </w:r>
    </w:p>
    <w:p w14:paraId="557617E0" w14:textId="77777777" w:rsidR="00A25766" w:rsidRPr="00A25766" w:rsidRDefault="00A25766" w:rsidP="00D64F56">
      <w:pPr>
        <w:widowControl/>
        <w:shd w:val="clear" w:color="auto" w:fill="FFFFFF"/>
        <w:suppressAutoHyphens w:val="0"/>
        <w:spacing w:before="0" w:line="240" w:lineRule="auto"/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 w:rsidRPr="00A25766">
        <w:rPr>
          <w:rFonts w:eastAsia="Calibri"/>
          <w:b/>
          <w:bCs/>
          <w:sz w:val="28"/>
          <w:szCs w:val="28"/>
          <w:lang w:val="ru-RU" w:eastAsia="en-US"/>
        </w:rPr>
        <w:t>РІШЕННЯ</w:t>
      </w:r>
    </w:p>
    <w:p w14:paraId="2E7ED14E" w14:textId="77777777" w:rsidR="00A25766" w:rsidRPr="00D64F56" w:rsidRDefault="00A25766" w:rsidP="00D64F56">
      <w:pPr>
        <w:widowControl/>
        <w:shd w:val="clear" w:color="auto" w:fill="FFFFFF"/>
        <w:suppressAutoHyphens w:val="0"/>
        <w:spacing w:before="0" w:line="240" w:lineRule="auto"/>
        <w:ind w:firstLine="709"/>
        <w:jc w:val="center"/>
        <w:rPr>
          <w:rFonts w:eastAsia="Calibri"/>
          <w:b/>
          <w:bCs/>
          <w:sz w:val="28"/>
          <w:szCs w:val="22"/>
          <w:lang w:eastAsia="en-US"/>
        </w:rPr>
      </w:pPr>
      <w:r w:rsidRPr="00A25766">
        <w:rPr>
          <w:rFonts w:eastAsia="Calibri"/>
          <w:sz w:val="28"/>
          <w:szCs w:val="22"/>
          <w:lang w:val="ru-RU" w:eastAsia="en-US"/>
        </w:rPr>
        <w:t> </w:t>
      </w:r>
      <w:r w:rsidRPr="00D64F56">
        <w:rPr>
          <w:rFonts w:eastAsia="Calibri"/>
          <w:b/>
          <w:bCs/>
          <w:sz w:val="28"/>
          <w:szCs w:val="22"/>
          <w:lang w:eastAsia="en-US"/>
        </w:rPr>
        <w:t>Попівка</w:t>
      </w:r>
    </w:p>
    <w:p w14:paraId="52306A83" w14:textId="77777777" w:rsidR="00A25766" w:rsidRPr="00A25766" w:rsidRDefault="00A25766" w:rsidP="00A25766">
      <w:pPr>
        <w:widowControl/>
        <w:shd w:val="clear" w:color="auto" w:fill="FFFFFF"/>
        <w:suppressAutoHyphens w:val="0"/>
        <w:spacing w:before="0" w:line="240" w:lineRule="auto"/>
        <w:ind w:firstLine="709"/>
        <w:rPr>
          <w:rFonts w:eastAsia="Calibri"/>
          <w:color w:val="333333"/>
          <w:sz w:val="28"/>
          <w:szCs w:val="28"/>
          <w:lang w:eastAsia="en-US"/>
        </w:rPr>
      </w:pPr>
    </w:p>
    <w:p w14:paraId="267300E1" w14:textId="77777777" w:rsidR="00A25766" w:rsidRPr="00A25766" w:rsidRDefault="00A25766" w:rsidP="00A25766">
      <w:pPr>
        <w:keepNext/>
        <w:widowControl/>
        <w:tabs>
          <w:tab w:val="left" w:pos="7440"/>
        </w:tabs>
        <w:suppressAutoHyphens w:val="0"/>
        <w:spacing w:before="0" w:line="240" w:lineRule="auto"/>
        <w:ind w:firstLine="0"/>
        <w:jc w:val="left"/>
        <w:outlineLvl w:val="4"/>
        <w:rPr>
          <w:b/>
          <w:bCs/>
          <w:caps/>
          <w:sz w:val="28"/>
          <w:szCs w:val="24"/>
          <w:lang w:eastAsia="en-US"/>
        </w:rPr>
      </w:pPr>
      <w:r>
        <w:rPr>
          <w:b/>
          <w:bCs/>
          <w:caps/>
          <w:sz w:val="28"/>
          <w:szCs w:val="24"/>
          <w:lang w:eastAsia="en-US"/>
        </w:rPr>
        <w:t>27.07.2026</w:t>
      </w:r>
    </w:p>
    <w:p w14:paraId="24F570B0" w14:textId="77777777" w:rsidR="00A25766" w:rsidRDefault="00A25766" w:rsidP="00780D7E">
      <w:pPr>
        <w:spacing w:before="0" w:line="240" w:lineRule="auto"/>
        <w:ind w:firstLine="0"/>
        <w:contextualSpacing/>
        <w:rPr>
          <w:b/>
          <w:bCs/>
          <w:iCs/>
          <w:sz w:val="28"/>
          <w:szCs w:val="28"/>
        </w:rPr>
      </w:pPr>
    </w:p>
    <w:p w14:paraId="76F0C535" w14:textId="77777777" w:rsidR="00780D7E" w:rsidRPr="00352E60" w:rsidRDefault="00780D7E" w:rsidP="00780D7E">
      <w:pPr>
        <w:spacing w:before="0" w:line="240" w:lineRule="auto"/>
        <w:ind w:firstLine="0"/>
        <w:contextualSpacing/>
        <w:rPr>
          <w:b/>
          <w:bCs/>
          <w:iCs/>
          <w:sz w:val="28"/>
          <w:szCs w:val="28"/>
        </w:rPr>
      </w:pPr>
      <w:r w:rsidRPr="00352E60">
        <w:rPr>
          <w:b/>
          <w:bCs/>
          <w:iCs/>
          <w:sz w:val="28"/>
          <w:szCs w:val="28"/>
        </w:rPr>
        <w:t xml:space="preserve">Про утворення пересувного віддаленого робочого місця адміністратора відділу-Центру надання адміністративних послуг Попівської сільської ради Конотопського району Сумської області </w:t>
      </w:r>
    </w:p>
    <w:p w14:paraId="0DCA8814" w14:textId="77777777" w:rsidR="00780D7E" w:rsidRDefault="00780D7E" w:rsidP="00780D7E">
      <w:pPr>
        <w:spacing w:before="0" w:line="240" w:lineRule="auto"/>
        <w:ind w:firstLine="709"/>
        <w:contextualSpacing/>
        <w:rPr>
          <w:szCs w:val="24"/>
        </w:rPr>
      </w:pPr>
    </w:p>
    <w:p w14:paraId="3644BD2F" w14:textId="77777777" w:rsidR="007E302F" w:rsidRPr="00C6131A" w:rsidRDefault="007E302F" w:rsidP="00780D7E">
      <w:pPr>
        <w:spacing w:before="0" w:line="240" w:lineRule="auto"/>
        <w:ind w:firstLine="709"/>
        <w:contextualSpacing/>
        <w:rPr>
          <w:szCs w:val="24"/>
        </w:rPr>
      </w:pPr>
    </w:p>
    <w:p w14:paraId="5DB82E04" w14:textId="061A8706" w:rsidR="00D64F56" w:rsidRDefault="00780D7E" w:rsidP="00780D7E">
      <w:pPr>
        <w:spacing w:before="0" w:line="240" w:lineRule="auto"/>
        <w:ind w:firstLine="709"/>
        <w:contextualSpacing/>
        <w:rPr>
          <w:sz w:val="28"/>
          <w:szCs w:val="28"/>
        </w:rPr>
      </w:pPr>
      <w:r w:rsidRPr="00352E60">
        <w:rPr>
          <w:sz w:val="28"/>
          <w:szCs w:val="28"/>
        </w:rPr>
        <w:t>З метою забезпечення доступності адміністративних послуг для мешканців територіальної громади, керуючись законами України «Про місцеве самоврядування в Україні», «Про адміністративні послуги», на підставі постанов Кабінету Міністрів України від 20.02.2013 №118 «Про затвердження Примірного положення про центр надання адміністративних послуг» (зі змінами), від 01.08.2013 №588 «Про затвердження Примірного регламенту центру надання адміністративних послуг» (зі змінами)</w:t>
      </w:r>
      <w:r w:rsidR="00D64F56">
        <w:rPr>
          <w:sz w:val="28"/>
          <w:szCs w:val="28"/>
        </w:rPr>
        <w:t>,</w:t>
      </w:r>
    </w:p>
    <w:p w14:paraId="2DD32AA1" w14:textId="218AE68C" w:rsidR="00780D7E" w:rsidRPr="00352E60" w:rsidRDefault="00780D7E" w:rsidP="00780D7E">
      <w:pPr>
        <w:spacing w:before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сільська рада</w:t>
      </w:r>
      <w:r w:rsidRPr="00352E60">
        <w:rPr>
          <w:sz w:val="28"/>
          <w:szCs w:val="28"/>
        </w:rPr>
        <w:t xml:space="preserve"> </w:t>
      </w:r>
      <w:r w:rsidR="00D64F56">
        <w:rPr>
          <w:sz w:val="28"/>
          <w:szCs w:val="28"/>
        </w:rPr>
        <w:t>вирішила</w:t>
      </w:r>
    </w:p>
    <w:p w14:paraId="7D61F00A" w14:textId="68BB5595" w:rsidR="00780D7E" w:rsidRPr="00352E60" w:rsidRDefault="00780D7E" w:rsidP="00780D7E">
      <w:pPr>
        <w:pStyle w:val="12"/>
        <w:tabs>
          <w:tab w:val="left" w:pos="993"/>
        </w:tabs>
        <w:ind w:left="0" w:right="0" w:firstLine="709"/>
        <w:contextualSpacing/>
        <w:jc w:val="both"/>
        <w:rPr>
          <w:b w:val="0"/>
          <w:i w:val="0"/>
          <w:szCs w:val="28"/>
        </w:rPr>
      </w:pPr>
      <w:r w:rsidRPr="00352E60">
        <w:rPr>
          <w:b w:val="0"/>
          <w:i w:val="0"/>
          <w:szCs w:val="28"/>
        </w:rPr>
        <w:t>1.Утворити пересувне віддалене робоче місце адміністратора</w:t>
      </w:r>
      <w:r>
        <w:rPr>
          <w:b w:val="0"/>
          <w:i w:val="0"/>
          <w:szCs w:val="28"/>
        </w:rPr>
        <w:t xml:space="preserve"> відділу - </w:t>
      </w:r>
      <w:r w:rsidRPr="00352E60">
        <w:rPr>
          <w:b w:val="0"/>
          <w:i w:val="0"/>
          <w:szCs w:val="28"/>
        </w:rPr>
        <w:t xml:space="preserve"> Центр надання адміністративних послуг </w:t>
      </w:r>
      <w:r>
        <w:rPr>
          <w:b w:val="0"/>
          <w:i w:val="0"/>
          <w:szCs w:val="28"/>
        </w:rPr>
        <w:t xml:space="preserve">Попівської сільської ради Конотопського району Сумської області </w:t>
      </w:r>
      <w:r w:rsidRPr="00352E60">
        <w:rPr>
          <w:b w:val="0"/>
          <w:i w:val="0"/>
          <w:color w:val="000000"/>
          <w:szCs w:val="28"/>
          <w:lang w:bidi="hi-IN"/>
        </w:rPr>
        <w:t xml:space="preserve">із застосуванням </w:t>
      </w:r>
      <w:r w:rsidRPr="00352E60">
        <w:rPr>
          <w:b w:val="0"/>
          <w:i w:val="0"/>
          <w:szCs w:val="28"/>
          <w:lang w:bidi="hi-IN"/>
        </w:rPr>
        <w:t xml:space="preserve">спеціального автоматизованого комплексу «Мобільний кейс» </w:t>
      </w:r>
      <w:r w:rsidRPr="00352E60">
        <w:rPr>
          <w:b w:val="0"/>
          <w:i w:val="0"/>
          <w:szCs w:val="28"/>
        </w:rPr>
        <w:t xml:space="preserve">та організувати надання через нього окремих видів адміністративних послуг. </w:t>
      </w:r>
    </w:p>
    <w:p w14:paraId="651025B1" w14:textId="75CF3554" w:rsidR="00780D7E" w:rsidRPr="00352E60" w:rsidRDefault="00780D7E" w:rsidP="00780D7E">
      <w:pPr>
        <w:pStyle w:val="12"/>
        <w:tabs>
          <w:tab w:val="left" w:pos="993"/>
        </w:tabs>
        <w:ind w:left="0" w:right="0" w:firstLine="709"/>
        <w:contextualSpacing/>
        <w:jc w:val="both"/>
        <w:rPr>
          <w:b w:val="0"/>
          <w:i w:val="0"/>
          <w:szCs w:val="28"/>
        </w:rPr>
      </w:pPr>
      <w:r w:rsidRPr="00352E60">
        <w:rPr>
          <w:b w:val="0"/>
          <w:i w:val="0"/>
          <w:szCs w:val="28"/>
        </w:rPr>
        <w:t xml:space="preserve">2.Затвердити Порядок надання </w:t>
      </w:r>
      <w:r w:rsidRPr="00352E60">
        <w:rPr>
          <w:b w:val="0"/>
          <w:i w:val="0"/>
          <w:color w:val="000000"/>
          <w:szCs w:val="28"/>
          <w:lang w:bidi="hi-IN"/>
        </w:rPr>
        <w:t>адміністративних послуг на</w:t>
      </w:r>
      <w:r w:rsidRPr="00352E60">
        <w:rPr>
          <w:b w:val="0"/>
          <w:i w:val="0"/>
          <w:szCs w:val="28"/>
        </w:rPr>
        <w:t xml:space="preserve"> пересувному віддаленому робочому місці адміністратора </w:t>
      </w:r>
      <w:r>
        <w:rPr>
          <w:b w:val="0"/>
          <w:i w:val="0"/>
          <w:color w:val="000000"/>
          <w:szCs w:val="28"/>
          <w:lang w:bidi="hi-IN"/>
        </w:rPr>
        <w:t>відділу-Центр надання адміністративних послуг Попівської сільської ради Конотопського району Сумської області</w:t>
      </w:r>
      <w:r w:rsidRPr="00352E60">
        <w:rPr>
          <w:b w:val="0"/>
          <w:i w:val="0"/>
          <w:szCs w:val="28"/>
        </w:rPr>
        <w:t xml:space="preserve"> </w:t>
      </w:r>
      <w:r w:rsidRPr="00352E60">
        <w:rPr>
          <w:b w:val="0"/>
          <w:i w:val="0"/>
          <w:color w:val="000000"/>
          <w:szCs w:val="28"/>
          <w:lang w:bidi="hi-IN"/>
        </w:rPr>
        <w:t xml:space="preserve">із застосуванням </w:t>
      </w:r>
      <w:r w:rsidRPr="00352E60">
        <w:rPr>
          <w:b w:val="0"/>
          <w:i w:val="0"/>
          <w:szCs w:val="28"/>
          <w:lang w:bidi="hi-IN"/>
        </w:rPr>
        <w:t>спеціального автоматизованого комплексу «Мобільний кейс»</w:t>
      </w:r>
      <w:r w:rsidRPr="00352E60">
        <w:rPr>
          <w:b w:val="0"/>
          <w:i w:val="0"/>
          <w:szCs w:val="28"/>
        </w:rPr>
        <w:t xml:space="preserve"> (додається).</w:t>
      </w:r>
    </w:p>
    <w:p w14:paraId="35E806D7" w14:textId="75F86E00" w:rsidR="00780D7E" w:rsidRPr="00352E60" w:rsidRDefault="00780D7E" w:rsidP="00780D7E">
      <w:pPr>
        <w:pStyle w:val="12"/>
        <w:tabs>
          <w:tab w:val="left" w:pos="993"/>
        </w:tabs>
        <w:ind w:left="0" w:right="0" w:firstLine="709"/>
        <w:contextualSpacing/>
        <w:jc w:val="both"/>
        <w:rPr>
          <w:b w:val="0"/>
          <w:i w:val="0"/>
          <w:color w:val="000000"/>
          <w:szCs w:val="28"/>
          <w:lang w:bidi="hi-IN"/>
        </w:rPr>
      </w:pPr>
      <w:r>
        <w:rPr>
          <w:b w:val="0"/>
          <w:i w:val="0"/>
          <w:szCs w:val="28"/>
          <w:lang w:eastAsia="ar-SA"/>
        </w:rPr>
        <w:t>3</w:t>
      </w:r>
      <w:r w:rsidRPr="00352E60">
        <w:rPr>
          <w:b w:val="0"/>
          <w:i w:val="0"/>
          <w:szCs w:val="28"/>
          <w:lang w:eastAsia="ar-SA"/>
        </w:rPr>
        <w:t>.</w:t>
      </w:r>
      <w:r w:rsidR="00D64F56">
        <w:rPr>
          <w:b w:val="0"/>
          <w:i w:val="0"/>
          <w:szCs w:val="28"/>
          <w:lang w:eastAsia="ar-SA"/>
        </w:rPr>
        <w:t>В</w:t>
      </w:r>
      <w:r>
        <w:rPr>
          <w:b w:val="0"/>
          <w:i w:val="0"/>
          <w:color w:val="000000"/>
          <w:szCs w:val="28"/>
          <w:lang w:bidi="hi-IN"/>
        </w:rPr>
        <w:t>ідділу-Центр надання адміністративних послуг Попівської сільської ради Конотопського району Сумської області</w:t>
      </w:r>
      <w:r w:rsidRPr="00352E60">
        <w:rPr>
          <w:b w:val="0"/>
          <w:i w:val="0"/>
          <w:color w:val="000000"/>
          <w:szCs w:val="28"/>
          <w:highlight w:val="white"/>
          <w:lang w:eastAsia="ar-SA"/>
        </w:rPr>
        <w:t xml:space="preserve"> здійснити заходи щодо організаційного забезпечення надання адміністративних послуг </w:t>
      </w:r>
      <w:r w:rsidRPr="00352E60">
        <w:rPr>
          <w:b w:val="0"/>
          <w:i w:val="0"/>
          <w:color w:val="000000"/>
          <w:szCs w:val="28"/>
          <w:lang w:eastAsia="ar-SA"/>
        </w:rPr>
        <w:t xml:space="preserve">на пересувному </w:t>
      </w:r>
      <w:r w:rsidRPr="00352E60">
        <w:rPr>
          <w:b w:val="0"/>
          <w:i w:val="0"/>
          <w:szCs w:val="28"/>
        </w:rPr>
        <w:t>віддаленому робочому місці адміністратора</w:t>
      </w:r>
      <w:r>
        <w:rPr>
          <w:b w:val="0"/>
          <w:i w:val="0"/>
          <w:szCs w:val="28"/>
        </w:rPr>
        <w:t xml:space="preserve"> відділу -</w:t>
      </w:r>
      <w:r w:rsidRPr="00352E60">
        <w:rPr>
          <w:b w:val="0"/>
          <w:i w:val="0"/>
          <w:szCs w:val="28"/>
        </w:rPr>
        <w:t xml:space="preserve"> </w:t>
      </w:r>
      <w:r w:rsidRPr="00352E60">
        <w:rPr>
          <w:b w:val="0"/>
          <w:i w:val="0"/>
          <w:color w:val="000000"/>
          <w:szCs w:val="28"/>
          <w:lang w:bidi="hi-IN"/>
        </w:rPr>
        <w:t xml:space="preserve">Центр надання адміністративних </w:t>
      </w:r>
      <w:r w:rsidRPr="00352E60">
        <w:rPr>
          <w:b w:val="0"/>
          <w:i w:val="0"/>
          <w:szCs w:val="28"/>
        </w:rPr>
        <w:t xml:space="preserve">послуг </w:t>
      </w:r>
      <w:r>
        <w:rPr>
          <w:b w:val="0"/>
          <w:i w:val="0"/>
          <w:szCs w:val="28"/>
        </w:rPr>
        <w:t>Попівської сільської ради</w:t>
      </w:r>
      <w:r w:rsidRPr="00352E60">
        <w:rPr>
          <w:b w:val="0"/>
          <w:i w:val="0"/>
          <w:szCs w:val="28"/>
        </w:rPr>
        <w:t xml:space="preserve"> </w:t>
      </w:r>
      <w:r w:rsidRPr="00352E60">
        <w:rPr>
          <w:b w:val="0"/>
          <w:i w:val="0"/>
          <w:color w:val="000000"/>
          <w:szCs w:val="28"/>
          <w:lang w:bidi="hi-IN"/>
        </w:rPr>
        <w:t xml:space="preserve">із застосуванням </w:t>
      </w:r>
      <w:r w:rsidRPr="00352E60">
        <w:rPr>
          <w:b w:val="0"/>
          <w:i w:val="0"/>
          <w:szCs w:val="28"/>
          <w:lang w:bidi="hi-IN"/>
        </w:rPr>
        <w:t>спеціального автоматизованого комплексу «Мобільний кейс»</w:t>
      </w:r>
      <w:r w:rsidRPr="00352E60">
        <w:rPr>
          <w:b w:val="0"/>
          <w:i w:val="0"/>
          <w:color w:val="000000"/>
          <w:szCs w:val="28"/>
          <w:lang w:bidi="hi-IN"/>
        </w:rPr>
        <w:t>.</w:t>
      </w:r>
    </w:p>
    <w:p w14:paraId="5CB2C7E2" w14:textId="5315796F" w:rsidR="00780D7E" w:rsidRPr="00352E60" w:rsidRDefault="00D64F56" w:rsidP="00780D7E">
      <w:pPr>
        <w:pStyle w:val="12"/>
        <w:tabs>
          <w:tab w:val="left" w:pos="993"/>
        </w:tabs>
        <w:ind w:left="0" w:right="0" w:firstLine="709"/>
        <w:contextualSpacing/>
        <w:jc w:val="both"/>
        <w:rPr>
          <w:b w:val="0"/>
          <w:i w:val="0"/>
          <w:szCs w:val="28"/>
          <w:lang w:eastAsia="ar-SA"/>
        </w:rPr>
      </w:pPr>
      <w:r>
        <w:rPr>
          <w:b w:val="0"/>
          <w:i w:val="0"/>
          <w:szCs w:val="28"/>
          <w:lang w:eastAsia="ar-SA"/>
        </w:rPr>
        <w:t>4</w:t>
      </w:r>
      <w:r w:rsidR="00780D7E" w:rsidRPr="00352E60">
        <w:rPr>
          <w:b w:val="0"/>
          <w:i w:val="0"/>
          <w:szCs w:val="28"/>
          <w:lang w:eastAsia="ar-SA"/>
        </w:rPr>
        <w:t>.</w:t>
      </w:r>
      <w:r w:rsidR="00780D7E" w:rsidRPr="00352E60">
        <w:rPr>
          <w:b w:val="0"/>
          <w:i w:val="0"/>
          <w:szCs w:val="28"/>
          <w:lang w:eastAsia="ar-SA"/>
        </w:rPr>
        <w:tab/>
        <w:t xml:space="preserve">Встановити, що графік роботи </w:t>
      </w:r>
      <w:r w:rsidR="00780D7E" w:rsidRPr="00352E60">
        <w:rPr>
          <w:b w:val="0"/>
          <w:i w:val="0"/>
          <w:color w:val="000000"/>
          <w:szCs w:val="28"/>
          <w:lang w:eastAsia="ar-SA"/>
        </w:rPr>
        <w:t xml:space="preserve">пересувного </w:t>
      </w:r>
      <w:r w:rsidR="00780D7E" w:rsidRPr="00352E60">
        <w:rPr>
          <w:b w:val="0"/>
          <w:i w:val="0"/>
          <w:szCs w:val="28"/>
        </w:rPr>
        <w:t xml:space="preserve">віддаленого робочого місця адміністратора </w:t>
      </w:r>
      <w:r w:rsidR="00780D7E">
        <w:rPr>
          <w:b w:val="0"/>
          <w:i w:val="0"/>
          <w:szCs w:val="28"/>
        </w:rPr>
        <w:t xml:space="preserve">відділу - </w:t>
      </w:r>
      <w:r w:rsidR="00780D7E" w:rsidRPr="00352E60">
        <w:rPr>
          <w:b w:val="0"/>
          <w:i w:val="0"/>
          <w:color w:val="000000"/>
          <w:szCs w:val="28"/>
          <w:lang w:bidi="hi-IN"/>
        </w:rPr>
        <w:t xml:space="preserve">Центр надання адміністративних </w:t>
      </w:r>
      <w:r w:rsidR="00780D7E" w:rsidRPr="00352E60">
        <w:rPr>
          <w:b w:val="0"/>
          <w:i w:val="0"/>
          <w:szCs w:val="28"/>
        </w:rPr>
        <w:t xml:space="preserve">послуг </w:t>
      </w:r>
      <w:r w:rsidR="00780D7E">
        <w:rPr>
          <w:b w:val="0"/>
          <w:i w:val="0"/>
          <w:szCs w:val="28"/>
        </w:rPr>
        <w:t xml:space="preserve">Попівської сільської </w:t>
      </w:r>
      <w:r w:rsidR="00780D7E" w:rsidRPr="00352E60">
        <w:rPr>
          <w:b w:val="0"/>
          <w:i w:val="0"/>
          <w:szCs w:val="28"/>
        </w:rPr>
        <w:t xml:space="preserve"> ради </w:t>
      </w:r>
      <w:r w:rsidR="00780D7E" w:rsidRPr="00352E60">
        <w:rPr>
          <w:b w:val="0"/>
          <w:i w:val="0"/>
          <w:color w:val="000000"/>
          <w:szCs w:val="28"/>
          <w:lang w:bidi="hi-IN"/>
        </w:rPr>
        <w:t xml:space="preserve">із застосуванням </w:t>
      </w:r>
      <w:r w:rsidR="00780D7E" w:rsidRPr="00352E60">
        <w:rPr>
          <w:b w:val="0"/>
          <w:i w:val="0"/>
          <w:szCs w:val="28"/>
          <w:lang w:bidi="hi-IN"/>
        </w:rPr>
        <w:t xml:space="preserve">спеціального автоматизованого комплексу «Мобільний кейс» затверджується відповідним розпорядженням </w:t>
      </w:r>
      <w:r w:rsidR="00780D7E">
        <w:rPr>
          <w:b w:val="0"/>
          <w:i w:val="0"/>
          <w:szCs w:val="28"/>
          <w:lang w:bidi="hi-IN"/>
        </w:rPr>
        <w:t>Попівського</w:t>
      </w:r>
      <w:r w:rsidR="00780D7E" w:rsidRPr="00352E60">
        <w:rPr>
          <w:b w:val="0"/>
          <w:i w:val="0"/>
          <w:szCs w:val="28"/>
          <w:lang w:bidi="hi-IN"/>
        </w:rPr>
        <w:t xml:space="preserve"> </w:t>
      </w:r>
      <w:r w:rsidR="007E302F">
        <w:rPr>
          <w:b w:val="0"/>
          <w:i w:val="0"/>
          <w:szCs w:val="28"/>
          <w:lang w:bidi="hi-IN"/>
        </w:rPr>
        <w:lastRenderedPageBreak/>
        <w:t xml:space="preserve">сільського </w:t>
      </w:r>
      <w:r w:rsidR="00780D7E" w:rsidRPr="00352E60">
        <w:rPr>
          <w:b w:val="0"/>
          <w:i w:val="0"/>
          <w:szCs w:val="28"/>
          <w:lang w:bidi="hi-IN"/>
        </w:rPr>
        <w:t>голови</w:t>
      </w:r>
      <w:r w:rsidR="00780D7E" w:rsidRPr="00352E60">
        <w:rPr>
          <w:b w:val="0"/>
          <w:i w:val="0"/>
          <w:szCs w:val="28"/>
          <w:lang w:eastAsia="ar-SA"/>
        </w:rPr>
        <w:t>.</w:t>
      </w:r>
    </w:p>
    <w:p w14:paraId="2C683D83" w14:textId="4DCFCDEC" w:rsidR="00780D7E" w:rsidRPr="00352E60" w:rsidRDefault="00D64F56" w:rsidP="00780D7E">
      <w:pPr>
        <w:pStyle w:val="12"/>
        <w:tabs>
          <w:tab w:val="left" w:pos="709"/>
          <w:tab w:val="left" w:pos="993"/>
        </w:tabs>
        <w:ind w:left="0" w:right="0" w:firstLine="709"/>
        <w:contextualSpacing/>
        <w:jc w:val="both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5</w:t>
      </w:r>
      <w:r w:rsidR="00780D7E" w:rsidRPr="00352E60">
        <w:rPr>
          <w:b w:val="0"/>
          <w:i w:val="0"/>
          <w:szCs w:val="28"/>
        </w:rPr>
        <w:t>.</w:t>
      </w:r>
      <w:r w:rsidR="00780D7E" w:rsidRPr="00352E60">
        <w:rPr>
          <w:b w:val="0"/>
          <w:i w:val="0"/>
          <w:szCs w:val="28"/>
        </w:rPr>
        <w:tab/>
        <w:t>Контроль за викон</w:t>
      </w:r>
      <w:bookmarkStart w:id="0" w:name="_Hlk15359709"/>
      <w:r w:rsidR="00780D7E" w:rsidRPr="00352E60">
        <w:rPr>
          <w:b w:val="0"/>
          <w:i w:val="0"/>
          <w:szCs w:val="28"/>
        </w:rPr>
        <w:t>анням цього рішення покласти на</w:t>
      </w:r>
      <w:r w:rsidR="00780D7E" w:rsidRPr="00352E60">
        <w:rPr>
          <w:b w:val="0"/>
          <w:bCs/>
          <w:i w:val="0"/>
          <w:szCs w:val="28"/>
          <w:bdr w:val="none" w:sz="0" w:space="0" w:color="auto" w:frame="1"/>
          <w:shd w:val="clear" w:color="auto" w:fill="FFFFFF"/>
        </w:rPr>
        <w:t xml:space="preserve"> </w:t>
      </w:r>
      <w:bookmarkEnd w:id="0"/>
      <w:r w:rsidR="00780D7E">
        <w:rPr>
          <w:b w:val="0"/>
          <w:bCs/>
          <w:i w:val="0"/>
          <w:szCs w:val="28"/>
          <w:bdr w:val="none" w:sz="0" w:space="0" w:color="auto" w:frame="1"/>
          <w:shd w:val="clear" w:color="auto" w:fill="FFFFFF"/>
        </w:rPr>
        <w:t xml:space="preserve">заступника </w:t>
      </w:r>
      <w:r w:rsidR="000C1FE5" w:rsidRPr="000C1FE5">
        <w:rPr>
          <w:rFonts w:ascii="e-ukraine" w:hAnsi="e-ukraine"/>
          <w:b w:val="0"/>
          <w:i w:val="0"/>
          <w:color w:val="000000"/>
        </w:rPr>
        <w:t>сільського голови з питань діяльності виконавчих органів ради</w:t>
      </w:r>
      <w:r w:rsidR="00780D7E" w:rsidRPr="000C1FE5">
        <w:rPr>
          <w:b w:val="0"/>
          <w:bCs/>
          <w:i w:val="0"/>
          <w:szCs w:val="28"/>
          <w:bdr w:val="none" w:sz="0" w:space="0" w:color="auto" w:frame="1"/>
          <w:shd w:val="clear" w:color="auto" w:fill="FFFFFF"/>
        </w:rPr>
        <w:t xml:space="preserve"> </w:t>
      </w:r>
      <w:r w:rsidR="000C1FE5">
        <w:rPr>
          <w:b w:val="0"/>
          <w:i w:val="0"/>
          <w:szCs w:val="28"/>
          <w:lang w:eastAsia="uk-UA"/>
        </w:rPr>
        <w:t>Ірину КЛІГУНОВУ</w:t>
      </w:r>
      <w:r w:rsidR="00780D7E" w:rsidRPr="00352E60">
        <w:rPr>
          <w:b w:val="0"/>
          <w:i w:val="0"/>
          <w:szCs w:val="28"/>
          <w:lang w:eastAsia="uk-UA"/>
        </w:rPr>
        <w:t>.</w:t>
      </w:r>
    </w:p>
    <w:p w14:paraId="360C9824" w14:textId="77777777" w:rsidR="00780D7E" w:rsidRPr="00352E60" w:rsidRDefault="00780D7E" w:rsidP="00780D7E">
      <w:pPr>
        <w:pStyle w:val="12"/>
        <w:tabs>
          <w:tab w:val="left" w:pos="709"/>
        </w:tabs>
        <w:ind w:left="0" w:right="0" w:firstLine="709"/>
        <w:contextualSpacing/>
        <w:jc w:val="both"/>
        <w:rPr>
          <w:b w:val="0"/>
          <w:i w:val="0"/>
          <w:szCs w:val="28"/>
        </w:rPr>
      </w:pPr>
    </w:p>
    <w:p w14:paraId="1C3576D8" w14:textId="77777777" w:rsidR="00780D7E" w:rsidRDefault="00780D7E" w:rsidP="00780D7E">
      <w:pPr>
        <w:pStyle w:val="12"/>
        <w:tabs>
          <w:tab w:val="left" w:pos="709"/>
        </w:tabs>
        <w:ind w:left="0" w:right="0" w:firstLine="709"/>
        <w:contextualSpacing/>
        <w:jc w:val="both"/>
        <w:rPr>
          <w:b w:val="0"/>
          <w:i w:val="0"/>
          <w:szCs w:val="28"/>
        </w:rPr>
      </w:pPr>
    </w:p>
    <w:p w14:paraId="0DBBADAA" w14:textId="77777777" w:rsidR="007E302F" w:rsidRPr="00352E60" w:rsidRDefault="007E302F" w:rsidP="00780D7E">
      <w:pPr>
        <w:pStyle w:val="12"/>
        <w:tabs>
          <w:tab w:val="left" w:pos="709"/>
        </w:tabs>
        <w:ind w:left="0" w:right="0" w:firstLine="709"/>
        <w:contextualSpacing/>
        <w:jc w:val="both"/>
        <w:rPr>
          <w:b w:val="0"/>
          <w:i w:val="0"/>
          <w:szCs w:val="28"/>
        </w:rPr>
      </w:pPr>
    </w:p>
    <w:p w14:paraId="4A1D072C" w14:textId="77777777" w:rsidR="00780D7E" w:rsidRDefault="00780D7E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Анатолій БОЯРЧУК</w:t>
      </w:r>
    </w:p>
    <w:p w14:paraId="56A9007E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84D5FD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121A2E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835DA7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ACD51D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78A6B4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A03A41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E7BAFD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FD3A8E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BC075D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737A51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282EBF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962D80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5C78B7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8FEFED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F44338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C3994E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DD16A3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BA21C3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AE18AB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F5485D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E5F585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8D213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6FE5D0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D03E46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F1B182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33BD45" w14:textId="77777777" w:rsidR="000C1FE5" w:rsidRDefault="000C1FE5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8DEACB" w14:textId="77777777" w:rsidR="007E302F" w:rsidRDefault="007E302F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D8D5C2" w14:textId="77777777" w:rsidR="007E302F" w:rsidRDefault="007E302F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BF2F65" w14:textId="77777777" w:rsidR="007E302F" w:rsidRDefault="007E302F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1EE427" w14:textId="77777777" w:rsidR="007E302F" w:rsidRDefault="007E302F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0367EE" w14:textId="77777777" w:rsidR="007E302F" w:rsidRPr="00352E60" w:rsidRDefault="007E302F" w:rsidP="00780D7E">
      <w:pPr>
        <w:pStyle w:val="FR5"/>
        <w:tabs>
          <w:tab w:val="left" w:pos="7708"/>
        </w:tabs>
        <w:spacing w:befor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F0A8E7" w14:textId="77777777" w:rsidR="000C1FE5" w:rsidRDefault="000C1FE5" w:rsidP="000C1FE5">
      <w:pPr>
        <w:widowControl/>
        <w:shd w:val="clear" w:color="auto" w:fill="FFFFFF"/>
        <w:spacing w:before="0" w:line="240" w:lineRule="auto"/>
        <w:ind w:firstLine="0"/>
        <w:rPr>
          <w:rFonts w:eastAsia="Calibri"/>
          <w:sz w:val="22"/>
          <w:szCs w:val="22"/>
          <w:lang w:eastAsia="en-US"/>
        </w:rPr>
      </w:pPr>
    </w:p>
    <w:p w14:paraId="278C7F89" w14:textId="77777777" w:rsidR="000C1FE5" w:rsidRDefault="000C1FE5" w:rsidP="000C1FE5">
      <w:pPr>
        <w:widowControl/>
        <w:shd w:val="clear" w:color="auto" w:fill="FFFFFF"/>
        <w:spacing w:before="0" w:line="240" w:lineRule="auto"/>
        <w:ind w:firstLine="0"/>
        <w:rPr>
          <w:rFonts w:eastAsia="Calibri"/>
          <w:sz w:val="22"/>
          <w:szCs w:val="22"/>
          <w:lang w:eastAsia="en-US"/>
        </w:rPr>
      </w:pPr>
    </w:p>
    <w:p w14:paraId="54056789" w14:textId="09095B7B" w:rsidR="000C1FE5" w:rsidRPr="007E302F" w:rsidRDefault="007E302F" w:rsidP="000C1FE5">
      <w:pPr>
        <w:widowControl/>
        <w:shd w:val="clear" w:color="auto" w:fill="FFFFFF"/>
        <w:spacing w:before="0" w:line="240" w:lineRule="auto"/>
        <w:ind w:firstLine="0"/>
        <w:rPr>
          <w:rFonts w:eastAsia="Calibri"/>
          <w:sz w:val="20"/>
          <w:lang w:eastAsia="en-US"/>
        </w:rPr>
      </w:pPr>
      <w:r w:rsidRPr="007E302F">
        <w:rPr>
          <w:rFonts w:eastAsia="Calibri"/>
          <w:sz w:val="20"/>
          <w:lang w:eastAsia="en-US"/>
        </w:rPr>
        <w:t>Віта МАРТИНЕНКО</w:t>
      </w:r>
    </w:p>
    <w:p w14:paraId="6E61D885" w14:textId="77777777" w:rsidR="00392632" w:rsidRPr="007E302F" w:rsidRDefault="000C1FE5" w:rsidP="000C1FE5">
      <w:pPr>
        <w:widowControl/>
        <w:shd w:val="clear" w:color="auto" w:fill="FFFFFF"/>
        <w:spacing w:before="0" w:line="240" w:lineRule="auto"/>
        <w:ind w:firstLine="0"/>
        <w:rPr>
          <w:i/>
          <w:sz w:val="20"/>
        </w:rPr>
      </w:pPr>
      <w:r w:rsidRPr="007E302F">
        <w:rPr>
          <w:rFonts w:eastAsia="Calibri"/>
          <w:sz w:val="20"/>
          <w:lang w:eastAsia="en-US"/>
        </w:rPr>
        <w:t xml:space="preserve">Надіслати: до протоколу – 1, постійній комісії </w:t>
      </w:r>
      <w:r w:rsidRPr="007E302F">
        <w:rPr>
          <w:rFonts w:eastAsia="Calibri"/>
          <w:sz w:val="20"/>
          <w:lang w:eastAsia="ru-RU"/>
        </w:rPr>
        <w:t>мандатній, з питань регламенту, депутатської діяльності та етики, законності, охорони громадського порядку та антикорупційної політики</w:t>
      </w:r>
      <w:r w:rsidRPr="007E302F">
        <w:rPr>
          <w:rFonts w:eastAsia="Calibri"/>
          <w:sz w:val="20"/>
          <w:lang w:eastAsia="en-US"/>
        </w:rPr>
        <w:t xml:space="preserve"> -1, відділу  бухгалтерського  обліку,  звітності  та  господарської  діяльності - 1,  відділу – Центр надання адміністративних послуг - 1.</w:t>
      </w:r>
    </w:p>
    <w:p w14:paraId="479A2330" w14:textId="67B5DA4A" w:rsidR="00C32C09" w:rsidRPr="00745927" w:rsidRDefault="00C32C09" w:rsidP="00C32C09">
      <w:pPr>
        <w:pStyle w:val="a5"/>
        <w:spacing w:after="0" w:line="240" w:lineRule="auto"/>
        <w:ind w:firstLine="578"/>
        <w:rPr>
          <w:noProof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</w:t>
      </w:r>
      <w:r w:rsidRPr="00745927">
        <w:rPr>
          <w:sz w:val="28"/>
          <w:szCs w:val="28"/>
        </w:rPr>
        <w:t xml:space="preserve">Додаток  </w:t>
      </w:r>
    </w:p>
    <w:p w14:paraId="7F44C319" w14:textId="579E1C70" w:rsidR="00C32C09" w:rsidRPr="00AB55AD" w:rsidRDefault="00C32C09" w:rsidP="00C32C09">
      <w:pPr>
        <w:spacing w:before="0" w:line="240" w:lineRule="auto"/>
        <w:ind w:firstLine="578"/>
        <w:rPr>
          <w:sz w:val="28"/>
          <w:szCs w:val="28"/>
        </w:rPr>
      </w:pPr>
      <w:r w:rsidRPr="00AB55AD">
        <w:rPr>
          <w:sz w:val="28"/>
          <w:szCs w:val="28"/>
        </w:rPr>
        <w:t xml:space="preserve">                                                                    до рішення  сільської ради </w:t>
      </w:r>
    </w:p>
    <w:p w14:paraId="0BFD8E0C" w14:textId="66920329" w:rsidR="00C32C09" w:rsidRDefault="00C32C09" w:rsidP="00C32C09">
      <w:pPr>
        <w:spacing w:before="0" w:line="240" w:lineRule="auto"/>
        <w:ind w:firstLine="578"/>
        <w:rPr>
          <w:sz w:val="28"/>
          <w:szCs w:val="28"/>
        </w:rPr>
      </w:pPr>
      <w:r w:rsidRPr="00AB55AD">
        <w:rPr>
          <w:sz w:val="28"/>
          <w:szCs w:val="28"/>
        </w:rPr>
        <w:t xml:space="preserve">                                                                    восьмого скликання </w:t>
      </w:r>
      <w:r>
        <w:rPr>
          <w:sz w:val="28"/>
          <w:szCs w:val="28"/>
        </w:rPr>
        <w:t xml:space="preserve">від </w:t>
      </w:r>
      <w:r w:rsidRPr="00B00C32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B00C32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B00C32">
        <w:rPr>
          <w:sz w:val="28"/>
          <w:szCs w:val="28"/>
        </w:rPr>
        <w:t>.2026</w:t>
      </w:r>
    </w:p>
    <w:p w14:paraId="66ECCAC1" w14:textId="77777777" w:rsidR="00A25766" w:rsidRDefault="00A25766" w:rsidP="00B70995">
      <w:pPr>
        <w:pStyle w:val="12"/>
        <w:ind w:left="0" w:right="0"/>
        <w:jc w:val="center"/>
        <w:rPr>
          <w:i w:val="0"/>
          <w:szCs w:val="28"/>
        </w:rPr>
      </w:pPr>
    </w:p>
    <w:p w14:paraId="252B4B9F" w14:textId="77777777" w:rsidR="00D55D61" w:rsidRDefault="00D55D61" w:rsidP="00B70995">
      <w:pPr>
        <w:pStyle w:val="12"/>
        <w:ind w:left="0" w:right="0"/>
        <w:jc w:val="center"/>
        <w:rPr>
          <w:i w:val="0"/>
          <w:szCs w:val="28"/>
        </w:rPr>
      </w:pPr>
    </w:p>
    <w:p w14:paraId="0900CFC2" w14:textId="77777777" w:rsidR="00093BC1" w:rsidRDefault="00C95F35" w:rsidP="00B70995">
      <w:pPr>
        <w:pStyle w:val="12"/>
        <w:ind w:left="0" w:right="0"/>
        <w:jc w:val="center"/>
        <w:rPr>
          <w:i w:val="0"/>
          <w:szCs w:val="28"/>
        </w:rPr>
      </w:pPr>
      <w:r w:rsidRPr="007145C4">
        <w:rPr>
          <w:i w:val="0"/>
          <w:szCs w:val="28"/>
        </w:rPr>
        <w:t xml:space="preserve">Порядок </w:t>
      </w:r>
    </w:p>
    <w:p w14:paraId="4B082A36" w14:textId="77777777" w:rsidR="00D64F56" w:rsidRDefault="00C95F35" w:rsidP="00C120F2">
      <w:pPr>
        <w:pStyle w:val="12"/>
        <w:ind w:left="0" w:right="0"/>
        <w:jc w:val="center"/>
        <w:rPr>
          <w:bCs/>
          <w:i w:val="0"/>
          <w:iCs/>
          <w:szCs w:val="28"/>
          <w:lang w:bidi="hi-IN"/>
        </w:rPr>
      </w:pPr>
      <w:r w:rsidRPr="007145C4">
        <w:rPr>
          <w:bCs/>
          <w:i w:val="0"/>
          <w:iCs/>
          <w:szCs w:val="28"/>
        </w:rPr>
        <w:t xml:space="preserve">надання </w:t>
      </w:r>
      <w:r w:rsidRPr="007145C4">
        <w:rPr>
          <w:bCs/>
          <w:i w:val="0"/>
          <w:iCs/>
          <w:color w:val="000000"/>
          <w:szCs w:val="28"/>
          <w:lang w:bidi="hi-IN"/>
        </w:rPr>
        <w:t>адміністративних послуг</w:t>
      </w:r>
      <w:r w:rsidR="002C0803">
        <w:rPr>
          <w:bCs/>
          <w:i w:val="0"/>
          <w:iCs/>
          <w:color w:val="000000"/>
          <w:szCs w:val="28"/>
          <w:lang w:bidi="hi-IN"/>
        </w:rPr>
        <w:t xml:space="preserve"> на </w:t>
      </w:r>
      <w:r w:rsidR="006D063D">
        <w:rPr>
          <w:bCs/>
          <w:i w:val="0"/>
          <w:iCs/>
          <w:color w:val="000000"/>
          <w:szCs w:val="28"/>
          <w:lang w:bidi="hi-IN"/>
        </w:rPr>
        <w:t>пе</w:t>
      </w:r>
      <w:r w:rsidR="00037046" w:rsidRPr="007145C4">
        <w:rPr>
          <w:i w:val="0"/>
        </w:rPr>
        <w:t>ресувн</w:t>
      </w:r>
      <w:r w:rsidR="002A44BF">
        <w:rPr>
          <w:i w:val="0"/>
        </w:rPr>
        <w:t>о</w:t>
      </w:r>
      <w:r w:rsidR="006D063D">
        <w:rPr>
          <w:i w:val="0"/>
        </w:rPr>
        <w:t>му</w:t>
      </w:r>
      <w:r w:rsidR="00037046" w:rsidRPr="007145C4">
        <w:rPr>
          <w:i w:val="0"/>
        </w:rPr>
        <w:t xml:space="preserve"> віддален</w:t>
      </w:r>
      <w:r w:rsidR="002A44BF">
        <w:rPr>
          <w:i w:val="0"/>
        </w:rPr>
        <w:t>о</w:t>
      </w:r>
      <w:r w:rsidR="006D063D">
        <w:rPr>
          <w:i w:val="0"/>
        </w:rPr>
        <w:t>му</w:t>
      </w:r>
      <w:r w:rsidR="00037046" w:rsidRPr="007145C4">
        <w:rPr>
          <w:i w:val="0"/>
        </w:rPr>
        <w:t xml:space="preserve"> робоч</w:t>
      </w:r>
      <w:r w:rsidR="002A44BF">
        <w:rPr>
          <w:i w:val="0"/>
        </w:rPr>
        <w:t>о</w:t>
      </w:r>
      <w:r w:rsidR="006D063D">
        <w:rPr>
          <w:i w:val="0"/>
        </w:rPr>
        <w:t>му</w:t>
      </w:r>
      <w:r w:rsidR="002A44BF">
        <w:rPr>
          <w:i w:val="0"/>
        </w:rPr>
        <w:t xml:space="preserve"> </w:t>
      </w:r>
      <w:r w:rsidR="00037046" w:rsidRPr="007145C4">
        <w:rPr>
          <w:i w:val="0"/>
        </w:rPr>
        <w:t>місц</w:t>
      </w:r>
      <w:r w:rsidR="009A02FA">
        <w:rPr>
          <w:i w:val="0"/>
        </w:rPr>
        <w:t>і</w:t>
      </w:r>
      <w:r w:rsidR="00037046" w:rsidRPr="007145C4">
        <w:rPr>
          <w:i w:val="0"/>
        </w:rPr>
        <w:t xml:space="preserve"> адміністратор</w:t>
      </w:r>
      <w:r w:rsidR="001C6D8C">
        <w:rPr>
          <w:i w:val="0"/>
        </w:rPr>
        <w:t>а</w:t>
      </w:r>
      <w:r w:rsidR="00037046" w:rsidRPr="007145C4">
        <w:rPr>
          <w:i w:val="0"/>
        </w:rPr>
        <w:t xml:space="preserve"> </w:t>
      </w:r>
      <w:r w:rsidR="00780D7E">
        <w:rPr>
          <w:i w:val="0"/>
        </w:rPr>
        <w:t>відділу-</w:t>
      </w:r>
      <w:r w:rsidR="00037046" w:rsidRPr="007145C4">
        <w:rPr>
          <w:i w:val="0"/>
          <w:color w:val="000000"/>
          <w:szCs w:val="28"/>
          <w:lang w:bidi="hi-IN"/>
        </w:rPr>
        <w:t>Центр надання адміністративних послуг</w:t>
      </w:r>
      <w:r w:rsidR="00E2441F" w:rsidRPr="00780D7E">
        <w:rPr>
          <w:i w:val="0"/>
          <w:color w:val="000000"/>
          <w:szCs w:val="28"/>
          <w:lang w:bidi="hi-IN"/>
        </w:rPr>
        <w:t xml:space="preserve"> </w:t>
      </w:r>
      <w:r w:rsidR="00780D7E" w:rsidRPr="00780D7E">
        <w:rPr>
          <w:i w:val="0"/>
          <w:color w:val="000000"/>
          <w:szCs w:val="28"/>
          <w:lang w:bidi="hi-IN"/>
        </w:rPr>
        <w:t>П</w:t>
      </w:r>
      <w:r w:rsidR="00780D7E">
        <w:rPr>
          <w:i w:val="0"/>
          <w:color w:val="000000"/>
          <w:szCs w:val="28"/>
          <w:lang w:bidi="hi-IN"/>
        </w:rPr>
        <w:t xml:space="preserve">опівської сільської ради Конотопського району Сумської області </w:t>
      </w:r>
      <w:r w:rsidRPr="007145C4">
        <w:rPr>
          <w:bCs/>
          <w:i w:val="0"/>
          <w:iCs/>
          <w:szCs w:val="28"/>
          <w:lang w:bidi="hi-IN"/>
        </w:rPr>
        <w:t>і</w:t>
      </w:r>
      <w:r w:rsidR="002B6B93">
        <w:rPr>
          <w:bCs/>
          <w:i w:val="0"/>
          <w:iCs/>
          <w:szCs w:val="28"/>
          <w:lang w:bidi="hi-IN"/>
        </w:rPr>
        <w:t>з застосуванням спеціального автоматизованого комплексу</w:t>
      </w:r>
    </w:p>
    <w:p w14:paraId="7F2EF367" w14:textId="614C6694" w:rsidR="00C95F35" w:rsidRPr="007145C4" w:rsidRDefault="002B6B93" w:rsidP="00C120F2">
      <w:pPr>
        <w:pStyle w:val="12"/>
        <w:ind w:left="0" w:right="0"/>
        <w:jc w:val="center"/>
        <w:rPr>
          <w:i w:val="0"/>
          <w:szCs w:val="28"/>
        </w:rPr>
      </w:pPr>
      <w:r>
        <w:rPr>
          <w:bCs/>
          <w:i w:val="0"/>
          <w:iCs/>
          <w:szCs w:val="28"/>
          <w:lang w:bidi="hi-IN"/>
        </w:rPr>
        <w:t xml:space="preserve"> </w:t>
      </w:r>
      <w:r w:rsidR="00C95F35" w:rsidRPr="007145C4">
        <w:rPr>
          <w:bCs/>
          <w:i w:val="0"/>
          <w:iCs/>
          <w:szCs w:val="28"/>
          <w:lang w:bidi="hi-IN"/>
        </w:rPr>
        <w:t>«Мобільний кейс»</w:t>
      </w:r>
      <w:r w:rsidR="00C95F35" w:rsidRPr="007145C4">
        <w:rPr>
          <w:i w:val="0"/>
          <w:szCs w:val="28"/>
        </w:rPr>
        <w:t xml:space="preserve"> </w:t>
      </w:r>
    </w:p>
    <w:p w14:paraId="473CC3E2" w14:textId="77777777" w:rsidR="00392632" w:rsidRDefault="00392632" w:rsidP="00C120F2">
      <w:pPr>
        <w:pStyle w:val="12"/>
        <w:ind w:left="0" w:right="0"/>
        <w:jc w:val="center"/>
        <w:rPr>
          <w:szCs w:val="28"/>
        </w:rPr>
      </w:pPr>
    </w:p>
    <w:p w14:paraId="01338C8C" w14:textId="77777777" w:rsidR="00C95F35" w:rsidRDefault="00C95F35" w:rsidP="00C120F2">
      <w:pPr>
        <w:tabs>
          <w:tab w:val="left" w:pos="9355"/>
        </w:tabs>
        <w:spacing w:before="0" w:line="240" w:lineRule="auto"/>
        <w:ind w:right="-5" w:firstLine="0"/>
        <w:jc w:val="center"/>
      </w:pPr>
      <w:r>
        <w:rPr>
          <w:b/>
          <w:color w:val="000000"/>
          <w:sz w:val="28"/>
          <w:szCs w:val="28"/>
        </w:rPr>
        <w:t>I. Загальні положення</w:t>
      </w:r>
    </w:p>
    <w:p w14:paraId="69D97898" w14:textId="77777777" w:rsidR="00C95F35" w:rsidRDefault="00C95F35" w:rsidP="00C120F2">
      <w:pPr>
        <w:spacing w:before="0" w:line="240" w:lineRule="auto"/>
        <w:ind w:firstLine="708"/>
        <w:rPr>
          <w:sz w:val="28"/>
          <w:szCs w:val="28"/>
        </w:rPr>
      </w:pPr>
      <w:r w:rsidRPr="00E75B02">
        <w:rPr>
          <w:sz w:val="28"/>
          <w:szCs w:val="28"/>
        </w:rPr>
        <w:t xml:space="preserve">1.1. Порядок надання </w:t>
      </w:r>
      <w:r w:rsidRPr="00E75B02">
        <w:rPr>
          <w:color w:val="000000"/>
          <w:sz w:val="28"/>
          <w:szCs w:val="28"/>
          <w:lang w:bidi="hi-IN"/>
        </w:rPr>
        <w:t>адміністративних послуг</w:t>
      </w:r>
      <w:r w:rsidR="009A02FA">
        <w:rPr>
          <w:color w:val="000000"/>
          <w:sz w:val="28"/>
          <w:szCs w:val="28"/>
          <w:lang w:bidi="hi-IN"/>
        </w:rPr>
        <w:t xml:space="preserve"> н</w:t>
      </w:r>
      <w:r w:rsidR="0023776A">
        <w:rPr>
          <w:color w:val="000000"/>
          <w:sz w:val="28"/>
          <w:szCs w:val="28"/>
          <w:lang w:bidi="hi-IN"/>
        </w:rPr>
        <w:t xml:space="preserve">а </w:t>
      </w:r>
      <w:r w:rsidR="00037046" w:rsidRPr="00E75B02">
        <w:rPr>
          <w:sz w:val="28"/>
          <w:szCs w:val="28"/>
        </w:rPr>
        <w:t>пересувн</w:t>
      </w:r>
      <w:r w:rsidR="0023776A">
        <w:rPr>
          <w:sz w:val="28"/>
          <w:szCs w:val="28"/>
        </w:rPr>
        <w:t>о</w:t>
      </w:r>
      <w:r w:rsidR="009A02FA">
        <w:rPr>
          <w:sz w:val="28"/>
          <w:szCs w:val="28"/>
        </w:rPr>
        <w:t>му</w:t>
      </w:r>
      <w:r w:rsidR="00037046" w:rsidRPr="00E75B02">
        <w:rPr>
          <w:sz w:val="28"/>
          <w:szCs w:val="28"/>
        </w:rPr>
        <w:t xml:space="preserve"> віддален</w:t>
      </w:r>
      <w:r w:rsidR="0023776A">
        <w:rPr>
          <w:sz w:val="28"/>
          <w:szCs w:val="28"/>
        </w:rPr>
        <w:t>о</w:t>
      </w:r>
      <w:r w:rsidR="009A02FA">
        <w:rPr>
          <w:sz w:val="28"/>
          <w:szCs w:val="28"/>
        </w:rPr>
        <w:t>му</w:t>
      </w:r>
      <w:r w:rsidR="00037046" w:rsidRPr="00E75B02">
        <w:rPr>
          <w:sz w:val="28"/>
          <w:szCs w:val="28"/>
        </w:rPr>
        <w:t xml:space="preserve"> робоч</w:t>
      </w:r>
      <w:r w:rsidR="0023776A">
        <w:rPr>
          <w:sz w:val="28"/>
          <w:szCs w:val="28"/>
        </w:rPr>
        <w:t>о</w:t>
      </w:r>
      <w:r w:rsidR="009A02FA">
        <w:rPr>
          <w:sz w:val="28"/>
          <w:szCs w:val="28"/>
        </w:rPr>
        <w:t>му</w:t>
      </w:r>
      <w:r w:rsidR="00037046" w:rsidRPr="00E75B02">
        <w:rPr>
          <w:sz w:val="28"/>
          <w:szCs w:val="28"/>
        </w:rPr>
        <w:t xml:space="preserve"> місц</w:t>
      </w:r>
      <w:r w:rsidR="009A02FA">
        <w:rPr>
          <w:sz w:val="28"/>
          <w:szCs w:val="28"/>
        </w:rPr>
        <w:t>і</w:t>
      </w:r>
      <w:r w:rsidR="00037046" w:rsidRPr="00E75B02">
        <w:rPr>
          <w:sz w:val="28"/>
          <w:szCs w:val="28"/>
        </w:rPr>
        <w:t xml:space="preserve"> адміністратор</w:t>
      </w:r>
      <w:r w:rsidR="001C6D8C">
        <w:rPr>
          <w:sz w:val="28"/>
          <w:szCs w:val="28"/>
        </w:rPr>
        <w:t>а</w:t>
      </w:r>
      <w:r w:rsidR="00780D7E">
        <w:rPr>
          <w:sz w:val="28"/>
          <w:szCs w:val="28"/>
        </w:rPr>
        <w:t xml:space="preserve"> відділу -</w:t>
      </w:r>
      <w:r w:rsidR="00037046" w:rsidRPr="00E75B02">
        <w:rPr>
          <w:sz w:val="28"/>
          <w:szCs w:val="28"/>
        </w:rPr>
        <w:t xml:space="preserve"> </w:t>
      </w:r>
      <w:r w:rsidR="00037046" w:rsidRPr="00E75B02">
        <w:rPr>
          <w:color w:val="000000"/>
          <w:sz w:val="28"/>
          <w:szCs w:val="28"/>
          <w:lang w:bidi="hi-IN"/>
        </w:rPr>
        <w:t xml:space="preserve">Центр надання адміністративних послуг </w:t>
      </w:r>
      <w:r w:rsidR="00780D7E">
        <w:rPr>
          <w:color w:val="000000"/>
          <w:sz w:val="28"/>
          <w:szCs w:val="28"/>
          <w:lang w:bidi="hi-IN"/>
        </w:rPr>
        <w:t>Попівської сільської ради Конотопського району Сумської області</w:t>
      </w:r>
      <w:r w:rsidR="00037046" w:rsidRPr="00E75B02">
        <w:rPr>
          <w:color w:val="000000"/>
          <w:sz w:val="28"/>
          <w:szCs w:val="28"/>
          <w:lang w:bidi="hi-IN"/>
        </w:rPr>
        <w:t xml:space="preserve"> ради</w:t>
      </w:r>
      <w:r w:rsidR="00E75B02">
        <w:rPr>
          <w:color w:val="000000"/>
          <w:sz w:val="28"/>
          <w:szCs w:val="28"/>
          <w:lang w:bidi="hi-IN"/>
        </w:rPr>
        <w:t xml:space="preserve"> (далі </w:t>
      </w:r>
      <w:r w:rsidR="007145C4">
        <w:rPr>
          <w:color w:val="000000"/>
          <w:sz w:val="28"/>
          <w:szCs w:val="28"/>
          <w:lang w:bidi="hi-IN"/>
        </w:rPr>
        <w:t>–</w:t>
      </w:r>
      <w:r w:rsidR="00E75B02">
        <w:rPr>
          <w:color w:val="000000"/>
          <w:sz w:val="28"/>
          <w:szCs w:val="28"/>
          <w:lang w:bidi="hi-IN"/>
        </w:rPr>
        <w:t xml:space="preserve"> </w:t>
      </w:r>
      <w:r w:rsidR="002166A7">
        <w:rPr>
          <w:color w:val="000000"/>
          <w:sz w:val="28"/>
          <w:szCs w:val="28"/>
          <w:lang w:bidi="hi-IN"/>
        </w:rPr>
        <w:t>відд</w:t>
      </w:r>
      <w:r w:rsidR="002166A7" w:rsidRPr="002166A7">
        <w:rPr>
          <w:color w:val="000000"/>
          <w:sz w:val="28"/>
          <w:szCs w:val="28"/>
          <w:lang w:bidi="hi-IN"/>
        </w:rPr>
        <w:t>а</w:t>
      </w:r>
      <w:r w:rsidR="007145C4">
        <w:rPr>
          <w:color w:val="000000"/>
          <w:sz w:val="28"/>
          <w:szCs w:val="28"/>
          <w:lang w:bidi="hi-IN"/>
        </w:rPr>
        <w:t>лен</w:t>
      </w:r>
      <w:r w:rsidR="00287128">
        <w:rPr>
          <w:color w:val="000000"/>
          <w:sz w:val="28"/>
          <w:szCs w:val="28"/>
          <w:lang w:bidi="hi-IN"/>
        </w:rPr>
        <w:t>е</w:t>
      </w:r>
      <w:r w:rsidR="007145C4">
        <w:rPr>
          <w:color w:val="000000"/>
          <w:sz w:val="28"/>
          <w:szCs w:val="28"/>
          <w:lang w:bidi="hi-IN"/>
        </w:rPr>
        <w:t xml:space="preserve"> робоч</w:t>
      </w:r>
      <w:r w:rsidR="00287128">
        <w:rPr>
          <w:color w:val="000000"/>
          <w:sz w:val="28"/>
          <w:szCs w:val="28"/>
          <w:lang w:bidi="hi-IN"/>
        </w:rPr>
        <w:t>е</w:t>
      </w:r>
      <w:r w:rsidR="007145C4">
        <w:rPr>
          <w:color w:val="000000"/>
          <w:sz w:val="28"/>
          <w:szCs w:val="28"/>
          <w:lang w:bidi="hi-IN"/>
        </w:rPr>
        <w:t xml:space="preserve"> місц</w:t>
      </w:r>
      <w:r w:rsidR="00287128">
        <w:rPr>
          <w:color w:val="000000"/>
          <w:sz w:val="28"/>
          <w:szCs w:val="28"/>
          <w:lang w:bidi="hi-IN"/>
        </w:rPr>
        <w:t>е</w:t>
      </w:r>
      <w:r w:rsidR="00E75B02">
        <w:rPr>
          <w:color w:val="000000"/>
          <w:sz w:val="28"/>
          <w:szCs w:val="28"/>
          <w:lang w:bidi="hi-IN"/>
        </w:rPr>
        <w:t>)</w:t>
      </w:r>
      <w:r w:rsidR="00037046" w:rsidRPr="00E75B02">
        <w:rPr>
          <w:color w:val="000000"/>
          <w:sz w:val="28"/>
          <w:szCs w:val="28"/>
          <w:lang w:bidi="hi-IN"/>
        </w:rPr>
        <w:t xml:space="preserve"> </w:t>
      </w:r>
      <w:r w:rsidR="00E75B02">
        <w:rPr>
          <w:color w:val="000000"/>
          <w:sz w:val="28"/>
          <w:szCs w:val="28"/>
          <w:lang w:bidi="hi-IN"/>
        </w:rPr>
        <w:t>і</w:t>
      </w:r>
      <w:r>
        <w:rPr>
          <w:sz w:val="28"/>
          <w:szCs w:val="28"/>
        </w:rPr>
        <w:t>з</w:t>
      </w:r>
      <w:r w:rsidR="002B5886">
        <w:rPr>
          <w:sz w:val="28"/>
          <w:szCs w:val="28"/>
        </w:rPr>
        <w:t xml:space="preserve"> застосуванням спеціального автоматизованого комплексу</w:t>
      </w:r>
      <w:r>
        <w:rPr>
          <w:sz w:val="28"/>
          <w:szCs w:val="28"/>
        </w:rPr>
        <w:t xml:space="preserve"> «Мобільний кейс» (далі – Порядок) розроблен</w:t>
      </w:r>
      <w:r w:rsidR="00E75B02">
        <w:rPr>
          <w:sz w:val="28"/>
          <w:szCs w:val="28"/>
        </w:rPr>
        <w:t xml:space="preserve">о </w:t>
      </w:r>
      <w:r>
        <w:rPr>
          <w:rStyle w:val="st24"/>
          <w:b w:val="0"/>
          <w:sz w:val="28"/>
          <w:szCs w:val="28"/>
          <w:shd w:val="clear" w:color="auto" w:fill="FFFFFF"/>
        </w:rPr>
        <w:t xml:space="preserve">з метою </w:t>
      </w:r>
      <w:r w:rsidR="00E75B02">
        <w:rPr>
          <w:rStyle w:val="st24"/>
          <w:b w:val="0"/>
          <w:sz w:val="28"/>
          <w:szCs w:val="28"/>
          <w:shd w:val="clear" w:color="auto" w:fill="FFFFFF"/>
        </w:rPr>
        <w:t xml:space="preserve">забезпечення доступності та </w:t>
      </w:r>
      <w:r>
        <w:rPr>
          <w:rStyle w:val="st24"/>
          <w:b w:val="0"/>
          <w:sz w:val="28"/>
          <w:szCs w:val="28"/>
          <w:shd w:val="clear" w:color="auto" w:fill="FFFFFF"/>
        </w:rPr>
        <w:t>підвищення рівня обслуговування</w:t>
      </w:r>
      <w:r w:rsidR="00E75B02">
        <w:rPr>
          <w:rStyle w:val="st24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st24"/>
          <w:b w:val="0"/>
          <w:sz w:val="28"/>
          <w:szCs w:val="28"/>
          <w:shd w:val="clear" w:color="auto" w:fill="FFFFFF"/>
        </w:rPr>
        <w:t>окремих категорій мешканців</w:t>
      </w:r>
      <w:r w:rsidR="00942ACB">
        <w:rPr>
          <w:rStyle w:val="st24"/>
          <w:b w:val="0"/>
          <w:sz w:val="28"/>
          <w:szCs w:val="28"/>
          <w:shd w:val="clear" w:color="auto" w:fill="FFFFFF"/>
        </w:rPr>
        <w:t xml:space="preserve"> </w:t>
      </w:r>
      <w:r w:rsidR="00780D7E">
        <w:rPr>
          <w:rStyle w:val="st24"/>
          <w:b w:val="0"/>
          <w:sz w:val="28"/>
          <w:szCs w:val="28"/>
          <w:shd w:val="clear" w:color="auto" w:fill="FFFFFF"/>
        </w:rPr>
        <w:t>Попівської</w:t>
      </w:r>
      <w:r w:rsidR="00942ACB">
        <w:rPr>
          <w:rStyle w:val="st24"/>
          <w:b w:val="0"/>
          <w:sz w:val="28"/>
          <w:szCs w:val="28"/>
          <w:shd w:val="clear" w:color="auto" w:fill="FFFFFF"/>
        </w:rPr>
        <w:t xml:space="preserve"> </w:t>
      </w:r>
      <w:r w:rsidR="00780D7E">
        <w:rPr>
          <w:rStyle w:val="st24"/>
          <w:b w:val="0"/>
          <w:sz w:val="28"/>
          <w:szCs w:val="28"/>
          <w:shd w:val="clear" w:color="auto" w:fill="FFFFFF"/>
        </w:rPr>
        <w:t xml:space="preserve">об’єднаної </w:t>
      </w:r>
      <w:r w:rsidR="00942ACB">
        <w:rPr>
          <w:rStyle w:val="st24"/>
          <w:b w:val="0"/>
          <w:sz w:val="28"/>
          <w:szCs w:val="28"/>
          <w:shd w:val="clear" w:color="auto" w:fill="FFFFFF"/>
        </w:rPr>
        <w:t>територіальної громади</w:t>
      </w:r>
      <w:r w:rsidRPr="009432C8">
        <w:rPr>
          <w:rStyle w:val="st24"/>
          <w:b w:val="0"/>
          <w:sz w:val="28"/>
          <w:szCs w:val="28"/>
          <w:shd w:val="clear" w:color="auto" w:fill="FFFFFF"/>
        </w:rPr>
        <w:t xml:space="preserve"> </w:t>
      </w:r>
      <w:r w:rsidR="007F3DFE">
        <w:rPr>
          <w:rStyle w:val="st24"/>
          <w:b w:val="0"/>
          <w:sz w:val="28"/>
          <w:szCs w:val="28"/>
          <w:shd w:val="clear" w:color="auto" w:fill="FFFFFF"/>
        </w:rPr>
        <w:t xml:space="preserve">та територіальних </w:t>
      </w:r>
      <w:r w:rsidR="007F3DFE">
        <w:rPr>
          <w:sz w:val="28"/>
          <w:szCs w:val="28"/>
        </w:rPr>
        <w:t xml:space="preserve">громад, з якими укладено договори про міжмуніципальне співробітництво у сфері надання адміністративних послуг, </w:t>
      </w:r>
      <w:r w:rsidRPr="009432C8">
        <w:rPr>
          <w:rStyle w:val="st24"/>
          <w:b w:val="0"/>
          <w:sz w:val="28"/>
          <w:szCs w:val="28"/>
          <w:shd w:val="clear" w:color="auto" w:fill="FFFFFF"/>
        </w:rPr>
        <w:t>до отримання адміністративних</w:t>
      </w:r>
      <w:r w:rsidRPr="00E75B02">
        <w:rPr>
          <w:rStyle w:val="st24"/>
          <w:b w:val="0"/>
          <w:sz w:val="28"/>
          <w:szCs w:val="28"/>
          <w:shd w:val="clear" w:color="auto" w:fill="FFFFFF"/>
        </w:rPr>
        <w:t xml:space="preserve"> послуг</w:t>
      </w:r>
      <w:r w:rsidRPr="00E75B02">
        <w:rPr>
          <w:sz w:val="28"/>
          <w:szCs w:val="28"/>
        </w:rPr>
        <w:t>.</w:t>
      </w:r>
    </w:p>
    <w:p w14:paraId="762D48C0" w14:textId="77777777" w:rsidR="00E75B02" w:rsidRDefault="004632FB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  <w:rPr>
          <w:sz w:val="28"/>
          <w:szCs w:val="28"/>
        </w:rPr>
      </w:pPr>
      <w:r>
        <w:rPr>
          <w:sz w:val="28"/>
          <w:szCs w:val="28"/>
        </w:rPr>
        <w:t>1.2. </w:t>
      </w:r>
      <w:r w:rsidR="00E75B02">
        <w:rPr>
          <w:sz w:val="28"/>
          <w:szCs w:val="28"/>
        </w:rPr>
        <w:t xml:space="preserve">Надання адміністративних послуг на віддаленому робочому місці  здійснюється шляхом виїзду адміністратора в межах території </w:t>
      </w:r>
      <w:r w:rsidR="00780D7E">
        <w:rPr>
          <w:sz w:val="28"/>
          <w:szCs w:val="28"/>
        </w:rPr>
        <w:t>Попівської</w:t>
      </w:r>
      <w:r w:rsidR="00E75B02">
        <w:rPr>
          <w:sz w:val="28"/>
          <w:szCs w:val="28"/>
        </w:rPr>
        <w:t xml:space="preserve"> об’єднаної територіальної громади </w:t>
      </w:r>
      <w:r w:rsidR="00E83683">
        <w:rPr>
          <w:sz w:val="28"/>
          <w:szCs w:val="28"/>
        </w:rPr>
        <w:t>(далі –</w:t>
      </w:r>
      <w:r w:rsidR="002B5886">
        <w:rPr>
          <w:sz w:val="28"/>
          <w:szCs w:val="28"/>
        </w:rPr>
        <w:t xml:space="preserve"> </w:t>
      </w:r>
      <w:r w:rsidR="00E83683">
        <w:rPr>
          <w:sz w:val="28"/>
          <w:szCs w:val="28"/>
        </w:rPr>
        <w:t xml:space="preserve">ОТГ) </w:t>
      </w:r>
      <w:r w:rsidR="007F3DFE">
        <w:rPr>
          <w:sz w:val="28"/>
          <w:szCs w:val="28"/>
        </w:rPr>
        <w:t xml:space="preserve">та території громад, з якими укладено договори про міжмуніципальне співробітництво у сфері надання адміністративних послуг, </w:t>
      </w:r>
      <w:r w:rsidR="008A195B">
        <w:rPr>
          <w:sz w:val="28"/>
          <w:szCs w:val="28"/>
        </w:rPr>
        <w:t>за місцем проживання / перебування суб’єкта звернення (удома, в лікарні, закладі соціальної сфери, тощо).</w:t>
      </w:r>
    </w:p>
    <w:p w14:paraId="1DBBAB18" w14:textId="77777777" w:rsidR="00C95F35" w:rsidRDefault="007652D6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  <w:rPr>
          <w:sz w:val="28"/>
          <w:szCs w:val="28"/>
        </w:rPr>
      </w:pPr>
      <w:r>
        <w:rPr>
          <w:sz w:val="28"/>
          <w:szCs w:val="28"/>
        </w:rPr>
        <w:t>1.3. </w:t>
      </w:r>
      <w:r w:rsidR="00C95F35">
        <w:rPr>
          <w:sz w:val="28"/>
          <w:szCs w:val="28"/>
        </w:rPr>
        <w:t>Д</w:t>
      </w:r>
      <w:r w:rsidR="00C95F35">
        <w:rPr>
          <w:color w:val="000000"/>
          <w:sz w:val="28"/>
          <w:szCs w:val="28"/>
        </w:rPr>
        <w:t xml:space="preserve">ля належної організації надання адміністративної послуги </w:t>
      </w:r>
      <w:r w:rsidR="008A195B">
        <w:rPr>
          <w:color w:val="000000"/>
          <w:sz w:val="28"/>
          <w:szCs w:val="28"/>
        </w:rPr>
        <w:t>на</w:t>
      </w:r>
      <w:r w:rsidR="00C95F35">
        <w:rPr>
          <w:sz w:val="28"/>
          <w:szCs w:val="28"/>
        </w:rPr>
        <w:t xml:space="preserve"> віддалено</w:t>
      </w:r>
      <w:r w:rsidR="008A195B">
        <w:rPr>
          <w:sz w:val="28"/>
          <w:szCs w:val="28"/>
        </w:rPr>
        <w:t>му</w:t>
      </w:r>
      <w:r w:rsidR="00C95F35">
        <w:rPr>
          <w:sz w:val="28"/>
          <w:szCs w:val="28"/>
        </w:rPr>
        <w:t xml:space="preserve"> робочо</w:t>
      </w:r>
      <w:r w:rsidR="008A195B">
        <w:rPr>
          <w:sz w:val="28"/>
          <w:szCs w:val="28"/>
        </w:rPr>
        <w:t>му</w:t>
      </w:r>
      <w:r w:rsidR="00C95F35">
        <w:rPr>
          <w:sz w:val="28"/>
          <w:szCs w:val="28"/>
        </w:rPr>
        <w:t xml:space="preserve"> місц</w:t>
      </w:r>
      <w:r w:rsidR="008A195B">
        <w:rPr>
          <w:sz w:val="28"/>
          <w:szCs w:val="28"/>
        </w:rPr>
        <w:t xml:space="preserve">і </w:t>
      </w:r>
      <w:r w:rsidR="008A195B">
        <w:rPr>
          <w:color w:val="000000"/>
          <w:sz w:val="28"/>
          <w:szCs w:val="28"/>
        </w:rPr>
        <w:t>використовуються</w:t>
      </w:r>
      <w:r w:rsidR="00C95F35">
        <w:rPr>
          <w:color w:val="000000"/>
          <w:sz w:val="28"/>
          <w:szCs w:val="28"/>
        </w:rPr>
        <w:t xml:space="preserve"> </w:t>
      </w:r>
      <w:r w:rsidR="002B5886">
        <w:rPr>
          <w:sz w:val="28"/>
          <w:szCs w:val="28"/>
        </w:rPr>
        <w:t>спеціальний автоматизований комплекс  «Мобільний кейс», який оснащений</w:t>
      </w:r>
      <w:r w:rsidR="00D07C1B">
        <w:rPr>
          <w:sz w:val="28"/>
          <w:szCs w:val="28"/>
        </w:rPr>
        <w:t xml:space="preserve"> </w:t>
      </w:r>
      <w:r w:rsidR="00C95F35">
        <w:rPr>
          <w:color w:val="000000"/>
          <w:sz w:val="28"/>
          <w:szCs w:val="28"/>
        </w:rPr>
        <w:t xml:space="preserve">ноутбуком, принтером, сканером, </w:t>
      </w:r>
      <w:r w:rsidR="002B5886">
        <w:rPr>
          <w:color w:val="000000"/>
          <w:sz w:val="28"/>
          <w:szCs w:val="28"/>
        </w:rPr>
        <w:t>зчитувачем</w:t>
      </w:r>
      <w:r w:rsidR="001F7FEB">
        <w:rPr>
          <w:color w:val="000000"/>
          <w:sz w:val="28"/>
          <w:szCs w:val="28"/>
        </w:rPr>
        <w:t xml:space="preserve"> </w:t>
      </w:r>
      <w:r w:rsidR="001F7FEB">
        <w:rPr>
          <w:color w:val="000000"/>
          <w:sz w:val="28"/>
          <w:szCs w:val="28"/>
          <w:lang w:val="en-US"/>
        </w:rPr>
        <w:t>ID</w:t>
      </w:r>
      <w:r w:rsidR="001F7FEB">
        <w:rPr>
          <w:color w:val="000000"/>
          <w:sz w:val="28"/>
          <w:szCs w:val="28"/>
        </w:rPr>
        <w:t xml:space="preserve">-карт, мобільним </w:t>
      </w:r>
      <w:r w:rsidR="00C95F35">
        <w:rPr>
          <w:color w:val="000000"/>
          <w:sz w:val="28"/>
          <w:szCs w:val="28"/>
        </w:rPr>
        <w:t>модемом</w:t>
      </w:r>
      <w:r w:rsidR="002B5886">
        <w:rPr>
          <w:color w:val="000000"/>
          <w:sz w:val="28"/>
          <w:szCs w:val="28"/>
        </w:rPr>
        <w:t>, відеореєстратором тощо</w:t>
      </w:r>
      <w:r w:rsidR="001F7FEB">
        <w:rPr>
          <w:color w:val="000000"/>
          <w:sz w:val="28"/>
          <w:szCs w:val="28"/>
        </w:rPr>
        <w:t>.</w:t>
      </w:r>
      <w:r w:rsidR="00C95F35">
        <w:rPr>
          <w:sz w:val="28"/>
          <w:szCs w:val="28"/>
        </w:rPr>
        <w:t xml:space="preserve"> </w:t>
      </w:r>
    </w:p>
    <w:p w14:paraId="439F838C" w14:textId="77777777" w:rsidR="003C70B9" w:rsidRDefault="00E14F3C" w:rsidP="00321CCF">
      <w:pPr>
        <w:spacing w:before="0" w:line="240" w:lineRule="auto"/>
        <w:ind w:firstLine="709"/>
        <w:rPr>
          <w:color w:val="000000"/>
          <w:sz w:val="28"/>
          <w:szCs w:val="28"/>
        </w:rPr>
      </w:pPr>
      <w:r w:rsidRPr="00F06FD2">
        <w:rPr>
          <w:color w:val="000000"/>
          <w:sz w:val="28"/>
          <w:szCs w:val="28"/>
        </w:rPr>
        <w:t xml:space="preserve">Прийом-передача </w:t>
      </w:r>
      <w:r w:rsidR="003C70B9" w:rsidRPr="00F06FD2">
        <w:rPr>
          <w:color w:val="000000"/>
          <w:sz w:val="28"/>
          <w:szCs w:val="28"/>
        </w:rPr>
        <w:t xml:space="preserve">спеціального обладнання адміністраторами </w:t>
      </w:r>
      <w:r w:rsidRPr="00F06FD2">
        <w:rPr>
          <w:color w:val="000000"/>
          <w:sz w:val="28"/>
          <w:szCs w:val="28"/>
        </w:rPr>
        <w:t>реєструється</w:t>
      </w:r>
      <w:r w:rsidR="003C70B9" w:rsidRPr="00F06FD2">
        <w:rPr>
          <w:color w:val="000000"/>
          <w:sz w:val="28"/>
          <w:szCs w:val="28"/>
        </w:rPr>
        <w:t xml:space="preserve"> в «</w:t>
      </w:r>
      <w:r w:rsidR="00B70995" w:rsidRPr="00F06FD2">
        <w:rPr>
          <w:bCs/>
          <w:color w:val="000000"/>
          <w:sz w:val="28"/>
          <w:szCs w:val="28"/>
          <w:lang w:eastAsia="ru-RU"/>
        </w:rPr>
        <w:t xml:space="preserve">Журналі прийому-передачі мобільного кейсу при здійсненні виїздів в рамках організації </w:t>
      </w:r>
      <w:r w:rsidR="00486615">
        <w:rPr>
          <w:bCs/>
          <w:color w:val="000000"/>
          <w:sz w:val="28"/>
          <w:szCs w:val="28"/>
          <w:lang w:eastAsia="ru-RU"/>
        </w:rPr>
        <w:t xml:space="preserve">роботи </w:t>
      </w:r>
      <w:r w:rsidR="00D46ED8">
        <w:rPr>
          <w:bCs/>
          <w:color w:val="000000"/>
          <w:sz w:val="28"/>
          <w:szCs w:val="28"/>
          <w:lang w:eastAsia="ru-RU"/>
        </w:rPr>
        <w:t xml:space="preserve">пересувного </w:t>
      </w:r>
      <w:r w:rsidR="00B70995" w:rsidRPr="00F06FD2">
        <w:rPr>
          <w:bCs/>
          <w:color w:val="000000"/>
          <w:sz w:val="28"/>
          <w:szCs w:val="28"/>
          <w:lang w:eastAsia="ru-RU"/>
        </w:rPr>
        <w:t>віддален</w:t>
      </w:r>
      <w:r w:rsidR="003867C8">
        <w:rPr>
          <w:bCs/>
          <w:color w:val="000000"/>
          <w:sz w:val="28"/>
          <w:szCs w:val="28"/>
          <w:lang w:eastAsia="ru-RU"/>
        </w:rPr>
        <w:t>ого робочого</w:t>
      </w:r>
      <w:r w:rsidR="00B70995" w:rsidRPr="00F06FD2">
        <w:rPr>
          <w:bCs/>
          <w:color w:val="000000"/>
          <w:sz w:val="28"/>
          <w:szCs w:val="28"/>
          <w:lang w:eastAsia="ru-RU"/>
        </w:rPr>
        <w:t xml:space="preserve"> місц</w:t>
      </w:r>
      <w:r w:rsidR="009E5784">
        <w:rPr>
          <w:bCs/>
          <w:color w:val="000000"/>
          <w:sz w:val="28"/>
          <w:szCs w:val="28"/>
          <w:lang w:eastAsia="ru-RU"/>
        </w:rPr>
        <w:t>я</w:t>
      </w:r>
      <w:r w:rsidR="00C120F2">
        <w:rPr>
          <w:bCs/>
          <w:color w:val="000000"/>
          <w:sz w:val="28"/>
          <w:szCs w:val="28"/>
          <w:lang w:eastAsia="ru-RU"/>
        </w:rPr>
        <w:t xml:space="preserve"> адміністратора</w:t>
      </w:r>
      <w:r w:rsidR="00B70995" w:rsidRPr="00F06FD2">
        <w:rPr>
          <w:bCs/>
          <w:color w:val="000000"/>
          <w:sz w:val="28"/>
          <w:szCs w:val="28"/>
          <w:lang w:eastAsia="ru-RU"/>
        </w:rPr>
        <w:t xml:space="preserve"> </w:t>
      </w:r>
      <w:r w:rsidR="00780D7E">
        <w:rPr>
          <w:bCs/>
          <w:color w:val="000000"/>
          <w:sz w:val="28"/>
          <w:szCs w:val="28"/>
          <w:lang w:eastAsia="ru-RU"/>
        </w:rPr>
        <w:t xml:space="preserve">відділу - </w:t>
      </w:r>
      <w:r w:rsidR="00486615">
        <w:rPr>
          <w:bCs/>
          <w:color w:val="000000"/>
          <w:sz w:val="28"/>
          <w:szCs w:val="28"/>
          <w:lang w:eastAsia="ru-RU"/>
        </w:rPr>
        <w:t>Центр надання адміністративних послуг</w:t>
      </w:r>
      <w:r w:rsidR="00B70995" w:rsidRPr="00F06FD2">
        <w:rPr>
          <w:bCs/>
          <w:color w:val="000000"/>
          <w:sz w:val="28"/>
          <w:szCs w:val="28"/>
          <w:lang w:eastAsia="ru-RU"/>
        </w:rPr>
        <w:t xml:space="preserve">» </w:t>
      </w:r>
      <w:r w:rsidR="003C70B9" w:rsidRPr="00E14F3C">
        <w:rPr>
          <w:color w:val="000000"/>
          <w:sz w:val="28"/>
          <w:szCs w:val="28"/>
        </w:rPr>
        <w:t xml:space="preserve">за формою згідно </w:t>
      </w:r>
      <w:r w:rsidR="003C70B9" w:rsidRPr="00E14F3C">
        <w:rPr>
          <w:color w:val="000000"/>
          <w:spacing w:val="-3"/>
          <w:sz w:val="28"/>
          <w:szCs w:val="28"/>
        </w:rPr>
        <w:t xml:space="preserve">із </w:t>
      </w:r>
      <w:r w:rsidR="003C70B9" w:rsidRPr="00E14F3C">
        <w:rPr>
          <w:color w:val="000000"/>
          <w:sz w:val="28"/>
          <w:szCs w:val="28"/>
        </w:rPr>
        <w:t xml:space="preserve">додатком 1 до цього Порядку. </w:t>
      </w:r>
    </w:p>
    <w:p w14:paraId="13D60F9A" w14:textId="77777777" w:rsidR="008A195B" w:rsidRDefault="007652D6" w:rsidP="00E14F3C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  <w:rPr>
          <w:sz w:val="28"/>
          <w:szCs w:val="28"/>
        </w:rPr>
      </w:pPr>
      <w:r w:rsidRPr="00E14F3C">
        <w:rPr>
          <w:color w:val="000000"/>
          <w:sz w:val="28"/>
          <w:szCs w:val="28"/>
        </w:rPr>
        <w:t>1.4. </w:t>
      </w:r>
      <w:r w:rsidR="008A195B" w:rsidRPr="00E14F3C">
        <w:rPr>
          <w:color w:val="000000"/>
          <w:sz w:val="28"/>
          <w:szCs w:val="28"/>
        </w:rPr>
        <w:t>Адміністратор забезпечує організацію надання адміністративної</w:t>
      </w:r>
      <w:r w:rsidR="008A195B">
        <w:rPr>
          <w:sz w:val="28"/>
          <w:szCs w:val="28"/>
        </w:rPr>
        <w:t xml:space="preserve"> послуги на віддаленому робочому місці в строки, встановленні чинним законодавством України</w:t>
      </w:r>
      <w:r w:rsidR="007145C4">
        <w:rPr>
          <w:sz w:val="28"/>
          <w:szCs w:val="28"/>
        </w:rPr>
        <w:t>.</w:t>
      </w:r>
    </w:p>
    <w:p w14:paraId="17CF1254" w14:textId="77777777" w:rsidR="00C95F35" w:rsidRDefault="00C95F35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</w:pPr>
      <w:r>
        <w:rPr>
          <w:sz w:val="28"/>
          <w:szCs w:val="28"/>
        </w:rPr>
        <w:t>1.</w:t>
      </w:r>
      <w:r w:rsidR="008A195B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="008A195B">
        <w:rPr>
          <w:sz w:val="28"/>
          <w:szCs w:val="28"/>
        </w:rPr>
        <w:t>Правом на отримання адміністративних послуг на віддаленому робочому місці відповідно до цього Порядку можуть скористатись</w:t>
      </w:r>
      <w:r w:rsidR="009D2468">
        <w:rPr>
          <w:sz w:val="28"/>
          <w:szCs w:val="28"/>
        </w:rPr>
        <w:t xml:space="preserve"> суб’єкти  звернення з </w:t>
      </w:r>
      <w:r w:rsidR="00885027">
        <w:rPr>
          <w:sz w:val="28"/>
          <w:szCs w:val="28"/>
        </w:rPr>
        <w:t>категорії</w:t>
      </w:r>
      <w:r w:rsidR="00474B85">
        <w:rPr>
          <w:sz w:val="28"/>
          <w:szCs w:val="28"/>
        </w:rPr>
        <w:t>:</w:t>
      </w:r>
    </w:p>
    <w:p w14:paraId="7DFEEE84" w14:textId="77777777" w:rsidR="00E83683" w:rsidRDefault="00C95F35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E83683">
        <w:rPr>
          <w:sz w:val="28"/>
          <w:szCs w:val="28"/>
        </w:rPr>
        <w:t xml:space="preserve"> </w:t>
      </w:r>
      <w:r w:rsidR="00885027">
        <w:rPr>
          <w:sz w:val="28"/>
          <w:szCs w:val="28"/>
        </w:rPr>
        <w:t xml:space="preserve">осіб, </w:t>
      </w:r>
      <w:r w:rsidR="00E83683">
        <w:rPr>
          <w:sz w:val="28"/>
          <w:szCs w:val="28"/>
        </w:rPr>
        <w:t>які досягли 80-річного віку;</w:t>
      </w:r>
    </w:p>
    <w:p w14:paraId="3811322B" w14:textId="77777777" w:rsidR="00C95F35" w:rsidRDefault="007652D6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</w:pPr>
      <w:r>
        <w:rPr>
          <w:sz w:val="28"/>
          <w:szCs w:val="28"/>
        </w:rPr>
        <w:lastRenderedPageBreak/>
        <w:t>- </w:t>
      </w:r>
      <w:r w:rsidR="00C95F35">
        <w:rPr>
          <w:sz w:val="28"/>
          <w:szCs w:val="28"/>
        </w:rPr>
        <w:t xml:space="preserve"> </w:t>
      </w:r>
      <w:r w:rsidR="00885027">
        <w:rPr>
          <w:sz w:val="28"/>
          <w:szCs w:val="28"/>
        </w:rPr>
        <w:t xml:space="preserve">осіб </w:t>
      </w:r>
      <w:r w:rsidR="00C95F35">
        <w:rPr>
          <w:spacing w:val="-3"/>
          <w:sz w:val="28"/>
          <w:szCs w:val="28"/>
        </w:rPr>
        <w:t xml:space="preserve">з </w:t>
      </w:r>
      <w:r w:rsidR="00C95F35">
        <w:rPr>
          <w:sz w:val="28"/>
          <w:szCs w:val="28"/>
        </w:rPr>
        <w:t>інвалідністю</w:t>
      </w:r>
      <w:r w:rsidR="00474B85">
        <w:rPr>
          <w:sz w:val="28"/>
          <w:szCs w:val="28"/>
        </w:rPr>
        <w:t xml:space="preserve"> 1 групи</w:t>
      </w:r>
      <w:r w:rsidR="00C95F35">
        <w:rPr>
          <w:sz w:val="28"/>
          <w:szCs w:val="28"/>
        </w:rPr>
        <w:t>;</w:t>
      </w:r>
    </w:p>
    <w:p w14:paraId="06BE6AF9" w14:textId="77777777" w:rsidR="00C95F35" w:rsidRDefault="00C95F35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</w:pPr>
      <w:r>
        <w:rPr>
          <w:sz w:val="28"/>
          <w:szCs w:val="28"/>
        </w:rPr>
        <w:t>- </w:t>
      </w:r>
      <w:r w:rsidR="009D2468">
        <w:rPr>
          <w:sz w:val="28"/>
          <w:szCs w:val="28"/>
        </w:rPr>
        <w:t xml:space="preserve"> </w:t>
      </w:r>
      <w:r w:rsidR="00885027">
        <w:rPr>
          <w:sz w:val="28"/>
          <w:szCs w:val="28"/>
        </w:rPr>
        <w:t xml:space="preserve">осіб, </w:t>
      </w:r>
      <w:r>
        <w:rPr>
          <w:sz w:val="28"/>
          <w:szCs w:val="28"/>
        </w:rPr>
        <w:t>що за станом здоров’я не здатні самостійно</w:t>
      </w:r>
      <w:r>
        <w:rPr>
          <w:spacing w:val="-3"/>
          <w:sz w:val="28"/>
          <w:szCs w:val="28"/>
        </w:rPr>
        <w:t xml:space="preserve"> </w:t>
      </w:r>
      <w:r w:rsidR="008C4802">
        <w:rPr>
          <w:sz w:val="28"/>
          <w:szCs w:val="28"/>
        </w:rPr>
        <w:t>пересуватись</w:t>
      </w:r>
      <w:r w:rsidR="00D11D4D">
        <w:rPr>
          <w:sz w:val="28"/>
          <w:szCs w:val="28"/>
        </w:rPr>
        <w:t xml:space="preserve">, у т.ч. </w:t>
      </w:r>
      <w:r>
        <w:rPr>
          <w:sz w:val="28"/>
          <w:szCs w:val="28"/>
        </w:rPr>
        <w:t xml:space="preserve">перебувають на стаціонарному лікуванні у </w:t>
      </w:r>
      <w:r w:rsidR="001A1E1F">
        <w:rPr>
          <w:sz w:val="28"/>
          <w:szCs w:val="28"/>
        </w:rPr>
        <w:t xml:space="preserve">комунальних </w:t>
      </w:r>
      <w:r>
        <w:rPr>
          <w:sz w:val="28"/>
          <w:szCs w:val="28"/>
        </w:rPr>
        <w:t xml:space="preserve">медичних закладах </w:t>
      </w:r>
      <w:r>
        <w:rPr>
          <w:rStyle w:val="st24"/>
          <w:b w:val="0"/>
          <w:sz w:val="28"/>
          <w:szCs w:val="28"/>
          <w:shd w:val="clear" w:color="auto" w:fill="FFFFFF"/>
        </w:rPr>
        <w:t>міста</w:t>
      </w:r>
      <w:r>
        <w:rPr>
          <w:sz w:val="28"/>
          <w:szCs w:val="28"/>
        </w:rPr>
        <w:t>;</w:t>
      </w:r>
      <w:r w:rsidR="007F3DFE">
        <w:rPr>
          <w:sz w:val="28"/>
          <w:szCs w:val="28"/>
        </w:rPr>
        <w:t xml:space="preserve"> </w:t>
      </w:r>
    </w:p>
    <w:p w14:paraId="521A93A5" w14:textId="77777777" w:rsidR="00C95F35" w:rsidRDefault="00C95F35" w:rsidP="00B70995">
      <w:pPr>
        <w:pStyle w:val="a5"/>
        <w:tabs>
          <w:tab w:val="left" w:pos="10182"/>
        </w:tabs>
        <w:spacing w:after="0" w:line="240" w:lineRule="auto"/>
        <w:ind w:firstLine="737"/>
      </w:pPr>
      <w:r>
        <w:rPr>
          <w:sz w:val="28"/>
          <w:szCs w:val="28"/>
        </w:rPr>
        <w:t xml:space="preserve">Належність суб’єкта звернення до </w:t>
      </w:r>
      <w:r w:rsidR="00E83683">
        <w:rPr>
          <w:sz w:val="28"/>
          <w:szCs w:val="28"/>
        </w:rPr>
        <w:t>мешканців</w:t>
      </w:r>
      <w:r>
        <w:rPr>
          <w:sz w:val="28"/>
          <w:szCs w:val="28"/>
        </w:rPr>
        <w:t xml:space="preserve"> </w:t>
      </w:r>
      <w:r w:rsidR="00E83683">
        <w:rPr>
          <w:sz w:val="28"/>
          <w:szCs w:val="28"/>
        </w:rPr>
        <w:t>ОТГ</w:t>
      </w:r>
      <w:r>
        <w:rPr>
          <w:sz w:val="28"/>
          <w:szCs w:val="28"/>
        </w:rPr>
        <w:t xml:space="preserve"> </w:t>
      </w:r>
      <w:r w:rsidR="007F3DFE">
        <w:rPr>
          <w:rStyle w:val="st24"/>
          <w:b w:val="0"/>
          <w:sz w:val="28"/>
          <w:szCs w:val="28"/>
          <w:shd w:val="clear" w:color="auto" w:fill="FFFFFF"/>
        </w:rPr>
        <w:t xml:space="preserve">та територіальних </w:t>
      </w:r>
      <w:r w:rsidR="007F3DFE">
        <w:rPr>
          <w:sz w:val="28"/>
          <w:szCs w:val="28"/>
        </w:rPr>
        <w:t xml:space="preserve">громад, з якими укладено договори про міжмуніципальне співробітництво у сфері надання адміністративних послуг, </w:t>
      </w:r>
      <w:r>
        <w:rPr>
          <w:sz w:val="28"/>
          <w:szCs w:val="28"/>
        </w:rPr>
        <w:t>визначається його місцем реєстрації з</w:t>
      </w:r>
      <w:r w:rsidR="00E83683">
        <w:rPr>
          <w:sz w:val="28"/>
          <w:szCs w:val="28"/>
        </w:rPr>
        <w:t xml:space="preserve">гідно </w:t>
      </w:r>
      <w:r w:rsidR="00780D7E">
        <w:rPr>
          <w:sz w:val="28"/>
          <w:szCs w:val="28"/>
        </w:rPr>
        <w:t>витягу з Реєстру територіальної громади</w:t>
      </w:r>
      <w:r w:rsidR="00C72203">
        <w:rPr>
          <w:sz w:val="28"/>
          <w:szCs w:val="28"/>
        </w:rPr>
        <w:t xml:space="preserve"> та інших документів, що посвідчують особу</w:t>
      </w:r>
      <w:r>
        <w:rPr>
          <w:sz w:val="28"/>
          <w:szCs w:val="28"/>
        </w:rPr>
        <w:t>.</w:t>
      </w:r>
    </w:p>
    <w:p w14:paraId="609EFBD4" w14:textId="77777777" w:rsidR="00C95F35" w:rsidRDefault="00C95F35" w:rsidP="00B70995">
      <w:pPr>
        <w:pStyle w:val="a5"/>
        <w:tabs>
          <w:tab w:val="left" w:pos="10182"/>
        </w:tabs>
        <w:spacing w:after="0" w:line="240" w:lineRule="auto"/>
        <w:ind w:firstLine="737"/>
      </w:pPr>
      <w:r>
        <w:rPr>
          <w:sz w:val="28"/>
          <w:szCs w:val="28"/>
        </w:rPr>
        <w:t>Вік суб’єкта звернення визначається за даними документа, що посвідчує особу суб’єкта звернення (паспорта громадяни</w:t>
      </w:r>
      <w:r w:rsidR="007145C4">
        <w:rPr>
          <w:sz w:val="28"/>
          <w:szCs w:val="28"/>
        </w:rPr>
        <w:t>на України та інш</w:t>
      </w:r>
      <w:r w:rsidR="00080F82">
        <w:rPr>
          <w:sz w:val="28"/>
          <w:szCs w:val="28"/>
        </w:rPr>
        <w:t>их</w:t>
      </w:r>
      <w:r w:rsidR="007145C4">
        <w:rPr>
          <w:sz w:val="28"/>
          <w:szCs w:val="28"/>
        </w:rPr>
        <w:t xml:space="preserve"> передбачен</w:t>
      </w:r>
      <w:r w:rsidR="00080F82">
        <w:rPr>
          <w:sz w:val="28"/>
          <w:szCs w:val="28"/>
        </w:rPr>
        <w:t>их</w:t>
      </w:r>
      <w:r w:rsidR="007145C4">
        <w:rPr>
          <w:sz w:val="28"/>
          <w:szCs w:val="28"/>
        </w:rPr>
        <w:t xml:space="preserve"> діючим законодавством</w:t>
      </w:r>
      <w:r>
        <w:rPr>
          <w:sz w:val="28"/>
          <w:szCs w:val="28"/>
        </w:rPr>
        <w:t>).</w:t>
      </w:r>
    </w:p>
    <w:p w14:paraId="4E2FDA84" w14:textId="77777777" w:rsidR="00B4164D" w:rsidRDefault="00C95F35" w:rsidP="00B70995">
      <w:pPr>
        <w:pStyle w:val="a5"/>
        <w:tabs>
          <w:tab w:val="left" w:pos="10182"/>
        </w:tabs>
        <w:spacing w:after="0" w:line="240" w:lineRule="auto"/>
        <w:ind w:firstLine="737"/>
        <w:rPr>
          <w:sz w:val="28"/>
          <w:szCs w:val="28"/>
        </w:rPr>
      </w:pPr>
      <w:r>
        <w:rPr>
          <w:sz w:val="28"/>
          <w:szCs w:val="28"/>
        </w:rPr>
        <w:t>Стан здоров’я суб’єкта звернення, що визначає його належність до категорій осіб, на яких поширюється</w:t>
      </w:r>
      <w:r w:rsidR="00E83683">
        <w:rPr>
          <w:sz w:val="28"/>
          <w:szCs w:val="28"/>
        </w:rPr>
        <w:t xml:space="preserve"> надання</w:t>
      </w:r>
      <w:r>
        <w:rPr>
          <w:sz w:val="28"/>
          <w:szCs w:val="28"/>
        </w:rPr>
        <w:t xml:space="preserve"> послуг</w:t>
      </w:r>
      <w:r w:rsidR="00E83683">
        <w:rPr>
          <w:sz w:val="28"/>
          <w:szCs w:val="28"/>
        </w:rPr>
        <w:t xml:space="preserve"> згідно цього Порядку</w:t>
      </w:r>
      <w:r w:rsidR="007145C4">
        <w:rPr>
          <w:sz w:val="28"/>
          <w:szCs w:val="28"/>
        </w:rPr>
        <w:t>,</w:t>
      </w:r>
      <w:r w:rsidR="00E836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підтверджується </w:t>
      </w:r>
      <w:r w:rsidR="00F70175">
        <w:rPr>
          <w:sz w:val="28"/>
          <w:szCs w:val="28"/>
        </w:rPr>
        <w:t xml:space="preserve">одним з наступних документів: </w:t>
      </w:r>
    </w:p>
    <w:p w14:paraId="1CDEE660" w14:textId="77777777" w:rsidR="00B4164D" w:rsidRPr="007B1567" w:rsidRDefault="00B4164D" w:rsidP="00B70995">
      <w:pPr>
        <w:pStyle w:val="a5"/>
        <w:tabs>
          <w:tab w:val="left" w:pos="10182"/>
        </w:tabs>
        <w:spacing w:after="0" w:line="240" w:lineRule="auto"/>
        <w:ind w:firstLine="737"/>
        <w:rPr>
          <w:sz w:val="28"/>
          <w:szCs w:val="28"/>
        </w:rPr>
      </w:pPr>
      <w:r w:rsidRPr="007B1567">
        <w:rPr>
          <w:sz w:val="28"/>
          <w:szCs w:val="28"/>
        </w:rPr>
        <w:t>- </w:t>
      </w:r>
      <w:r w:rsidR="00E83683" w:rsidRPr="007B1567">
        <w:rPr>
          <w:sz w:val="28"/>
          <w:szCs w:val="28"/>
        </w:rPr>
        <w:t>посвідченням інваліда</w:t>
      </w:r>
      <w:r w:rsidR="00C72203" w:rsidRPr="007B1567">
        <w:rPr>
          <w:sz w:val="28"/>
          <w:szCs w:val="28"/>
        </w:rPr>
        <w:t xml:space="preserve"> 1 групи</w:t>
      </w:r>
      <w:r w:rsidR="00E83683" w:rsidRPr="007B1567">
        <w:rPr>
          <w:sz w:val="28"/>
          <w:szCs w:val="28"/>
        </w:rPr>
        <w:t xml:space="preserve">, </w:t>
      </w:r>
    </w:p>
    <w:p w14:paraId="2E38C459" w14:textId="77777777" w:rsidR="00B4164D" w:rsidRPr="007B1567" w:rsidRDefault="00B4164D" w:rsidP="00B70995">
      <w:pPr>
        <w:pStyle w:val="a5"/>
        <w:tabs>
          <w:tab w:val="left" w:pos="10182"/>
        </w:tabs>
        <w:spacing w:after="0" w:line="240" w:lineRule="auto"/>
        <w:ind w:firstLine="737"/>
        <w:rPr>
          <w:sz w:val="28"/>
          <w:szCs w:val="28"/>
        </w:rPr>
      </w:pPr>
      <w:r w:rsidRPr="007B1567">
        <w:rPr>
          <w:sz w:val="28"/>
          <w:szCs w:val="28"/>
        </w:rPr>
        <w:t>- </w:t>
      </w:r>
      <w:r w:rsidR="0047215E" w:rsidRPr="007B1567">
        <w:rPr>
          <w:sz w:val="28"/>
          <w:szCs w:val="28"/>
        </w:rPr>
        <w:t xml:space="preserve">довідкою </w:t>
      </w:r>
      <w:r w:rsidR="00502D53" w:rsidRPr="007B1567">
        <w:rPr>
          <w:sz w:val="28"/>
          <w:szCs w:val="28"/>
        </w:rPr>
        <w:t>медико-соціальної експертної комісії</w:t>
      </w:r>
      <w:r w:rsidR="0047215E" w:rsidRPr="007B1567">
        <w:rPr>
          <w:sz w:val="28"/>
          <w:szCs w:val="28"/>
        </w:rPr>
        <w:t xml:space="preserve"> про наявність інвалідності 1 групи, </w:t>
      </w:r>
    </w:p>
    <w:p w14:paraId="52D14B25" w14:textId="77777777" w:rsidR="0053697F" w:rsidRPr="007B1567" w:rsidRDefault="00B4164D" w:rsidP="00B70995">
      <w:pPr>
        <w:pStyle w:val="a5"/>
        <w:tabs>
          <w:tab w:val="left" w:pos="10182"/>
        </w:tabs>
        <w:spacing w:after="0" w:line="240" w:lineRule="auto"/>
        <w:ind w:firstLine="737"/>
        <w:rPr>
          <w:sz w:val="28"/>
          <w:szCs w:val="28"/>
        </w:rPr>
      </w:pPr>
      <w:r w:rsidRPr="007B1567">
        <w:rPr>
          <w:sz w:val="28"/>
          <w:szCs w:val="28"/>
        </w:rPr>
        <w:t>- </w:t>
      </w:r>
      <w:r w:rsidR="002E06DA" w:rsidRPr="007B1567">
        <w:rPr>
          <w:sz w:val="28"/>
          <w:szCs w:val="28"/>
        </w:rPr>
        <w:t xml:space="preserve">випискою з історії хвороби амбулаторного хворого або копією відповідної інформації </w:t>
      </w:r>
      <w:r w:rsidR="00C95F35" w:rsidRPr="007B1567">
        <w:rPr>
          <w:sz w:val="28"/>
          <w:szCs w:val="28"/>
        </w:rPr>
        <w:t xml:space="preserve">з </w:t>
      </w:r>
      <w:r w:rsidR="00F70175" w:rsidRPr="007B1567">
        <w:rPr>
          <w:sz w:val="28"/>
          <w:szCs w:val="28"/>
        </w:rPr>
        <w:t xml:space="preserve">медичної картки </w:t>
      </w:r>
      <w:r w:rsidR="00C95F35" w:rsidRPr="007B1567">
        <w:rPr>
          <w:sz w:val="28"/>
          <w:szCs w:val="28"/>
        </w:rPr>
        <w:t xml:space="preserve">амбулаторного </w:t>
      </w:r>
      <w:r w:rsidR="00F70175" w:rsidRPr="007B1567">
        <w:rPr>
          <w:sz w:val="28"/>
          <w:szCs w:val="28"/>
        </w:rPr>
        <w:t xml:space="preserve">(стаціонарного) </w:t>
      </w:r>
      <w:r w:rsidR="00C95F35" w:rsidRPr="007B1567">
        <w:rPr>
          <w:sz w:val="28"/>
          <w:szCs w:val="28"/>
        </w:rPr>
        <w:t>хворого</w:t>
      </w:r>
      <w:r w:rsidR="00F70175" w:rsidRPr="007B1567">
        <w:rPr>
          <w:sz w:val="28"/>
          <w:szCs w:val="28"/>
        </w:rPr>
        <w:t xml:space="preserve">, </w:t>
      </w:r>
    </w:p>
    <w:p w14:paraId="423CA8DA" w14:textId="77777777" w:rsidR="00C95F35" w:rsidRDefault="0053697F" w:rsidP="00B70995">
      <w:pPr>
        <w:pStyle w:val="a5"/>
        <w:tabs>
          <w:tab w:val="left" w:pos="10182"/>
        </w:tabs>
        <w:spacing w:after="0" w:line="240" w:lineRule="auto"/>
        <w:ind w:firstLine="737"/>
        <w:rPr>
          <w:sz w:val="28"/>
          <w:szCs w:val="28"/>
        </w:rPr>
      </w:pPr>
      <w:r w:rsidRPr="007B1567">
        <w:rPr>
          <w:sz w:val="28"/>
          <w:szCs w:val="28"/>
        </w:rPr>
        <w:t>- </w:t>
      </w:r>
      <w:r w:rsidR="001134B9" w:rsidRPr="007B1567">
        <w:rPr>
          <w:sz w:val="28"/>
          <w:szCs w:val="28"/>
        </w:rPr>
        <w:t xml:space="preserve">довідкою сімейного лікаря або </w:t>
      </w:r>
      <w:r w:rsidR="00F70175" w:rsidRPr="007B1567">
        <w:rPr>
          <w:sz w:val="28"/>
          <w:szCs w:val="28"/>
        </w:rPr>
        <w:t xml:space="preserve">висновком </w:t>
      </w:r>
      <w:r w:rsidR="001134B9" w:rsidRPr="007B1567">
        <w:rPr>
          <w:sz w:val="28"/>
          <w:szCs w:val="28"/>
        </w:rPr>
        <w:t xml:space="preserve">медико-соціальної експертної комісії (індивідуальною програмою реабілітації інваліда) </w:t>
      </w:r>
      <w:r w:rsidR="00F70175" w:rsidRPr="007B1567">
        <w:rPr>
          <w:sz w:val="28"/>
          <w:szCs w:val="28"/>
        </w:rPr>
        <w:t xml:space="preserve">про необхідність </w:t>
      </w:r>
      <w:r w:rsidR="00F70175" w:rsidRPr="00AC4753">
        <w:rPr>
          <w:sz w:val="28"/>
          <w:szCs w:val="28"/>
        </w:rPr>
        <w:t>хворого в постійному сторонньому догляді та нездатності до самообслуговування</w:t>
      </w:r>
      <w:r w:rsidR="000C1C8E" w:rsidRPr="00AC4753">
        <w:rPr>
          <w:sz w:val="28"/>
          <w:szCs w:val="28"/>
        </w:rPr>
        <w:t xml:space="preserve"> (має обмеження життєдіяльності в частині пересування)</w:t>
      </w:r>
      <w:r w:rsidR="002E06DA" w:rsidRPr="00AC4753">
        <w:rPr>
          <w:sz w:val="28"/>
          <w:szCs w:val="28"/>
        </w:rPr>
        <w:t>.</w:t>
      </w:r>
    </w:p>
    <w:p w14:paraId="5D39ECBC" w14:textId="77777777" w:rsidR="00AC4753" w:rsidRDefault="00C95F35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  <w:rPr>
          <w:sz w:val="28"/>
          <w:szCs w:val="28"/>
        </w:rPr>
      </w:pPr>
      <w:r w:rsidRPr="00AC4753">
        <w:rPr>
          <w:sz w:val="28"/>
          <w:szCs w:val="28"/>
        </w:rPr>
        <w:t>1.</w:t>
      </w:r>
      <w:r w:rsidR="00F70175" w:rsidRPr="00AC4753">
        <w:rPr>
          <w:sz w:val="28"/>
          <w:szCs w:val="28"/>
        </w:rPr>
        <w:t>6</w:t>
      </w:r>
      <w:r w:rsidRPr="00AC4753">
        <w:rPr>
          <w:sz w:val="28"/>
          <w:szCs w:val="28"/>
        </w:rPr>
        <w:t>.</w:t>
      </w:r>
      <w:r w:rsidR="00C120F2" w:rsidRPr="00AC4753">
        <w:rPr>
          <w:sz w:val="28"/>
          <w:szCs w:val="28"/>
        </w:rPr>
        <w:t xml:space="preserve"> </w:t>
      </w:r>
      <w:r w:rsidR="00AC4753" w:rsidRPr="00AC4753">
        <w:rPr>
          <w:sz w:val="28"/>
          <w:szCs w:val="28"/>
        </w:rPr>
        <w:t xml:space="preserve">Перелік адміністративних послуг, що надаються на пересувному віддаленому робочому місці адміністратора </w:t>
      </w:r>
      <w:r w:rsidR="002B5886">
        <w:rPr>
          <w:sz w:val="28"/>
          <w:szCs w:val="28"/>
          <w:lang w:bidi="hi-IN"/>
        </w:rPr>
        <w:t xml:space="preserve">відповідає переліку послуг, які надаються через Центр надання адміністративних послуг </w:t>
      </w:r>
      <w:r w:rsidR="00780D7E">
        <w:rPr>
          <w:sz w:val="28"/>
          <w:szCs w:val="28"/>
          <w:lang w:bidi="hi-IN"/>
        </w:rPr>
        <w:t xml:space="preserve">Попівської </w:t>
      </w:r>
      <w:proofErr w:type="spellStart"/>
      <w:r w:rsidR="00780D7E">
        <w:rPr>
          <w:sz w:val="28"/>
          <w:szCs w:val="28"/>
          <w:lang w:bidi="hi-IN"/>
        </w:rPr>
        <w:t>сілської</w:t>
      </w:r>
      <w:proofErr w:type="spellEnd"/>
      <w:r w:rsidR="002B5886">
        <w:rPr>
          <w:sz w:val="28"/>
          <w:szCs w:val="28"/>
          <w:lang w:bidi="hi-IN"/>
        </w:rPr>
        <w:t xml:space="preserve"> ради, за виключенням послуг щодо оформлення біометричних документів</w:t>
      </w:r>
      <w:r w:rsidR="007277AB">
        <w:rPr>
          <w:sz w:val="28"/>
          <w:szCs w:val="28"/>
        </w:rPr>
        <w:t>.</w:t>
      </w:r>
    </w:p>
    <w:p w14:paraId="1B42B6FE" w14:textId="77777777" w:rsidR="00C95F35" w:rsidRPr="00AC4753" w:rsidRDefault="00AC4753" w:rsidP="00B70995">
      <w:pPr>
        <w:pStyle w:val="af"/>
        <w:tabs>
          <w:tab w:val="left" w:pos="9639"/>
          <w:tab w:val="left" w:pos="9781"/>
          <w:tab w:val="left" w:pos="10206"/>
        </w:tabs>
        <w:spacing w:before="0" w:line="240" w:lineRule="auto"/>
        <w:ind w:left="0" w:firstLine="737"/>
      </w:pPr>
      <w:r w:rsidRPr="00AC4753">
        <w:rPr>
          <w:sz w:val="28"/>
          <w:szCs w:val="28"/>
        </w:rPr>
        <w:t xml:space="preserve">1.7. </w:t>
      </w:r>
      <w:r w:rsidR="00C95F35" w:rsidRPr="00AC4753">
        <w:rPr>
          <w:sz w:val="28"/>
          <w:szCs w:val="28"/>
          <w:lang w:bidi="hi-IN"/>
        </w:rPr>
        <w:t xml:space="preserve">Стягнення </w:t>
      </w:r>
      <w:r w:rsidR="007145C4" w:rsidRPr="00AC4753">
        <w:rPr>
          <w:sz w:val="28"/>
          <w:szCs w:val="28"/>
          <w:lang w:bidi="hi-IN"/>
        </w:rPr>
        <w:t xml:space="preserve">додаткової </w:t>
      </w:r>
      <w:r w:rsidR="00C95F35" w:rsidRPr="00AC4753">
        <w:rPr>
          <w:sz w:val="28"/>
          <w:szCs w:val="28"/>
          <w:lang w:bidi="hi-IN"/>
        </w:rPr>
        <w:t xml:space="preserve">плати за </w:t>
      </w:r>
      <w:r w:rsidR="007145C4" w:rsidRPr="00AC4753">
        <w:rPr>
          <w:sz w:val="28"/>
          <w:szCs w:val="28"/>
          <w:lang w:bidi="hi-IN"/>
        </w:rPr>
        <w:t>надання послуг на віддалено</w:t>
      </w:r>
      <w:r w:rsidR="009A79F9" w:rsidRPr="00AC4753">
        <w:rPr>
          <w:sz w:val="28"/>
          <w:szCs w:val="28"/>
          <w:lang w:bidi="hi-IN"/>
        </w:rPr>
        <w:t>му робочому місці</w:t>
      </w:r>
      <w:r w:rsidR="00C95F35" w:rsidRPr="00AC4753">
        <w:rPr>
          <w:sz w:val="28"/>
          <w:szCs w:val="28"/>
          <w:lang w:bidi="hi-IN"/>
        </w:rPr>
        <w:t xml:space="preserve"> не допускається.</w:t>
      </w:r>
    </w:p>
    <w:p w14:paraId="5FB5A3A2" w14:textId="77777777" w:rsidR="00D55D61" w:rsidRDefault="00D55D61" w:rsidP="00C120F2">
      <w:pPr>
        <w:tabs>
          <w:tab w:val="left" w:pos="9355"/>
        </w:tabs>
        <w:spacing w:before="0" w:line="240" w:lineRule="auto"/>
        <w:ind w:right="-5" w:firstLine="0"/>
        <w:jc w:val="center"/>
        <w:rPr>
          <w:b/>
          <w:bCs/>
          <w:color w:val="000000"/>
          <w:sz w:val="28"/>
          <w:szCs w:val="28"/>
        </w:rPr>
      </w:pPr>
    </w:p>
    <w:p w14:paraId="56535A50" w14:textId="77777777" w:rsidR="00C95F35" w:rsidRDefault="00C95F35" w:rsidP="00C120F2">
      <w:pPr>
        <w:tabs>
          <w:tab w:val="left" w:pos="9355"/>
        </w:tabs>
        <w:spacing w:before="0" w:line="240" w:lineRule="auto"/>
        <w:ind w:right="-5" w:firstLine="0"/>
        <w:jc w:val="center"/>
      </w:pPr>
      <w:r>
        <w:rPr>
          <w:b/>
          <w:bCs/>
          <w:color w:val="000000"/>
          <w:sz w:val="28"/>
          <w:szCs w:val="28"/>
        </w:rPr>
        <w:t xml:space="preserve">ІІ. </w:t>
      </w:r>
      <w:r>
        <w:rPr>
          <w:rStyle w:val="FontStyle"/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Порядок замовлення та </w:t>
      </w:r>
      <w:r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надання </w:t>
      </w:r>
      <w:r>
        <w:rPr>
          <w:rStyle w:val="FontStyle"/>
          <w:rFonts w:ascii="Times New Roman" w:hAnsi="Times New Roman" w:cs="Times New Roman"/>
          <w:b/>
          <w:bCs/>
          <w:sz w:val="28"/>
          <w:szCs w:val="28"/>
          <w:lang w:bidi="hi-IN"/>
        </w:rPr>
        <w:t>адміністративних послуг</w:t>
      </w:r>
      <w:r w:rsidR="009432C8">
        <w:rPr>
          <w:rStyle w:val="FontStyle"/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на</w:t>
      </w:r>
      <w:r w:rsidR="00D46ED8">
        <w:rPr>
          <w:rStyle w:val="FontStyle"/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r w:rsidR="009432C8">
        <w:rPr>
          <w:rStyle w:val="FontStyle"/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r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>віддалено</w:t>
      </w:r>
      <w:r w:rsidR="009432C8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>му робочому</w:t>
      </w:r>
      <w:r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 xml:space="preserve"> місц</w:t>
      </w:r>
      <w:r w:rsidR="009432C8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>і</w:t>
      </w:r>
      <w:r w:rsidR="002B5886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 xml:space="preserve"> адміністратора</w:t>
      </w:r>
      <w:r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 xml:space="preserve"> і</w:t>
      </w:r>
      <w:r w:rsidR="009432C8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 xml:space="preserve">з застосуванням  </w:t>
      </w:r>
      <w:r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>спеціально</w:t>
      </w:r>
      <w:r w:rsidR="002B5886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>го комплексу</w:t>
      </w:r>
      <w:r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  <w:lang w:bidi="hi-IN"/>
        </w:rPr>
        <w:t xml:space="preserve"> «Мобільний кейс»</w:t>
      </w:r>
    </w:p>
    <w:p w14:paraId="56BC8E72" w14:textId="77777777" w:rsidR="00C95F35" w:rsidRDefault="00C95F35" w:rsidP="00B70995">
      <w:pPr>
        <w:tabs>
          <w:tab w:val="left" w:pos="9355"/>
        </w:tabs>
        <w:spacing w:before="0" w:line="240" w:lineRule="auto"/>
        <w:ind w:right="-5" w:firstLine="709"/>
        <w:jc w:val="center"/>
      </w:pPr>
    </w:p>
    <w:p w14:paraId="1AB18E06" w14:textId="77777777" w:rsidR="00C95F35" w:rsidRDefault="009D7FF3" w:rsidP="00B70995">
      <w:pPr>
        <w:pStyle w:val="af1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C95F35">
        <w:rPr>
          <w:rFonts w:ascii="Times New Roman" w:hAnsi="Times New Roman" w:cs="Times New Roman"/>
          <w:sz w:val="28"/>
          <w:szCs w:val="28"/>
        </w:rPr>
        <w:t xml:space="preserve">Для отримання адміністративних послуг </w:t>
      </w:r>
      <w:r w:rsidR="0091157F">
        <w:rPr>
          <w:rFonts w:ascii="Times New Roman" w:hAnsi="Times New Roman" w:cs="Times New Roman"/>
          <w:sz w:val="28"/>
          <w:szCs w:val="28"/>
        </w:rPr>
        <w:t xml:space="preserve">суб’єкт звернення або </w:t>
      </w:r>
      <w:r w:rsidR="009A79F9">
        <w:rPr>
          <w:rFonts w:ascii="Times New Roman" w:hAnsi="Times New Roman" w:cs="Times New Roman"/>
          <w:sz w:val="28"/>
          <w:szCs w:val="28"/>
        </w:rPr>
        <w:t xml:space="preserve">особа </w:t>
      </w:r>
      <w:r w:rsidR="00885027">
        <w:rPr>
          <w:rFonts w:ascii="Times New Roman" w:hAnsi="Times New Roman" w:cs="Times New Roman"/>
          <w:sz w:val="28"/>
          <w:szCs w:val="28"/>
        </w:rPr>
        <w:t>– заявник,</w:t>
      </w:r>
      <w:r w:rsidR="00135959">
        <w:rPr>
          <w:rFonts w:ascii="Times New Roman" w:hAnsi="Times New Roman" w:cs="Times New Roman"/>
          <w:sz w:val="28"/>
          <w:szCs w:val="28"/>
        </w:rPr>
        <w:t xml:space="preserve"> що представляє інтереси суб’єкта звернення (родич, соціальний робітник, тощо),</w:t>
      </w:r>
      <w:r w:rsidR="00885027">
        <w:rPr>
          <w:rFonts w:ascii="Times New Roman" w:hAnsi="Times New Roman" w:cs="Times New Roman"/>
          <w:sz w:val="28"/>
          <w:szCs w:val="28"/>
        </w:rPr>
        <w:t xml:space="preserve"> </w:t>
      </w:r>
      <w:r w:rsidR="00C95F35">
        <w:rPr>
          <w:rFonts w:ascii="Times New Roman" w:hAnsi="Times New Roman" w:cs="Times New Roman"/>
          <w:sz w:val="28"/>
          <w:szCs w:val="28"/>
        </w:rPr>
        <w:t>звертається</w:t>
      </w:r>
      <w:r w:rsidR="00EB1F99">
        <w:rPr>
          <w:rFonts w:ascii="Times New Roman" w:hAnsi="Times New Roman" w:cs="Times New Roman"/>
          <w:sz w:val="28"/>
          <w:szCs w:val="28"/>
        </w:rPr>
        <w:t xml:space="preserve"> у зручний для нього спосіб</w:t>
      </w:r>
      <w:r w:rsidR="00C95F35">
        <w:rPr>
          <w:rFonts w:ascii="Times New Roman" w:hAnsi="Times New Roman" w:cs="Times New Roman"/>
          <w:sz w:val="28"/>
          <w:szCs w:val="28"/>
        </w:rPr>
        <w:t xml:space="preserve"> до </w:t>
      </w:r>
      <w:r w:rsidR="00780D7E">
        <w:rPr>
          <w:rFonts w:ascii="Times New Roman" w:hAnsi="Times New Roman" w:cs="Times New Roman"/>
          <w:sz w:val="28"/>
          <w:szCs w:val="28"/>
        </w:rPr>
        <w:t xml:space="preserve">відділу - </w:t>
      </w:r>
      <w:r w:rsidR="009432C8">
        <w:rPr>
          <w:rFonts w:ascii="Times New Roman" w:hAnsi="Times New Roman" w:cs="Times New Roman"/>
          <w:sz w:val="28"/>
          <w:szCs w:val="28"/>
        </w:rPr>
        <w:t>Центр</w:t>
      </w:r>
      <w:r w:rsidR="00C95F35">
        <w:rPr>
          <w:rFonts w:ascii="Times New Roman" w:hAnsi="Times New Roman" w:cs="Times New Roman"/>
          <w:sz w:val="28"/>
          <w:szCs w:val="28"/>
        </w:rPr>
        <w:t xml:space="preserve"> </w:t>
      </w:r>
      <w:r w:rsidR="00A27CCE">
        <w:rPr>
          <w:rFonts w:ascii="Times New Roman" w:hAnsi="Times New Roman" w:cs="Times New Roman"/>
          <w:sz w:val="28"/>
          <w:szCs w:val="28"/>
        </w:rPr>
        <w:t>надання адміністративних послуг</w:t>
      </w:r>
      <w:r w:rsidR="008172BD">
        <w:rPr>
          <w:rFonts w:ascii="Times New Roman" w:hAnsi="Times New Roman" w:cs="Times New Roman"/>
          <w:sz w:val="28"/>
          <w:szCs w:val="28"/>
        </w:rPr>
        <w:t xml:space="preserve"> </w:t>
      </w:r>
      <w:r w:rsidR="00A27CCE">
        <w:rPr>
          <w:rFonts w:ascii="Times New Roman" w:hAnsi="Times New Roman" w:cs="Times New Roman"/>
          <w:sz w:val="28"/>
          <w:szCs w:val="28"/>
        </w:rPr>
        <w:t xml:space="preserve">ради (далі – </w:t>
      </w:r>
      <w:r w:rsidR="00812917">
        <w:rPr>
          <w:rFonts w:ascii="Times New Roman" w:hAnsi="Times New Roman" w:cs="Times New Roman"/>
          <w:sz w:val="28"/>
          <w:szCs w:val="28"/>
        </w:rPr>
        <w:t>відділ-</w:t>
      </w:r>
      <w:r w:rsidR="00780D7E">
        <w:rPr>
          <w:rFonts w:ascii="Times New Roman" w:hAnsi="Times New Roman" w:cs="Times New Roman"/>
          <w:sz w:val="28"/>
          <w:szCs w:val="28"/>
        </w:rPr>
        <w:t>ЦНАП</w:t>
      </w:r>
      <w:r w:rsidR="00A27CCE">
        <w:rPr>
          <w:rFonts w:ascii="Times New Roman" w:hAnsi="Times New Roman" w:cs="Times New Roman"/>
          <w:sz w:val="28"/>
          <w:szCs w:val="28"/>
        </w:rPr>
        <w:t xml:space="preserve">) </w:t>
      </w:r>
      <w:r w:rsidR="00C95F35"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A27CCE">
        <w:rPr>
          <w:rFonts w:ascii="Times New Roman" w:hAnsi="Times New Roman" w:cs="Times New Roman"/>
          <w:sz w:val="28"/>
          <w:szCs w:val="28"/>
        </w:rPr>
        <w:t>і</w:t>
      </w:r>
      <w:r w:rsidR="00C95F35">
        <w:rPr>
          <w:rFonts w:ascii="Times New Roman" w:hAnsi="Times New Roman" w:cs="Times New Roman"/>
          <w:sz w:val="28"/>
          <w:szCs w:val="28"/>
        </w:rPr>
        <w:t xml:space="preserve">з графіком </w:t>
      </w:r>
      <w:r w:rsidR="00A27CCE">
        <w:rPr>
          <w:rFonts w:ascii="Times New Roman" w:hAnsi="Times New Roman" w:cs="Times New Roman"/>
          <w:sz w:val="28"/>
          <w:szCs w:val="28"/>
        </w:rPr>
        <w:t xml:space="preserve">його </w:t>
      </w:r>
      <w:r w:rsidR="00C95F35">
        <w:rPr>
          <w:rFonts w:ascii="Times New Roman" w:hAnsi="Times New Roman" w:cs="Times New Roman"/>
          <w:sz w:val="28"/>
          <w:szCs w:val="28"/>
        </w:rPr>
        <w:t>р</w:t>
      </w:r>
      <w:r w:rsidR="00093A03">
        <w:rPr>
          <w:rFonts w:ascii="Times New Roman" w:hAnsi="Times New Roman" w:cs="Times New Roman"/>
          <w:sz w:val="28"/>
          <w:szCs w:val="28"/>
        </w:rPr>
        <w:t>оботи</w:t>
      </w:r>
      <w:r w:rsidR="0091157F">
        <w:rPr>
          <w:rFonts w:ascii="Times New Roman" w:hAnsi="Times New Roman" w:cs="Times New Roman"/>
          <w:sz w:val="28"/>
          <w:szCs w:val="28"/>
        </w:rPr>
        <w:t>.</w:t>
      </w:r>
    </w:p>
    <w:p w14:paraId="71448F1D" w14:textId="77777777" w:rsidR="00C95F35" w:rsidRDefault="009D7FF3" w:rsidP="00B70995">
      <w:pPr>
        <w:pStyle w:val="af"/>
        <w:tabs>
          <w:tab w:val="left" w:pos="1509"/>
        </w:tabs>
        <w:spacing w:before="0" w:line="240" w:lineRule="auto"/>
        <w:ind w:left="0" w:firstLine="737"/>
      </w:pPr>
      <w:r>
        <w:rPr>
          <w:sz w:val="28"/>
          <w:szCs w:val="28"/>
        </w:rPr>
        <w:t>2.2. </w:t>
      </w:r>
      <w:r w:rsidR="009538CA">
        <w:rPr>
          <w:sz w:val="28"/>
          <w:szCs w:val="28"/>
        </w:rPr>
        <w:t xml:space="preserve"> </w:t>
      </w:r>
      <w:r w:rsidR="00C95F35">
        <w:rPr>
          <w:sz w:val="28"/>
          <w:szCs w:val="28"/>
        </w:rPr>
        <w:t>Адміністрат</w:t>
      </w:r>
      <w:r w:rsidR="0091157F">
        <w:rPr>
          <w:sz w:val="28"/>
          <w:szCs w:val="28"/>
        </w:rPr>
        <w:t>ор Центру, який здійснює прийом</w:t>
      </w:r>
      <w:r w:rsidR="00C95F35">
        <w:rPr>
          <w:sz w:val="28"/>
          <w:szCs w:val="28"/>
        </w:rPr>
        <w:t>:</w:t>
      </w:r>
    </w:p>
    <w:p w14:paraId="6E334597" w14:textId="77777777" w:rsidR="00C95F35" w:rsidRDefault="00965B6D" w:rsidP="00B70995">
      <w:pPr>
        <w:pStyle w:val="af"/>
        <w:tabs>
          <w:tab w:val="left" w:pos="0"/>
        </w:tabs>
        <w:spacing w:before="0" w:line="240" w:lineRule="auto"/>
        <w:ind w:left="0" w:firstLine="0"/>
      </w:pPr>
      <w:r>
        <w:rPr>
          <w:sz w:val="28"/>
          <w:szCs w:val="28"/>
        </w:rPr>
        <w:tab/>
      </w:r>
      <w:r w:rsidR="00C95F35">
        <w:rPr>
          <w:sz w:val="28"/>
          <w:szCs w:val="28"/>
        </w:rPr>
        <w:t>-</w:t>
      </w:r>
      <w:r w:rsidR="00E12267">
        <w:rPr>
          <w:sz w:val="28"/>
          <w:szCs w:val="28"/>
        </w:rPr>
        <w:t> </w:t>
      </w:r>
      <w:r>
        <w:rPr>
          <w:sz w:val="28"/>
          <w:szCs w:val="28"/>
        </w:rPr>
        <w:t xml:space="preserve">з’ясовує </w:t>
      </w:r>
      <w:r w:rsidR="00C95F35">
        <w:rPr>
          <w:sz w:val="28"/>
          <w:szCs w:val="28"/>
        </w:rPr>
        <w:t>вид адміністративної послуги, якої потребує суб’єкт звернення;</w:t>
      </w:r>
    </w:p>
    <w:p w14:paraId="4001AE03" w14:textId="77777777" w:rsidR="00C95F35" w:rsidRDefault="00965B6D" w:rsidP="00B70995">
      <w:pPr>
        <w:pStyle w:val="af"/>
        <w:tabs>
          <w:tab w:val="left" w:pos="0"/>
        </w:tabs>
        <w:spacing w:before="0" w:line="240" w:lineRule="auto"/>
        <w:ind w:left="0" w:firstLine="0"/>
      </w:pPr>
      <w:r>
        <w:rPr>
          <w:sz w:val="28"/>
          <w:szCs w:val="28"/>
        </w:rPr>
        <w:tab/>
      </w:r>
      <w:r w:rsidR="00C95F35">
        <w:rPr>
          <w:sz w:val="28"/>
          <w:szCs w:val="28"/>
        </w:rPr>
        <w:t>-</w:t>
      </w:r>
      <w:r w:rsidR="00E12267">
        <w:rPr>
          <w:sz w:val="28"/>
          <w:szCs w:val="28"/>
        </w:rPr>
        <w:t> </w:t>
      </w:r>
      <w:r>
        <w:rPr>
          <w:sz w:val="28"/>
          <w:szCs w:val="28"/>
        </w:rPr>
        <w:t xml:space="preserve">перевіряє </w:t>
      </w:r>
      <w:r w:rsidR="00C95F35">
        <w:rPr>
          <w:sz w:val="28"/>
          <w:szCs w:val="28"/>
        </w:rPr>
        <w:t>належність суб’єкта звернення до категорій осіб, передбачених</w:t>
      </w:r>
      <w:r w:rsidR="00C95F35">
        <w:rPr>
          <w:spacing w:val="36"/>
          <w:sz w:val="28"/>
          <w:szCs w:val="28"/>
        </w:rPr>
        <w:t xml:space="preserve"> </w:t>
      </w:r>
      <w:r w:rsidR="009D7FF3">
        <w:rPr>
          <w:sz w:val="28"/>
          <w:szCs w:val="28"/>
        </w:rPr>
        <w:t>пунктом 1.</w:t>
      </w:r>
      <w:r>
        <w:rPr>
          <w:sz w:val="28"/>
          <w:szCs w:val="28"/>
        </w:rPr>
        <w:t>5</w:t>
      </w:r>
      <w:r w:rsidR="00C95F35">
        <w:rPr>
          <w:sz w:val="28"/>
          <w:szCs w:val="28"/>
        </w:rPr>
        <w:t>. цього</w:t>
      </w:r>
      <w:r w:rsidR="00C95F35">
        <w:rPr>
          <w:spacing w:val="-5"/>
          <w:sz w:val="28"/>
          <w:szCs w:val="28"/>
        </w:rPr>
        <w:t xml:space="preserve"> </w:t>
      </w:r>
      <w:r w:rsidR="00C95F35">
        <w:rPr>
          <w:sz w:val="28"/>
          <w:szCs w:val="28"/>
        </w:rPr>
        <w:t>Порядку;</w:t>
      </w:r>
    </w:p>
    <w:p w14:paraId="1B7D822F" w14:textId="77777777" w:rsidR="00C95F35" w:rsidRDefault="00965B6D" w:rsidP="00B70995">
      <w:pPr>
        <w:pStyle w:val="af"/>
        <w:tabs>
          <w:tab w:val="left" w:pos="0"/>
        </w:tabs>
        <w:spacing w:before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95F35">
        <w:rPr>
          <w:sz w:val="28"/>
          <w:szCs w:val="28"/>
        </w:rPr>
        <w:t>-</w:t>
      </w:r>
      <w:r w:rsidR="00E12267">
        <w:rPr>
          <w:sz w:val="28"/>
          <w:szCs w:val="28"/>
        </w:rPr>
        <w:t> </w:t>
      </w:r>
      <w:r>
        <w:rPr>
          <w:sz w:val="28"/>
          <w:szCs w:val="28"/>
        </w:rPr>
        <w:t xml:space="preserve">надає консультацію та/або перевіряє </w:t>
      </w:r>
      <w:r w:rsidR="00C95F35">
        <w:rPr>
          <w:sz w:val="28"/>
          <w:szCs w:val="28"/>
        </w:rPr>
        <w:t>наявність визначеного законодавством повного переліку необхідних для одержання суб'єктом звернення певної адміністративної послуги документів.</w:t>
      </w:r>
    </w:p>
    <w:p w14:paraId="1BDBECD6" w14:textId="77777777" w:rsidR="00C95F35" w:rsidRDefault="009D7FF3" w:rsidP="00B70995">
      <w:pPr>
        <w:pStyle w:val="af"/>
        <w:tabs>
          <w:tab w:val="left" w:pos="1509"/>
        </w:tabs>
        <w:spacing w:before="0" w:line="240" w:lineRule="auto"/>
        <w:ind w:left="0" w:firstLine="737"/>
      </w:pPr>
      <w:r>
        <w:rPr>
          <w:sz w:val="28"/>
          <w:szCs w:val="28"/>
        </w:rPr>
        <w:t>2.3. </w:t>
      </w:r>
      <w:r w:rsidR="00C95F35">
        <w:rPr>
          <w:sz w:val="28"/>
          <w:szCs w:val="28"/>
        </w:rPr>
        <w:t xml:space="preserve">Адміністратор </w:t>
      </w:r>
      <w:r w:rsidR="00812917">
        <w:rPr>
          <w:sz w:val="28"/>
          <w:szCs w:val="28"/>
        </w:rPr>
        <w:t>відділу-</w:t>
      </w:r>
      <w:r w:rsidR="00780D7E">
        <w:rPr>
          <w:sz w:val="28"/>
          <w:szCs w:val="28"/>
        </w:rPr>
        <w:t>ЦНАП</w:t>
      </w:r>
      <w:r w:rsidR="00C95F35">
        <w:rPr>
          <w:sz w:val="28"/>
          <w:szCs w:val="28"/>
        </w:rPr>
        <w:t xml:space="preserve"> відмовляє у </w:t>
      </w:r>
      <w:r w:rsidR="00965B6D">
        <w:rPr>
          <w:sz w:val="28"/>
          <w:szCs w:val="28"/>
        </w:rPr>
        <w:t xml:space="preserve">прийнятті заяви на </w:t>
      </w:r>
      <w:r w:rsidR="00C95F35">
        <w:rPr>
          <w:sz w:val="28"/>
          <w:szCs w:val="28"/>
        </w:rPr>
        <w:t>наданн</w:t>
      </w:r>
      <w:r w:rsidR="00965B6D">
        <w:rPr>
          <w:sz w:val="28"/>
          <w:szCs w:val="28"/>
        </w:rPr>
        <w:t>я</w:t>
      </w:r>
      <w:r w:rsidR="00C95F35">
        <w:rPr>
          <w:sz w:val="28"/>
          <w:szCs w:val="28"/>
        </w:rPr>
        <w:t xml:space="preserve"> послуг</w:t>
      </w:r>
      <w:r w:rsidR="00965B6D">
        <w:rPr>
          <w:sz w:val="28"/>
          <w:szCs w:val="28"/>
        </w:rPr>
        <w:t xml:space="preserve"> на</w:t>
      </w:r>
      <w:r w:rsidR="00C95F35">
        <w:rPr>
          <w:sz w:val="28"/>
          <w:szCs w:val="28"/>
        </w:rPr>
        <w:t xml:space="preserve"> віддален</w:t>
      </w:r>
      <w:r w:rsidR="00965B6D">
        <w:rPr>
          <w:sz w:val="28"/>
          <w:szCs w:val="28"/>
        </w:rPr>
        <w:t>ому</w:t>
      </w:r>
      <w:r w:rsidR="00C95F35">
        <w:rPr>
          <w:sz w:val="28"/>
          <w:szCs w:val="28"/>
        </w:rPr>
        <w:t xml:space="preserve"> робочо</w:t>
      </w:r>
      <w:r w:rsidR="00965B6D">
        <w:rPr>
          <w:sz w:val="28"/>
          <w:szCs w:val="28"/>
        </w:rPr>
        <w:t xml:space="preserve">му місці </w:t>
      </w:r>
      <w:r w:rsidR="00C95F35">
        <w:rPr>
          <w:sz w:val="28"/>
          <w:szCs w:val="28"/>
        </w:rPr>
        <w:t>у</w:t>
      </w:r>
      <w:r w:rsidR="00C95F35">
        <w:rPr>
          <w:spacing w:val="-3"/>
          <w:sz w:val="28"/>
          <w:szCs w:val="28"/>
        </w:rPr>
        <w:t xml:space="preserve"> </w:t>
      </w:r>
      <w:r w:rsidR="00C95F35">
        <w:rPr>
          <w:sz w:val="28"/>
          <w:szCs w:val="28"/>
        </w:rPr>
        <w:t>випадках:</w:t>
      </w:r>
    </w:p>
    <w:p w14:paraId="5F199838" w14:textId="77777777" w:rsidR="00C95F35" w:rsidRDefault="00E12267" w:rsidP="00B70995">
      <w:pPr>
        <w:pStyle w:val="af"/>
        <w:tabs>
          <w:tab w:val="left" w:pos="1509"/>
        </w:tabs>
        <w:spacing w:before="0" w:line="240" w:lineRule="auto"/>
        <w:ind w:left="0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C95F35">
        <w:rPr>
          <w:sz w:val="28"/>
          <w:szCs w:val="28"/>
        </w:rPr>
        <w:t>суб’єкт звернення не відноситься до переліку категорій осіб, визначених пунктом 1.</w:t>
      </w:r>
      <w:r w:rsidR="00965B6D">
        <w:rPr>
          <w:sz w:val="28"/>
          <w:szCs w:val="28"/>
        </w:rPr>
        <w:t>5</w:t>
      </w:r>
      <w:r w:rsidR="00C95F35">
        <w:rPr>
          <w:sz w:val="28"/>
          <w:szCs w:val="28"/>
        </w:rPr>
        <w:t>. цього Порядку;</w:t>
      </w:r>
    </w:p>
    <w:p w14:paraId="73F18B4F" w14:textId="77777777" w:rsidR="00C95F35" w:rsidRDefault="00E12267" w:rsidP="00B70995">
      <w:pPr>
        <w:pStyle w:val="af"/>
        <w:tabs>
          <w:tab w:val="left" w:pos="1509"/>
        </w:tabs>
        <w:spacing w:before="0" w:line="240" w:lineRule="auto"/>
        <w:ind w:left="0" w:firstLine="737"/>
        <w:rPr>
          <w:sz w:val="28"/>
          <w:szCs w:val="28"/>
        </w:rPr>
      </w:pPr>
      <w:r w:rsidRPr="00AC4753">
        <w:rPr>
          <w:sz w:val="28"/>
          <w:szCs w:val="28"/>
        </w:rPr>
        <w:t>- </w:t>
      </w:r>
      <w:r w:rsidR="00C95F35" w:rsidRPr="00AC4753">
        <w:rPr>
          <w:sz w:val="28"/>
          <w:szCs w:val="28"/>
        </w:rPr>
        <w:t>особа-заявник звернулась щодо отримання адміністративних послуг,</w:t>
      </w:r>
      <w:r w:rsidR="00235D44" w:rsidRPr="00AC4753">
        <w:rPr>
          <w:sz w:val="28"/>
          <w:szCs w:val="28"/>
        </w:rPr>
        <w:t xml:space="preserve"> </w:t>
      </w:r>
      <w:r w:rsidR="00C120F2" w:rsidRPr="00AC4753">
        <w:rPr>
          <w:sz w:val="28"/>
          <w:szCs w:val="28"/>
        </w:rPr>
        <w:t>яких</w:t>
      </w:r>
      <w:r w:rsidR="00235D44" w:rsidRPr="00AC4753">
        <w:rPr>
          <w:sz w:val="28"/>
          <w:szCs w:val="28"/>
        </w:rPr>
        <w:t xml:space="preserve"> немає в переліку адміністративних послуг</w:t>
      </w:r>
      <w:r w:rsidR="000D07A4" w:rsidRPr="00AC4753">
        <w:rPr>
          <w:sz w:val="28"/>
          <w:szCs w:val="28"/>
        </w:rPr>
        <w:t xml:space="preserve">, що надаються на </w:t>
      </w:r>
      <w:r w:rsidR="00C120F2" w:rsidRPr="00AC4753">
        <w:rPr>
          <w:sz w:val="28"/>
          <w:szCs w:val="28"/>
        </w:rPr>
        <w:t xml:space="preserve">пересувному </w:t>
      </w:r>
      <w:r w:rsidR="000D07A4" w:rsidRPr="00AC4753">
        <w:rPr>
          <w:sz w:val="28"/>
          <w:szCs w:val="28"/>
        </w:rPr>
        <w:t>віддаленому робочому місці адміністратора</w:t>
      </w:r>
      <w:r w:rsidR="00C95F35">
        <w:rPr>
          <w:sz w:val="28"/>
          <w:szCs w:val="28"/>
        </w:rPr>
        <w:t>;</w:t>
      </w:r>
    </w:p>
    <w:p w14:paraId="147A5647" w14:textId="77777777" w:rsidR="00C95F35" w:rsidRDefault="00E12267" w:rsidP="00B70995">
      <w:pPr>
        <w:pStyle w:val="af"/>
        <w:tabs>
          <w:tab w:val="left" w:pos="1509"/>
        </w:tabs>
        <w:spacing w:before="0" w:line="240" w:lineRule="auto"/>
        <w:ind w:left="0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C95F35">
        <w:rPr>
          <w:sz w:val="28"/>
          <w:szCs w:val="28"/>
        </w:rPr>
        <w:t>адреса місця фактичного перебування суб’єкта звернення знаходиться за межами</w:t>
      </w:r>
      <w:r w:rsidR="00263A03">
        <w:rPr>
          <w:sz w:val="28"/>
          <w:szCs w:val="28"/>
        </w:rPr>
        <w:t xml:space="preserve"> території</w:t>
      </w:r>
      <w:r w:rsidR="00965B6D">
        <w:rPr>
          <w:sz w:val="28"/>
          <w:szCs w:val="28"/>
        </w:rPr>
        <w:t xml:space="preserve"> </w:t>
      </w:r>
      <w:r w:rsidR="00780D7E">
        <w:rPr>
          <w:sz w:val="28"/>
          <w:szCs w:val="28"/>
        </w:rPr>
        <w:t>Попівської</w:t>
      </w:r>
      <w:r w:rsidR="00EB1F99">
        <w:rPr>
          <w:sz w:val="28"/>
          <w:szCs w:val="28"/>
        </w:rPr>
        <w:t xml:space="preserve"> </w:t>
      </w:r>
      <w:r w:rsidR="00965B6D">
        <w:rPr>
          <w:sz w:val="28"/>
          <w:szCs w:val="28"/>
        </w:rPr>
        <w:t>ОТГ</w:t>
      </w:r>
      <w:r w:rsidR="007F3DFE">
        <w:rPr>
          <w:sz w:val="28"/>
          <w:szCs w:val="28"/>
        </w:rPr>
        <w:t xml:space="preserve"> </w:t>
      </w:r>
      <w:r w:rsidR="007F3DFE">
        <w:rPr>
          <w:rStyle w:val="st24"/>
          <w:b w:val="0"/>
          <w:sz w:val="28"/>
          <w:szCs w:val="28"/>
          <w:shd w:val="clear" w:color="auto" w:fill="FFFFFF"/>
        </w:rPr>
        <w:t xml:space="preserve">та території </w:t>
      </w:r>
      <w:r w:rsidR="007F3DFE">
        <w:rPr>
          <w:sz w:val="28"/>
          <w:szCs w:val="28"/>
        </w:rPr>
        <w:t xml:space="preserve">громад, з якими укладено договори про міжмуніципальне співробітництво у сфері </w:t>
      </w:r>
      <w:r w:rsidR="008A7038">
        <w:rPr>
          <w:sz w:val="28"/>
          <w:szCs w:val="28"/>
        </w:rPr>
        <w:t>надання адміністративних послуг</w:t>
      </w:r>
      <w:r w:rsidR="00C95F35">
        <w:rPr>
          <w:sz w:val="28"/>
          <w:szCs w:val="28"/>
        </w:rPr>
        <w:t>;</w:t>
      </w:r>
    </w:p>
    <w:p w14:paraId="344CAFF2" w14:textId="77777777" w:rsidR="002778FF" w:rsidRDefault="00E12267" w:rsidP="00B70995">
      <w:pPr>
        <w:pStyle w:val="af"/>
        <w:tabs>
          <w:tab w:val="left" w:pos="1509"/>
        </w:tabs>
        <w:spacing w:before="0" w:line="240" w:lineRule="auto"/>
        <w:ind w:left="0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C95F35">
        <w:rPr>
          <w:sz w:val="28"/>
          <w:szCs w:val="28"/>
        </w:rPr>
        <w:t>відсутні</w:t>
      </w:r>
      <w:r w:rsidR="002778FF">
        <w:rPr>
          <w:sz w:val="28"/>
          <w:szCs w:val="28"/>
        </w:rPr>
        <w:t xml:space="preserve">й або неповний пакет документів </w:t>
      </w:r>
      <w:r w:rsidR="00C95F35">
        <w:rPr>
          <w:sz w:val="28"/>
          <w:szCs w:val="28"/>
        </w:rPr>
        <w:t>для надання адміністративної послуги</w:t>
      </w:r>
      <w:r w:rsidR="002778FF">
        <w:rPr>
          <w:sz w:val="28"/>
          <w:szCs w:val="28"/>
        </w:rPr>
        <w:t xml:space="preserve"> у суб’єкта звернення</w:t>
      </w:r>
      <w:r w:rsidR="00C95F35">
        <w:rPr>
          <w:sz w:val="28"/>
          <w:szCs w:val="28"/>
        </w:rPr>
        <w:t>.</w:t>
      </w:r>
    </w:p>
    <w:p w14:paraId="7D069BB2" w14:textId="77777777" w:rsidR="00C95F35" w:rsidRDefault="002778FF" w:rsidP="00B70995">
      <w:pPr>
        <w:pStyle w:val="af"/>
        <w:tabs>
          <w:tab w:val="left" w:pos="1509"/>
        </w:tabs>
        <w:spacing w:before="0" w:line="240" w:lineRule="auto"/>
        <w:ind w:left="0" w:firstLine="737"/>
        <w:rPr>
          <w:sz w:val="28"/>
          <w:szCs w:val="28"/>
        </w:rPr>
      </w:pPr>
      <w:r>
        <w:rPr>
          <w:sz w:val="28"/>
          <w:szCs w:val="28"/>
        </w:rPr>
        <w:t xml:space="preserve">Під час здійснення прийому </w:t>
      </w:r>
      <w:r w:rsidR="00C95F35">
        <w:rPr>
          <w:sz w:val="28"/>
          <w:szCs w:val="28"/>
        </w:rPr>
        <w:t>адміністратор зобов’язаний надати заявнику вичерпну консультацію щодо порядку та умов одержання адміністративної</w:t>
      </w:r>
      <w:r w:rsidR="00C95F35">
        <w:rPr>
          <w:spacing w:val="-2"/>
          <w:sz w:val="28"/>
          <w:szCs w:val="28"/>
        </w:rPr>
        <w:t xml:space="preserve"> </w:t>
      </w:r>
      <w:r w:rsidR="00C95F35">
        <w:rPr>
          <w:sz w:val="28"/>
          <w:szCs w:val="28"/>
        </w:rPr>
        <w:t>послуги.</w:t>
      </w:r>
    </w:p>
    <w:p w14:paraId="0A489636" w14:textId="77777777" w:rsidR="00C95F35" w:rsidRPr="00AC4753" w:rsidRDefault="009D7FF3" w:rsidP="00B70995">
      <w:pPr>
        <w:pStyle w:val="af"/>
        <w:tabs>
          <w:tab w:val="left" w:pos="1379"/>
        </w:tabs>
        <w:spacing w:before="0" w:line="240" w:lineRule="auto"/>
        <w:ind w:left="0" w:right="57" w:firstLine="737"/>
      </w:pPr>
      <w:r>
        <w:rPr>
          <w:sz w:val="28"/>
          <w:szCs w:val="28"/>
        </w:rPr>
        <w:t>2.4. </w:t>
      </w:r>
      <w:r w:rsidR="00C95F35">
        <w:rPr>
          <w:sz w:val="28"/>
          <w:szCs w:val="28"/>
        </w:rPr>
        <w:t xml:space="preserve">У випадку відповідності суб’єкта звернення категоріям осіб, на яких поширюється дія </w:t>
      </w:r>
      <w:r w:rsidR="00263A03">
        <w:rPr>
          <w:sz w:val="28"/>
          <w:szCs w:val="28"/>
        </w:rPr>
        <w:t xml:space="preserve">пункту 1.5. </w:t>
      </w:r>
      <w:r w:rsidR="00C95F35">
        <w:rPr>
          <w:sz w:val="28"/>
          <w:szCs w:val="28"/>
        </w:rPr>
        <w:t xml:space="preserve">Порядку, відповідності виду адміністративної послуги, </w:t>
      </w:r>
      <w:r w:rsidR="000D07A4" w:rsidRPr="00AC4753">
        <w:rPr>
          <w:sz w:val="28"/>
          <w:szCs w:val="28"/>
        </w:rPr>
        <w:t>що надаються на віддаленому робочому місці адміністратора</w:t>
      </w:r>
      <w:r w:rsidR="00C95F35" w:rsidRPr="00AC4753">
        <w:rPr>
          <w:sz w:val="28"/>
          <w:szCs w:val="28"/>
        </w:rPr>
        <w:t xml:space="preserve">, та </w:t>
      </w:r>
      <w:r w:rsidR="00C95F35" w:rsidRPr="00AC4753">
        <w:rPr>
          <w:spacing w:val="2"/>
          <w:sz w:val="28"/>
          <w:szCs w:val="28"/>
        </w:rPr>
        <w:t xml:space="preserve">за </w:t>
      </w:r>
      <w:r w:rsidR="00C95F35" w:rsidRPr="00AC4753">
        <w:rPr>
          <w:sz w:val="28"/>
          <w:szCs w:val="28"/>
        </w:rPr>
        <w:t>наявності у заявника повного переліку необхідних документів адміністратор</w:t>
      </w:r>
      <w:r w:rsidR="00C95F35" w:rsidRPr="00AC4753">
        <w:rPr>
          <w:spacing w:val="-3"/>
          <w:sz w:val="28"/>
          <w:szCs w:val="28"/>
        </w:rPr>
        <w:t xml:space="preserve"> </w:t>
      </w:r>
      <w:r w:rsidR="00C95F35" w:rsidRPr="00AC4753">
        <w:rPr>
          <w:sz w:val="28"/>
          <w:szCs w:val="28"/>
        </w:rPr>
        <w:t>Центру:</w:t>
      </w:r>
    </w:p>
    <w:p w14:paraId="1DB74E44" w14:textId="77777777" w:rsidR="00C95F35" w:rsidRDefault="00C95F35" w:rsidP="00B70995">
      <w:pPr>
        <w:pStyle w:val="af"/>
        <w:widowControl/>
        <w:tabs>
          <w:tab w:val="left" w:pos="1116"/>
        </w:tabs>
        <w:spacing w:before="0" w:line="240" w:lineRule="auto"/>
        <w:ind w:left="0" w:right="57" w:firstLine="737"/>
      </w:pPr>
      <w:r w:rsidRPr="00AC4753">
        <w:rPr>
          <w:sz w:val="28"/>
          <w:szCs w:val="28"/>
        </w:rPr>
        <w:t>-</w:t>
      </w:r>
      <w:r w:rsidR="00F417B2" w:rsidRPr="00AC4753">
        <w:rPr>
          <w:sz w:val="28"/>
          <w:szCs w:val="28"/>
        </w:rPr>
        <w:t> </w:t>
      </w:r>
      <w:r w:rsidRPr="00AC4753">
        <w:rPr>
          <w:sz w:val="28"/>
          <w:szCs w:val="28"/>
        </w:rPr>
        <w:t xml:space="preserve">формує заяву на отримання </w:t>
      </w:r>
      <w:r w:rsidR="00C93E00" w:rsidRPr="00AC4753">
        <w:rPr>
          <w:sz w:val="28"/>
          <w:szCs w:val="28"/>
        </w:rPr>
        <w:t xml:space="preserve">адміністративної </w:t>
      </w:r>
      <w:r w:rsidRPr="00AC4753">
        <w:rPr>
          <w:sz w:val="28"/>
          <w:szCs w:val="28"/>
        </w:rPr>
        <w:t>послуг</w:t>
      </w:r>
      <w:r w:rsidR="00C93E00" w:rsidRPr="00AC4753">
        <w:rPr>
          <w:sz w:val="28"/>
          <w:szCs w:val="28"/>
        </w:rPr>
        <w:t>и</w:t>
      </w:r>
      <w:r w:rsidRPr="00AC4753">
        <w:rPr>
          <w:sz w:val="28"/>
          <w:szCs w:val="28"/>
        </w:rPr>
        <w:t xml:space="preserve"> </w:t>
      </w:r>
      <w:r w:rsidR="00263A03" w:rsidRPr="00AC4753">
        <w:rPr>
          <w:sz w:val="28"/>
          <w:szCs w:val="28"/>
        </w:rPr>
        <w:t>на</w:t>
      </w:r>
      <w:r w:rsidRPr="00AC4753">
        <w:rPr>
          <w:sz w:val="28"/>
          <w:szCs w:val="28"/>
        </w:rPr>
        <w:t xml:space="preserve"> віддалено</w:t>
      </w:r>
      <w:r w:rsidR="00263A03" w:rsidRPr="00AC4753">
        <w:rPr>
          <w:sz w:val="28"/>
          <w:szCs w:val="28"/>
        </w:rPr>
        <w:t>му</w:t>
      </w:r>
      <w:r w:rsidRPr="00AC4753">
        <w:rPr>
          <w:sz w:val="28"/>
          <w:szCs w:val="28"/>
        </w:rPr>
        <w:t xml:space="preserve"> робочо</w:t>
      </w:r>
      <w:r w:rsidR="00263A03" w:rsidRPr="00AC4753">
        <w:rPr>
          <w:sz w:val="28"/>
          <w:szCs w:val="28"/>
        </w:rPr>
        <w:t>му</w:t>
      </w:r>
      <w:r w:rsidRPr="00AC4753">
        <w:rPr>
          <w:sz w:val="28"/>
          <w:szCs w:val="28"/>
        </w:rPr>
        <w:t xml:space="preserve"> місц</w:t>
      </w:r>
      <w:r w:rsidR="00263A03" w:rsidRPr="00AC4753">
        <w:rPr>
          <w:sz w:val="28"/>
          <w:szCs w:val="28"/>
        </w:rPr>
        <w:t xml:space="preserve">і </w:t>
      </w:r>
      <w:r w:rsidRPr="00AC4753">
        <w:rPr>
          <w:sz w:val="28"/>
          <w:szCs w:val="28"/>
        </w:rPr>
        <w:t>і</w:t>
      </w:r>
      <w:r w:rsidR="00C97860" w:rsidRPr="00AC4753">
        <w:rPr>
          <w:sz w:val="28"/>
          <w:szCs w:val="28"/>
        </w:rPr>
        <w:t>з застосуванням</w:t>
      </w:r>
      <w:r w:rsidRPr="00AC4753">
        <w:rPr>
          <w:sz w:val="28"/>
          <w:szCs w:val="28"/>
        </w:rPr>
        <w:t xml:space="preserve"> спеціально</w:t>
      </w:r>
      <w:r w:rsidR="00EB1F99">
        <w:rPr>
          <w:sz w:val="28"/>
          <w:szCs w:val="28"/>
        </w:rPr>
        <w:t xml:space="preserve">го автоматизованого </w:t>
      </w:r>
      <w:r w:rsidR="008172BD">
        <w:rPr>
          <w:sz w:val="28"/>
          <w:szCs w:val="28"/>
        </w:rPr>
        <w:t>комплексу</w:t>
      </w:r>
      <w:r w:rsidRPr="00AC4753">
        <w:rPr>
          <w:sz w:val="28"/>
          <w:szCs w:val="28"/>
        </w:rPr>
        <w:t xml:space="preserve"> «Мобільний кейс» за формою згідно </w:t>
      </w:r>
      <w:r w:rsidRPr="00AC4753">
        <w:rPr>
          <w:spacing w:val="-3"/>
          <w:sz w:val="28"/>
          <w:szCs w:val="28"/>
        </w:rPr>
        <w:t xml:space="preserve">із </w:t>
      </w:r>
      <w:r w:rsidRPr="00AC4753">
        <w:rPr>
          <w:sz w:val="28"/>
          <w:szCs w:val="28"/>
        </w:rPr>
        <w:t xml:space="preserve">додатком </w:t>
      </w:r>
      <w:r w:rsidR="00953DCF">
        <w:rPr>
          <w:sz w:val="28"/>
          <w:szCs w:val="28"/>
        </w:rPr>
        <w:t>2</w:t>
      </w:r>
      <w:r w:rsidRPr="00AC4753">
        <w:rPr>
          <w:sz w:val="28"/>
          <w:szCs w:val="28"/>
        </w:rPr>
        <w:t xml:space="preserve"> до цього Порядку</w:t>
      </w:r>
      <w:r w:rsidR="00324C8A" w:rsidRPr="00AC4753">
        <w:rPr>
          <w:sz w:val="28"/>
          <w:szCs w:val="28"/>
        </w:rPr>
        <w:t xml:space="preserve">, із </w:t>
      </w:r>
      <w:r w:rsidR="00C93E00" w:rsidRPr="00AC4753">
        <w:rPr>
          <w:sz w:val="28"/>
          <w:szCs w:val="28"/>
        </w:rPr>
        <w:t xml:space="preserve">відміткою про </w:t>
      </w:r>
      <w:r w:rsidR="00324C8A" w:rsidRPr="00AC4753">
        <w:rPr>
          <w:sz w:val="28"/>
          <w:szCs w:val="28"/>
        </w:rPr>
        <w:t>погодження на проведення відео та аудіо фіксації</w:t>
      </w:r>
      <w:r w:rsidR="00C93E00" w:rsidRPr="00AC4753">
        <w:rPr>
          <w:sz w:val="28"/>
          <w:szCs w:val="28"/>
        </w:rPr>
        <w:t xml:space="preserve"> надання адміністративної послуги</w:t>
      </w:r>
      <w:r w:rsidRPr="00AC4753">
        <w:rPr>
          <w:sz w:val="28"/>
          <w:szCs w:val="28"/>
        </w:rPr>
        <w:t>, яка засвідчується підписом заявника. До</w:t>
      </w:r>
      <w:r w:rsidR="00263A03" w:rsidRPr="00AC4753">
        <w:rPr>
          <w:sz w:val="28"/>
          <w:szCs w:val="28"/>
        </w:rPr>
        <w:t xml:space="preserve"> заяви додаються копії</w:t>
      </w:r>
      <w:r w:rsidR="0089542C" w:rsidRPr="00AC4753">
        <w:rPr>
          <w:sz w:val="28"/>
          <w:szCs w:val="28"/>
        </w:rPr>
        <w:t>:</w:t>
      </w:r>
      <w:r w:rsidR="00263A03" w:rsidRPr="00AC4753">
        <w:rPr>
          <w:sz w:val="28"/>
          <w:szCs w:val="28"/>
        </w:rPr>
        <w:t xml:space="preserve"> документа, що посвідчує особу суб’єкта звернення, </w:t>
      </w:r>
      <w:r w:rsidRPr="00AC4753">
        <w:rPr>
          <w:sz w:val="28"/>
          <w:szCs w:val="28"/>
        </w:rPr>
        <w:t xml:space="preserve">та </w:t>
      </w:r>
      <w:r w:rsidR="00263A03" w:rsidRPr="00AC4753">
        <w:rPr>
          <w:sz w:val="28"/>
          <w:szCs w:val="28"/>
        </w:rPr>
        <w:t xml:space="preserve"> документа</w:t>
      </w:r>
      <w:r w:rsidRPr="00AC4753">
        <w:rPr>
          <w:sz w:val="28"/>
          <w:szCs w:val="28"/>
        </w:rPr>
        <w:t xml:space="preserve">, що підтверджує </w:t>
      </w:r>
      <w:r w:rsidR="00263A03" w:rsidRPr="00AC4753">
        <w:rPr>
          <w:sz w:val="28"/>
          <w:szCs w:val="28"/>
        </w:rPr>
        <w:t xml:space="preserve">категорію осіб, передбачених пунктом </w:t>
      </w:r>
      <w:r w:rsidR="000D07A4" w:rsidRPr="00AC4753">
        <w:rPr>
          <w:sz w:val="28"/>
          <w:szCs w:val="28"/>
        </w:rPr>
        <w:t xml:space="preserve"> 1.5</w:t>
      </w:r>
      <w:r w:rsidR="00263A03" w:rsidRPr="00AC4753">
        <w:rPr>
          <w:sz w:val="28"/>
          <w:szCs w:val="28"/>
        </w:rPr>
        <w:t xml:space="preserve"> Порядку</w:t>
      </w:r>
      <w:r w:rsidR="00C322CA">
        <w:rPr>
          <w:sz w:val="28"/>
          <w:szCs w:val="28"/>
        </w:rPr>
        <w:t xml:space="preserve">. У разі, якщо заява на обслуговування була подана засобами телекомунікаційного зв'язку, вона підписується заявником безпосередньо під час візиту до нього адміністратора </w:t>
      </w:r>
      <w:r w:rsidR="00812917">
        <w:rPr>
          <w:sz w:val="28"/>
          <w:szCs w:val="28"/>
        </w:rPr>
        <w:t>відділу-</w:t>
      </w:r>
      <w:r w:rsidR="00C322CA">
        <w:rPr>
          <w:sz w:val="28"/>
          <w:szCs w:val="28"/>
        </w:rPr>
        <w:t>ЦНАП</w:t>
      </w:r>
      <w:r>
        <w:rPr>
          <w:sz w:val="28"/>
          <w:szCs w:val="28"/>
        </w:rPr>
        <w:t>;</w:t>
      </w:r>
    </w:p>
    <w:p w14:paraId="1C4251F9" w14:textId="77777777" w:rsidR="00C95F35" w:rsidRDefault="00C95F35" w:rsidP="00B70995">
      <w:pPr>
        <w:pStyle w:val="af"/>
        <w:widowControl/>
        <w:tabs>
          <w:tab w:val="left" w:pos="1154"/>
        </w:tabs>
        <w:spacing w:before="0" w:line="240" w:lineRule="auto"/>
        <w:ind w:left="0" w:right="57" w:firstLine="737"/>
      </w:pPr>
      <w:r>
        <w:rPr>
          <w:sz w:val="28"/>
          <w:szCs w:val="28"/>
        </w:rPr>
        <w:t>-</w:t>
      </w:r>
      <w:r w:rsidR="00F417B2">
        <w:rPr>
          <w:sz w:val="28"/>
          <w:szCs w:val="28"/>
        </w:rPr>
        <w:t> </w:t>
      </w:r>
      <w:r>
        <w:rPr>
          <w:sz w:val="28"/>
          <w:szCs w:val="28"/>
        </w:rPr>
        <w:t>визначає/погоджує дату та час візиту адміністратора до суб’єкта звернення за визначеною у заяві адресою;</w:t>
      </w:r>
    </w:p>
    <w:p w14:paraId="374F6F53" w14:textId="77777777" w:rsidR="00C95F35" w:rsidRDefault="00C95F35" w:rsidP="00B70995">
      <w:pPr>
        <w:pStyle w:val="af1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17B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фіксує дату та час виїзду до с</w:t>
      </w:r>
      <w:r w:rsidR="0089542C">
        <w:rPr>
          <w:rFonts w:ascii="Times New Roman" w:hAnsi="Times New Roman" w:cs="Times New Roman"/>
          <w:sz w:val="28"/>
          <w:szCs w:val="28"/>
        </w:rPr>
        <w:t xml:space="preserve">уб’єкта звернення за допомогою </w:t>
      </w:r>
      <w:r>
        <w:rPr>
          <w:rFonts w:ascii="Times New Roman" w:hAnsi="Times New Roman" w:cs="Times New Roman"/>
          <w:sz w:val="28"/>
          <w:szCs w:val="28"/>
        </w:rPr>
        <w:t xml:space="preserve">Журналу обліку надання адміністративних послуг </w:t>
      </w:r>
      <w:r w:rsidR="0089542C">
        <w:rPr>
          <w:rFonts w:ascii="Times New Roman" w:hAnsi="Times New Roman" w:cs="Times New Roman"/>
          <w:sz w:val="28"/>
          <w:szCs w:val="28"/>
        </w:rPr>
        <w:t xml:space="preserve">на пересувному </w:t>
      </w:r>
      <w:r>
        <w:rPr>
          <w:rFonts w:ascii="Times New Roman" w:hAnsi="Times New Roman" w:cs="Times New Roman"/>
          <w:sz w:val="28"/>
          <w:szCs w:val="28"/>
        </w:rPr>
        <w:t>віддалено</w:t>
      </w:r>
      <w:r w:rsidR="0089542C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робочо</w:t>
      </w:r>
      <w:r w:rsidR="0089542C">
        <w:rPr>
          <w:rFonts w:ascii="Times New Roman" w:hAnsi="Times New Roman" w:cs="Times New Roman"/>
          <w:sz w:val="28"/>
          <w:szCs w:val="28"/>
        </w:rPr>
        <w:t>му місці адміністратора</w:t>
      </w:r>
      <w:r w:rsidR="00812917">
        <w:rPr>
          <w:rFonts w:ascii="Times New Roman" w:hAnsi="Times New Roman" w:cs="Times New Roman"/>
          <w:sz w:val="28"/>
          <w:szCs w:val="28"/>
        </w:rPr>
        <w:t xml:space="preserve"> відділу-ЦНАП</w:t>
      </w:r>
      <w:r w:rsidR="0089542C">
        <w:rPr>
          <w:rFonts w:ascii="Times New Roman" w:hAnsi="Times New Roman" w:cs="Times New Roman"/>
          <w:sz w:val="28"/>
          <w:szCs w:val="28"/>
        </w:rPr>
        <w:t xml:space="preserve"> </w:t>
      </w:r>
      <w:r w:rsidR="00490BD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B1F99">
        <w:rPr>
          <w:rFonts w:ascii="Times New Roman" w:hAnsi="Times New Roman" w:cs="Times New Roman"/>
          <w:sz w:val="28"/>
          <w:szCs w:val="28"/>
        </w:rPr>
        <w:t xml:space="preserve"> застосуванням спеціального автоматизованого комплексу</w:t>
      </w:r>
      <w:r>
        <w:rPr>
          <w:rFonts w:ascii="Times New Roman" w:hAnsi="Times New Roman" w:cs="Times New Roman"/>
          <w:sz w:val="28"/>
          <w:szCs w:val="28"/>
        </w:rPr>
        <w:t xml:space="preserve"> «Мобільний кейс» </w:t>
      </w:r>
      <w:r w:rsidR="00F117BC">
        <w:rPr>
          <w:rFonts w:ascii="Times New Roman" w:hAnsi="Times New Roman" w:cs="Times New Roman"/>
          <w:sz w:val="28"/>
          <w:szCs w:val="28"/>
        </w:rPr>
        <w:t>(далі - Журнал) з</w:t>
      </w:r>
      <w:r>
        <w:rPr>
          <w:rFonts w:ascii="Times New Roman" w:hAnsi="Times New Roman" w:cs="Times New Roman"/>
          <w:sz w:val="28"/>
          <w:szCs w:val="28"/>
        </w:rPr>
        <w:t xml:space="preserve">а формою згідно </w:t>
      </w:r>
      <w:r w:rsidRPr="00490BDA">
        <w:rPr>
          <w:rFonts w:ascii="Times New Roman" w:hAnsi="Times New Roman" w:cs="Times New Roman"/>
          <w:spacing w:val="-3"/>
          <w:sz w:val="28"/>
          <w:szCs w:val="28"/>
        </w:rPr>
        <w:t xml:space="preserve">із </w:t>
      </w:r>
      <w:r w:rsidRPr="00490BDA">
        <w:rPr>
          <w:rFonts w:ascii="Times New Roman" w:hAnsi="Times New Roman" w:cs="Times New Roman"/>
          <w:sz w:val="28"/>
          <w:szCs w:val="28"/>
        </w:rPr>
        <w:t xml:space="preserve">додатком </w:t>
      </w:r>
      <w:r w:rsidR="00953D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до цього Порядку. </w:t>
      </w:r>
    </w:p>
    <w:p w14:paraId="13FBC6EB" w14:textId="77777777" w:rsidR="00C95F35" w:rsidRDefault="009D7FF3" w:rsidP="00B70995">
      <w:pPr>
        <w:pStyle w:val="af"/>
        <w:tabs>
          <w:tab w:val="left" w:pos="1384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2.5. </w:t>
      </w:r>
      <w:r w:rsidR="00C95F35">
        <w:rPr>
          <w:sz w:val="28"/>
          <w:szCs w:val="28"/>
        </w:rPr>
        <w:t>У</w:t>
      </w:r>
      <w:r w:rsidR="00C95F35">
        <w:rPr>
          <w:spacing w:val="22"/>
          <w:sz w:val="28"/>
          <w:szCs w:val="28"/>
        </w:rPr>
        <w:t xml:space="preserve"> </w:t>
      </w:r>
      <w:r w:rsidR="00C95F35">
        <w:rPr>
          <w:sz w:val="28"/>
          <w:szCs w:val="28"/>
        </w:rPr>
        <w:t>визначені</w:t>
      </w:r>
      <w:r w:rsidR="00C95F35">
        <w:rPr>
          <w:spacing w:val="18"/>
          <w:sz w:val="28"/>
          <w:szCs w:val="28"/>
        </w:rPr>
        <w:t xml:space="preserve"> </w:t>
      </w:r>
      <w:r w:rsidR="00C95F35">
        <w:rPr>
          <w:sz w:val="28"/>
          <w:szCs w:val="28"/>
        </w:rPr>
        <w:t>під</w:t>
      </w:r>
      <w:r w:rsidR="00C95F35">
        <w:rPr>
          <w:spacing w:val="24"/>
          <w:sz w:val="28"/>
          <w:szCs w:val="28"/>
        </w:rPr>
        <w:t xml:space="preserve"> </w:t>
      </w:r>
      <w:r w:rsidR="00C95F35">
        <w:rPr>
          <w:sz w:val="28"/>
          <w:szCs w:val="28"/>
        </w:rPr>
        <w:t>час</w:t>
      </w:r>
      <w:r w:rsidR="00C95F35">
        <w:rPr>
          <w:spacing w:val="24"/>
          <w:sz w:val="28"/>
          <w:szCs w:val="28"/>
        </w:rPr>
        <w:t xml:space="preserve"> </w:t>
      </w:r>
      <w:r w:rsidR="00C95F35">
        <w:rPr>
          <w:sz w:val="28"/>
          <w:szCs w:val="28"/>
        </w:rPr>
        <w:t>прийому</w:t>
      </w:r>
      <w:r w:rsidR="00C95F35">
        <w:rPr>
          <w:spacing w:val="19"/>
          <w:sz w:val="28"/>
          <w:szCs w:val="28"/>
        </w:rPr>
        <w:t xml:space="preserve"> </w:t>
      </w:r>
      <w:r w:rsidR="00C95F35">
        <w:rPr>
          <w:sz w:val="28"/>
          <w:szCs w:val="28"/>
        </w:rPr>
        <w:t>заяви</w:t>
      </w:r>
      <w:r w:rsidR="00C95F35">
        <w:rPr>
          <w:spacing w:val="27"/>
          <w:sz w:val="28"/>
          <w:szCs w:val="28"/>
        </w:rPr>
        <w:t xml:space="preserve"> </w:t>
      </w:r>
      <w:r w:rsidR="00C95F35">
        <w:rPr>
          <w:sz w:val="28"/>
          <w:szCs w:val="28"/>
        </w:rPr>
        <w:t>дат</w:t>
      </w:r>
      <w:r w:rsidR="00C93E00">
        <w:rPr>
          <w:sz w:val="28"/>
          <w:szCs w:val="28"/>
        </w:rPr>
        <w:t>и</w:t>
      </w:r>
      <w:r w:rsidR="00C95F35">
        <w:rPr>
          <w:spacing w:val="19"/>
          <w:sz w:val="28"/>
          <w:szCs w:val="28"/>
        </w:rPr>
        <w:t xml:space="preserve"> </w:t>
      </w:r>
      <w:r w:rsidR="00C95F35">
        <w:rPr>
          <w:sz w:val="28"/>
          <w:szCs w:val="28"/>
        </w:rPr>
        <w:t>та</w:t>
      </w:r>
      <w:r w:rsidR="00C95F35">
        <w:rPr>
          <w:spacing w:val="23"/>
          <w:sz w:val="28"/>
          <w:szCs w:val="28"/>
        </w:rPr>
        <w:t xml:space="preserve"> </w:t>
      </w:r>
      <w:r w:rsidR="00C95F35">
        <w:rPr>
          <w:sz w:val="28"/>
          <w:szCs w:val="28"/>
        </w:rPr>
        <w:t>час</w:t>
      </w:r>
      <w:r w:rsidR="00C93E00">
        <w:rPr>
          <w:sz w:val="28"/>
          <w:szCs w:val="28"/>
        </w:rPr>
        <w:t>у</w:t>
      </w:r>
      <w:r w:rsidR="00C95F35">
        <w:rPr>
          <w:spacing w:val="24"/>
          <w:sz w:val="28"/>
          <w:szCs w:val="28"/>
        </w:rPr>
        <w:t xml:space="preserve"> </w:t>
      </w:r>
      <w:r w:rsidR="00C95F35">
        <w:rPr>
          <w:sz w:val="28"/>
          <w:szCs w:val="28"/>
        </w:rPr>
        <w:t>(із</w:t>
      </w:r>
      <w:r w:rsidR="00C95F35">
        <w:rPr>
          <w:spacing w:val="23"/>
          <w:sz w:val="28"/>
          <w:szCs w:val="28"/>
        </w:rPr>
        <w:t xml:space="preserve"> </w:t>
      </w:r>
      <w:r w:rsidR="00C95F35">
        <w:rPr>
          <w:sz w:val="28"/>
          <w:szCs w:val="28"/>
        </w:rPr>
        <w:t>урахуванням</w:t>
      </w:r>
      <w:r w:rsidR="00C95F35">
        <w:rPr>
          <w:spacing w:val="23"/>
          <w:sz w:val="28"/>
          <w:szCs w:val="28"/>
        </w:rPr>
        <w:t xml:space="preserve"> </w:t>
      </w:r>
      <w:r w:rsidR="00C95F35">
        <w:rPr>
          <w:sz w:val="28"/>
          <w:szCs w:val="28"/>
        </w:rPr>
        <w:t xml:space="preserve">часу на дорогу) адміністратор, що визначається за рішення керівника </w:t>
      </w:r>
      <w:r w:rsidR="00812917">
        <w:rPr>
          <w:sz w:val="28"/>
          <w:szCs w:val="28"/>
        </w:rPr>
        <w:t>відділу-ЦНАП</w:t>
      </w:r>
      <w:r w:rsidR="006F7811">
        <w:rPr>
          <w:sz w:val="28"/>
          <w:szCs w:val="28"/>
        </w:rPr>
        <w:t>,</w:t>
      </w:r>
      <w:r w:rsidR="00C95F35">
        <w:rPr>
          <w:sz w:val="28"/>
          <w:szCs w:val="28"/>
        </w:rPr>
        <w:t xml:space="preserve"> виїздить за вказаною адресою до суб’єкта звернення. Попередньо адміністратор зв’язується з особою-заявником або суб’єктом звернення засобами телефонного </w:t>
      </w:r>
      <w:r w:rsidR="00C95F35">
        <w:rPr>
          <w:sz w:val="28"/>
          <w:szCs w:val="28"/>
        </w:rPr>
        <w:lastRenderedPageBreak/>
        <w:t>зв’язку для попередження свого візиту.</w:t>
      </w:r>
      <w:r w:rsidR="006F7811">
        <w:rPr>
          <w:sz w:val="28"/>
          <w:szCs w:val="28"/>
        </w:rPr>
        <w:t xml:space="preserve"> У разі необхідності до виїзду за вказаною адресою до суб’єкта звернення разом з адміністратором може бути залучений представник суб’єкта надання адміністративної послуги.</w:t>
      </w:r>
    </w:p>
    <w:p w14:paraId="64A0C954" w14:textId="77777777" w:rsidR="00C95F35" w:rsidRDefault="009D7FF3" w:rsidP="00B70995">
      <w:pPr>
        <w:pStyle w:val="af"/>
        <w:tabs>
          <w:tab w:val="left" w:pos="1370"/>
        </w:tabs>
        <w:spacing w:before="0" w:line="240" w:lineRule="auto"/>
        <w:ind w:left="0" w:right="57" w:firstLine="737"/>
      </w:pPr>
      <w:r>
        <w:rPr>
          <w:sz w:val="28"/>
          <w:szCs w:val="28"/>
        </w:rPr>
        <w:t>2.6. </w:t>
      </w:r>
      <w:r w:rsidR="00C95F35">
        <w:rPr>
          <w:sz w:val="28"/>
          <w:szCs w:val="28"/>
        </w:rPr>
        <w:t xml:space="preserve">Виїзд адміністратора на вказану у заяві адресу до суб’єкта звернення здійснюється на службовому автомобілі </w:t>
      </w:r>
      <w:r w:rsidR="00876590">
        <w:rPr>
          <w:sz w:val="28"/>
          <w:szCs w:val="28"/>
        </w:rPr>
        <w:t>Попівської сільської</w:t>
      </w:r>
      <w:r w:rsidR="00C95F35">
        <w:rPr>
          <w:sz w:val="28"/>
          <w:szCs w:val="28"/>
        </w:rPr>
        <w:t xml:space="preserve"> ради</w:t>
      </w:r>
      <w:r w:rsidR="00EB1F99">
        <w:rPr>
          <w:sz w:val="28"/>
          <w:szCs w:val="28"/>
        </w:rPr>
        <w:t>, або іншому транспортному засобі, який залучається на підставі відповідних договірних відносин. З</w:t>
      </w:r>
      <w:r w:rsidR="00F117BC">
        <w:rPr>
          <w:sz w:val="28"/>
          <w:szCs w:val="28"/>
        </w:rPr>
        <w:t>амовлення на виїзд якого попередньо здійснюється керівником Центру.</w:t>
      </w:r>
    </w:p>
    <w:p w14:paraId="07588FE2" w14:textId="77777777" w:rsidR="008172BD" w:rsidRDefault="00C95F35" w:rsidP="00B70995">
      <w:pPr>
        <w:pStyle w:val="a5"/>
        <w:spacing w:after="0" w:line="240" w:lineRule="auto"/>
        <w:ind w:right="57" w:firstLine="737"/>
        <w:rPr>
          <w:sz w:val="28"/>
          <w:szCs w:val="28"/>
        </w:rPr>
      </w:pPr>
      <w:r>
        <w:rPr>
          <w:sz w:val="28"/>
          <w:szCs w:val="28"/>
        </w:rPr>
        <w:t>Усі дії, пов’язані із виконанням адміністратором своїх посадових обов’язків за адресою місця проживання/перебування суб’єкта звернення здійснюються у присутності водія службового автомобіля</w:t>
      </w:r>
      <w:r>
        <w:rPr>
          <w:color w:val="000000"/>
          <w:sz w:val="28"/>
          <w:szCs w:val="28"/>
          <w:highlight w:val="white"/>
        </w:rPr>
        <w:t xml:space="preserve"> або </w:t>
      </w:r>
      <w:r w:rsidR="00FE6824">
        <w:rPr>
          <w:color w:val="000000"/>
          <w:sz w:val="28"/>
          <w:szCs w:val="28"/>
          <w:highlight w:val="white"/>
        </w:rPr>
        <w:t xml:space="preserve">іншої </w:t>
      </w:r>
      <w:r>
        <w:rPr>
          <w:color w:val="000000"/>
          <w:sz w:val="28"/>
          <w:szCs w:val="28"/>
          <w:highlight w:val="white"/>
        </w:rPr>
        <w:t>особи</w:t>
      </w:r>
      <w:r w:rsidR="00F117BC">
        <w:rPr>
          <w:color w:val="000000"/>
          <w:sz w:val="28"/>
          <w:szCs w:val="28"/>
          <w:highlight w:val="white"/>
        </w:rPr>
        <w:t>,</w:t>
      </w:r>
      <w:r>
        <w:rPr>
          <w:color w:val="000000"/>
          <w:sz w:val="28"/>
          <w:szCs w:val="28"/>
          <w:highlight w:val="white"/>
        </w:rPr>
        <w:t xml:space="preserve"> яка </w:t>
      </w:r>
      <w:r w:rsidR="00F117BC">
        <w:rPr>
          <w:color w:val="000000"/>
          <w:sz w:val="28"/>
          <w:szCs w:val="28"/>
          <w:highlight w:val="white"/>
        </w:rPr>
        <w:t xml:space="preserve">за рішенням керівника </w:t>
      </w:r>
      <w:r w:rsidR="005F740B">
        <w:rPr>
          <w:color w:val="000000"/>
          <w:sz w:val="28"/>
          <w:szCs w:val="28"/>
          <w:highlight w:val="white"/>
        </w:rPr>
        <w:t>відділу-ЦНАП</w:t>
      </w:r>
      <w:r w:rsidR="00FE6824">
        <w:rPr>
          <w:color w:val="000000"/>
          <w:sz w:val="28"/>
          <w:szCs w:val="28"/>
          <w:highlight w:val="white"/>
        </w:rPr>
        <w:t xml:space="preserve"> або за рішенням </w:t>
      </w:r>
      <w:r w:rsidR="005F740B">
        <w:rPr>
          <w:color w:val="000000"/>
          <w:sz w:val="28"/>
          <w:szCs w:val="28"/>
          <w:highlight w:val="white"/>
        </w:rPr>
        <w:t>сільського голови</w:t>
      </w:r>
      <w:r w:rsidR="00FE6824">
        <w:rPr>
          <w:color w:val="000000"/>
          <w:sz w:val="28"/>
          <w:szCs w:val="28"/>
          <w:highlight w:val="white"/>
        </w:rPr>
        <w:t>,</w:t>
      </w:r>
      <w:r w:rsidR="00F117BC"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>супроводжує адміністратора</w:t>
      </w:r>
      <w:r w:rsidR="00C463D6">
        <w:rPr>
          <w:sz w:val="28"/>
          <w:szCs w:val="28"/>
        </w:rPr>
        <w:t xml:space="preserve"> (</w:t>
      </w:r>
      <w:r w:rsidR="005F740B">
        <w:rPr>
          <w:sz w:val="28"/>
          <w:szCs w:val="28"/>
        </w:rPr>
        <w:t xml:space="preserve">такою особою </w:t>
      </w:r>
      <w:r w:rsidR="00EB1F99">
        <w:rPr>
          <w:sz w:val="28"/>
          <w:szCs w:val="28"/>
        </w:rPr>
        <w:t xml:space="preserve">може бути </w:t>
      </w:r>
      <w:r w:rsidR="005F740B">
        <w:rPr>
          <w:sz w:val="28"/>
          <w:szCs w:val="28"/>
        </w:rPr>
        <w:t xml:space="preserve">поліцейський </w:t>
      </w:r>
      <w:r w:rsidR="00C463D6">
        <w:rPr>
          <w:sz w:val="28"/>
          <w:szCs w:val="28"/>
        </w:rPr>
        <w:t xml:space="preserve">офіцер </w:t>
      </w:r>
      <w:r w:rsidR="005F740B">
        <w:rPr>
          <w:sz w:val="28"/>
          <w:szCs w:val="28"/>
        </w:rPr>
        <w:t>громади</w:t>
      </w:r>
      <w:r w:rsidR="00C463D6">
        <w:rPr>
          <w:sz w:val="28"/>
          <w:szCs w:val="28"/>
        </w:rPr>
        <w:t>)</w:t>
      </w:r>
      <w:r w:rsidR="005F740B">
        <w:rPr>
          <w:sz w:val="28"/>
          <w:szCs w:val="28"/>
        </w:rPr>
        <w:t>.</w:t>
      </w:r>
    </w:p>
    <w:p w14:paraId="6B9487F2" w14:textId="77777777" w:rsidR="00C95F35" w:rsidRDefault="009D7FF3" w:rsidP="00B70995">
      <w:pPr>
        <w:pStyle w:val="af"/>
        <w:tabs>
          <w:tab w:val="left" w:pos="1427"/>
        </w:tabs>
        <w:spacing w:before="0" w:line="240" w:lineRule="auto"/>
        <w:ind w:left="0" w:right="57" w:firstLine="737"/>
      </w:pPr>
      <w:r>
        <w:rPr>
          <w:spacing w:val="-4"/>
          <w:sz w:val="28"/>
          <w:szCs w:val="28"/>
        </w:rPr>
        <w:t>2.7. </w:t>
      </w:r>
      <w:r w:rsidR="00C95F35">
        <w:rPr>
          <w:spacing w:val="-4"/>
          <w:sz w:val="28"/>
          <w:szCs w:val="28"/>
        </w:rPr>
        <w:t xml:space="preserve">Під </w:t>
      </w:r>
      <w:r w:rsidR="00C95F35">
        <w:rPr>
          <w:sz w:val="28"/>
          <w:szCs w:val="28"/>
        </w:rPr>
        <w:t xml:space="preserve">час виконання адміністратором своїх посадових обов’язків </w:t>
      </w:r>
      <w:r w:rsidR="00F117BC">
        <w:rPr>
          <w:sz w:val="28"/>
          <w:szCs w:val="28"/>
        </w:rPr>
        <w:t>на</w:t>
      </w:r>
      <w:r w:rsidR="00C95F35">
        <w:rPr>
          <w:sz w:val="28"/>
          <w:szCs w:val="28"/>
        </w:rPr>
        <w:t xml:space="preserve"> віддаленому </w:t>
      </w:r>
      <w:r w:rsidR="00F117BC">
        <w:rPr>
          <w:sz w:val="28"/>
          <w:szCs w:val="28"/>
        </w:rPr>
        <w:t xml:space="preserve">робочому </w:t>
      </w:r>
      <w:r w:rsidR="00C95F35">
        <w:rPr>
          <w:sz w:val="28"/>
          <w:szCs w:val="28"/>
        </w:rPr>
        <w:t>місці за адресою місця проживання/перебування суб’єкта звернення проводит</w:t>
      </w:r>
      <w:r w:rsidR="00B26B95">
        <w:rPr>
          <w:sz w:val="28"/>
          <w:szCs w:val="28"/>
        </w:rPr>
        <w:t>ь</w:t>
      </w:r>
      <w:r w:rsidR="00C95F35">
        <w:rPr>
          <w:sz w:val="28"/>
          <w:szCs w:val="28"/>
        </w:rPr>
        <w:t>с</w:t>
      </w:r>
      <w:r w:rsidR="00B26B95">
        <w:rPr>
          <w:sz w:val="28"/>
          <w:szCs w:val="28"/>
        </w:rPr>
        <w:t>я</w:t>
      </w:r>
      <w:r w:rsidR="00C95F35">
        <w:rPr>
          <w:sz w:val="28"/>
          <w:szCs w:val="28"/>
        </w:rPr>
        <w:t xml:space="preserve"> відео та аудіо фіксація за допомогою відповідних технічних засобів. Про проведення відео та аудіо фіксації виконання адміністратором своїх посадових обов’язків за адресою місця проживання/перебування суб’єкта звернення в обов’язковому порядку повідомляється особа-заявник та суб’єкт</w:t>
      </w:r>
      <w:r w:rsidR="00C95F35">
        <w:rPr>
          <w:spacing w:val="-16"/>
          <w:sz w:val="28"/>
          <w:szCs w:val="28"/>
        </w:rPr>
        <w:t xml:space="preserve"> </w:t>
      </w:r>
      <w:r w:rsidR="00C95F35">
        <w:rPr>
          <w:sz w:val="28"/>
          <w:szCs w:val="28"/>
        </w:rPr>
        <w:t>звернення.</w:t>
      </w:r>
    </w:p>
    <w:p w14:paraId="3C304D9E" w14:textId="47B6E39C" w:rsidR="00C95F35" w:rsidRDefault="00C95F35" w:rsidP="00B70995">
      <w:pPr>
        <w:pStyle w:val="a5"/>
        <w:spacing w:after="0" w:line="240" w:lineRule="auto"/>
        <w:ind w:right="57" w:firstLine="737"/>
      </w:pPr>
      <w:r>
        <w:rPr>
          <w:sz w:val="28"/>
          <w:szCs w:val="28"/>
        </w:rPr>
        <w:t xml:space="preserve">Відео та аудіо записи (відео та аудіо файли) виконання адміністратором своїх посадових обов’язків </w:t>
      </w:r>
      <w:r w:rsidR="00F117BC">
        <w:rPr>
          <w:sz w:val="28"/>
          <w:szCs w:val="28"/>
        </w:rPr>
        <w:t>на</w:t>
      </w:r>
      <w:r>
        <w:rPr>
          <w:sz w:val="28"/>
          <w:szCs w:val="28"/>
        </w:rPr>
        <w:t xml:space="preserve"> віддаленому робочому місці за адресою місця проживання/перебування суб’єкта звернення зберігаються на персональному комп’ютері керівника </w:t>
      </w:r>
      <w:r w:rsidR="00E80A5F">
        <w:rPr>
          <w:sz w:val="28"/>
          <w:szCs w:val="28"/>
        </w:rPr>
        <w:t>відділу-ЦНАП</w:t>
      </w:r>
      <w:r>
        <w:rPr>
          <w:sz w:val="28"/>
          <w:szCs w:val="28"/>
        </w:rPr>
        <w:t xml:space="preserve"> в окремому архіві з обмеженим доступом протягом трьох місяців</w:t>
      </w:r>
      <w:r w:rsidR="00FE6824">
        <w:rPr>
          <w:sz w:val="28"/>
          <w:szCs w:val="28"/>
        </w:rPr>
        <w:t xml:space="preserve"> з дня надання послуги</w:t>
      </w:r>
      <w:r>
        <w:rPr>
          <w:sz w:val="28"/>
          <w:szCs w:val="28"/>
        </w:rPr>
        <w:t xml:space="preserve">, та можуть бути використані виключно за рішенням  </w:t>
      </w:r>
      <w:r w:rsidR="00E80A5F">
        <w:rPr>
          <w:sz w:val="28"/>
          <w:szCs w:val="28"/>
        </w:rPr>
        <w:t>сільс</w:t>
      </w:r>
      <w:r w:rsidR="007E302F">
        <w:rPr>
          <w:sz w:val="28"/>
          <w:szCs w:val="28"/>
        </w:rPr>
        <w:t>ь</w:t>
      </w:r>
      <w:r w:rsidR="00E80A5F">
        <w:rPr>
          <w:sz w:val="28"/>
          <w:szCs w:val="28"/>
        </w:rPr>
        <w:t>кого</w:t>
      </w:r>
      <w:r>
        <w:rPr>
          <w:sz w:val="28"/>
          <w:szCs w:val="28"/>
        </w:rPr>
        <w:t xml:space="preserve"> голови</w:t>
      </w:r>
      <w:r w:rsidR="00DB334E">
        <w:rPr>
          <w:sz w:val="28"/>
          <w:szCs w:val="28"/>
        </w:rPr>
        <w:t xml:space="preserve"> та керівник</w:t>
      </w:r>
      <w:r w:rsidR="00B26B95">
        <w:rPr>
          <w:sz w:val="28"/>
          <w:szCs w:val="28"/>
        </w:rPr>
        <w:t>а</w:t>
      </w:r>
      <w:r w:rsidR="00DB334E">
        <w:rPr>
          <w:sz w:val="28"/>
          <w:szCs w:val="28"/>
        </w:rPr>
        <w:t xml:space="preserve"> </w:t>
      </w:r>
      <w:r w:rsidR="00876590">
        <w:rPr>
          <w:sz w:val="28"/>
          <w:szCs w:val="28"/>
        </w:rPr>
        <w:t>відділу-ЦНАП</w:t>
      </w:r>
      <w:r>
        <w:rPr>
          <w:sz w:val="28"/>
          <w:szCs w:val="28"/>
        </w:rPr>
        <w:t xml:space="preserve"> для оцінки виконання адміністратором своїх посадових обов’язків, або для з’ясування обставин у випадку надходження скарги від суб’єкта звернення чи особи-заявника.</w:t>
      </w:r>
    </w:p>
    <w:p w14:paraId="241E863C" w14:textId="77777777" w:rsidR="00C95F35" w:rsidRDefault="00C95F35" w:rsidP="00B70995">
      <w:pPr>
        <w:pStyle w:val="a5"/>
        <w:spacing w:after="0" w:line="240" w:lineRule="auto"/>
        <w:ind w:right="57" w:firstLine="737"/>
        <w:rPr>
          <w:sz w:val="28"/>
          <w:szCs w:val="28"/>
        </w:rPr>
      </w:pPr>
      <w:r>
        <w:rPr>
          <w:sz w:val="28"/>
          <w:szCs w:val="28"/>
        </w:rPr>
        <w:t xml:space="preserve">Розповсюдження таких відео та аудіо записів, надання </w:t>
      </w:r>
      <w:r>
        <w:rPr>
          <w:spacing w:val="-3"/>
          <w:sz w:val="28"/>
          <w:szCs w:val="28"/>
        </w:rPr>
        <w:t xml:space="preserve">їх </w:t>
      </w:r>
      <w:r>
        <w:rPr>
          <w:sz w:val="28"/>
          <w:szCs w:val="28"/>
        </w:rPr>
        <w:t>третім особам, за виключенням правоохоронних органів у встановленому законом порядку, не допускається.</w:t>
      </w:r>
    </w:p>
    <w:p w14:paraId="0AF85D06" w14:textId="77777777" w:rsidR="00C95F35" w:rsidRDefault="009D7FF3" w:rsidP="00B70995">
      <w:pPr>
        <w:pStyle w:val="af"/>
        <w:tabs>
          <w:tab w:val="left" w:pos="1394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2.8. </w:t>
      </w:r>
      <w:r w:rsidR="00C95F35">
        <w:rPr>
          <w:sz w:val="28"/>
          <w:szCs w:val="28"/>
        </w:rPr>
        <w:t>Прибувши за визначеною адресою, адміністратор встановлює особу суб’єкта звернення за даними паспорта (іншого документа, що посвідчує особу)</w:t>
      </w:r>
      <w:r w:rsidR="007E58C6">
        <w:rPr>
          <w:sz w:val="28"/>
          <w:szCs w:val="28"/>
        </w:rPr>
        <w:t xml:space="preserve">, належність суб’єкта звернення до категорії осіб, визначених в пункті </w:t>
      </w:r>
      <w:r w:rsidR="003F19B2">
        <w:rPr>
          <w:sz w:val="28"/>
          <w:szCs w:val="28"/>
        </w:rPr>
        <w:t>1.5 цього Порядку,</w:t>
      </w:r>
      <w:r w:rsidR="00C95F35">
        <w:rPr>
          <w:sz w:val="28"/>
          <w:szCs w:val="28"/>
        </w:rPr>
        <w:t xml:space="preserve"> та додатково перевіряє наявність та комплектність необхідних для надання адміністративної послуги</w:t>
      </w:r>
      <w:r w:rsidR="00C95F35">
        <w:rPr>
          <w:spacing w:val="-4"/>
          <w:sz w:val="28"/>
          <w:szCs w:val="28"/>
        </w:rPr>
        <w:t xml:space="preserve"> </w:t>
      </w:r>
      <w:r w:rsidR="00C95F35">
        <w:rPr>
          <w:sz w:val="28"/>
          <w:szCs w:val="28"/>
        </w:rPr>
        <w:t>документів.</w:t>
      </w:r>
    </w:p>
    <w:p w14:paraId="5336D904" w14:textId="77777777" w:rsidR="00C95F35" w:rsidRDefault="009D7FF3" w:rsidP="00B70995">
      <w:pPr>
        <w:pStyle w:val="af"/>
        <w:tabs>
          <w:tab w:val="left" w:pos="1408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2.9. </w:t>
      </w:r>
      <w:r w:rsidR="00C95F35">
        <w:rPr>
          <w:sz w:val="28"/>
          <w:szCs w:val="28"/>
        </w:rPr>
        <w:t xml:space="preserve">За умови наявності необхідного переліку документів адміністратор забезпечує </w:t>
      </w:r>
      <w:r w:rsidR="00F30A2C">
        <w:rPr>
          <w:sz w:val="28"/>
          <w:szCs w:val="28"/>
        </w:rPr>
        <w:t xml:space="preserve">формування та реєстрацію </w:t>
      </w:r>
      <w:r w:rsidR="00C95F35">
        <w:rPr>
          <w:sz w:val="28"/>
          <w:szCs w:val="28"/>
        </w:rPr>
        <w:t xml:space="preserve">заяви про надання адміністративної послуги, яка засвідчується особистим підписом суб’єкта звернення, </w:t>
      </w:r>
      <w:r w:rsidR="00F30A2C">
        <w:rPr>
          <w:sz w:val="28"/>
          <w:szCs w:val="28"/>
        </w:rPr>
        <w:t xml:space="preserve">та </w:t>
      </w:r>
      <w:r w:rsidR="00C95F35">
        <w:rPr>
          <w:sz w:val="28"/>
          <w:szCs w:val="28"/>
        </w:rPr>
        <w:t xml:space="preserve">формування </w:t>
      </w:r>
      <w:r w:rsidR="00F30A2C">
        <w:rPr>
          <w:sz w:val="28"/>
          <w:szCs w:val="28"/>
        </w:rPr>
        <w:t xml:space="preserve">адміністративної </w:t>
      </w:r>
      <w:r w:rsidR="00C95F35">
        <w:rPr>
          <w:sz w:val="28"/>
          <w:szCs w:val="28"/>
        </w:rPr>
        <w:t>справи</w:t>
      </w:r>
      <w:r w:rsidR="00C95F35">
        <w:rPr>
          <w:spacing w:val="1"/>
          <w:sz w:val="28"/>
          <w:szCs w:val="28"/>
        </w:rPr>
        <w:t xml:space="preserve"> </w:t>
      </w:r>
      <w:r w:rsidR="00C95F35">
        <w:rPr>
          <w:sz w:val="28"/>
          <w:szCs w:val="28"/>
        </w:rPr>
        <w:t xml:space="preserve">відповідно до Регламенту роботи </w:t>
      </w:r>
      <w:r w:rsidR="00876590">
        <w:rPr>
          <w:sz w:val="28"/>
          <w:szCs w:val="28"/>
        </w:rPr>
        <w:t>відділу-ЦНАП.</w:t>
      </w:r>
    </w:p>
    <w:p w14:paraId="2D2F0A6E" w14:textId="77777777" w:rsidR="00C95F35" w:rsidRDefault="009D7FF3" w:rsidP="00B70995">
      <w:pPr>
        <w:pStyle w:val="af"/>
        <w:tabs>
          <w:tab w:val="left" w:pos="1634"/>
        </w:tabs>
        <w:spacing w:before="0" w:line="240" w:lineRule="auto"/>
        <w:ind w:left="0" w:right="57" w:firstLine="737"/>
      </w:pPr>
      <w:r>
        <w:rPr>
          <w:sz w:val="28"/>
          <w:szCs w:val="28"/>
        </w:rPr>
        <w:t>2.10. </w:t>
      </w:r>
      <w:r w:rsidR="00C95F35">
        <w:rPr>
          <w:sz w:val="28"/>
          <w:szCs w:val="28"/>
        </w:rPr>
        <w:t xml:space="preserve">У випадку встановлення факту відсутності одного чи кількох документів, необхідних для отримання адміністративної послуги, та/або </w:t>
      </w:r>
      <w:r w:rsidR="00C95F35">
        <w:rPr>
          <w:sz w:val="28"/>
          <w:szCs w:val="28"/>
        </w:rPr>
        <w:lastRenderedPageBreak/>
        <w:t xml:space="preserve">очевидну помилковість, неточність чи неповноту відомостей, </w:t>
      </w:r>
      <w:r w:rsidR="00D268AC">
        <w:rPr>
          <w:sz w:val="28"/>
          <w:szCs w:val="28"/>
        </w:rPr>
        <w:t xml:space="preserve">адміністратор надає суб’єкту звернення </w:t>
      </w:r>
      <w:r w:rsidR="00C95F35">
        <w:rPr>
          <w:sz w:val="28"/>
          <w:szCs w:val="28"/>
        </w:rPr>
        <w:t>вичерпну консультацію щодо порядку та умов одержання адміністративної</w:t>
      </w:r>
      <w:r w:rsidR="00C95F35">
        <w:rPr>
          <w:spacing w:val="-2"/>
          <w:sz w:val="28"/>
          <w:szCs w:val="28"/>
        </w:rPr>
        <w:t xml:space="preserve"> </w:t>
      </w:r>
      <w:r w:rsidR="00C95F35">
        <w:rPr>
          <w:sz w:val="28"/>
          <w:szCs w:val="28"/>
        </w:rPr>
        <w:t xml:space="preserve">послуги та необхідності повторного звернення особи-заявника, що представляє </w:t>
      </w:r>
      <w:r w:rsidR="00D268AC">
        <w:rPr>
          <w:sz w:val="28"/>
          <w:szCs w:val="28"/>
        </w:rPr>
        <w:t xml:space="preserve">його інтереси, до </w:t>
      </w:r>
      <w:r w:rsidR="00876590">
        <w:rPr>
          <w:sz w:val="28"/>
          <w:szCs w:val="28"/>
        </w:rPr>
        <w:t>відділу-</w:t>
      </w:r>
      <w:r w:rsidR="00D268AC">
        <w:rPr>
          <w:sz w:val="28"/>
          <w:szCs w:val="28"/>
        </w:rPr>
        <w:t>Ц</w:t>
      </w:r>
      <w:r w:rsidR="00876590">
        <w:rPr>
          <w:sz w:val="28"/>
          <w:szCs w:val="28"/>
        </w:rPr>
        <w:t>НАП</w:t>
      </w:r>
      <w:r w:rsidR="00D268AC">
        <w:rPr>
          <w:sz w:val="28"/>
          <w:szCs w:val="28"/>
        </w:rPr>
        <w:t xml:space="preserve"> після усунення недоліків.</w:t>
      </w:r>
    </w:p>
    <w:p w14:paraId="00AFF94D" w14:textId="77777777" w:rsidR="00C95F35" w:rsidRDefault="00C95F35" w:rsidP="00B70995">
      <w:pPr>
        <w:tabs>
          <w:tab w:val="left" w:pos="1634"/>
        </w:tabs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 реєстрації вхідного пакету з недоліками суб’єкт звернення одночасно попереджається про ймовірність відмови у наданні адміністративної послуги. </w:t>
      </w:r>
    </w:p>
    <w:p w14:paraId="4A63BBA5" w14:textId="77777777" w:rsidR="00C95F35" w:rsidRPr="00A970E4" w:rsidRDefault="00F417B2" w:rsidP="00B70995">
      <w:pPr>
        <w:pStyle w:val="af1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2.11. </w:t>
      </w:r>
      <w:r w:rsidR="00D268AC" w:rsidRPr="00A970E4">
        <w:rPr>
          <w:rFonts w:ascii="Times New Roman" w:hAnsi="Times New Roman" w:cs="Times New Roman"/>
          <w:sz w:val="28"/>
          <w:szCs w:val="28"/>
        </w:rPr>
        <w:t xml:space="preserve">Адміністратор </w:t>
      </w:r>
      <w:r w:rsidR="00876590">
        <w:rPr>
          <w:rFonts w:ascii="Times New Roman" w:hAnsi="Times New Roman" w:cs="Times New Roman"/>
          <w:sz w:val="28"/>
          <w:szCs w:val="28"/>
        </w:rPr>
        <w:t>відділу-ЦНАП</w:t>
      </w:r>
      <w:r w:rsidR="00D268AC" w:rsidRPr="00A970E4">
        <w:rPr>
          <w:rFonts w:ascii="Times New Roman" w:hAnsi="Times New Roman" w:cs="Times New Roman"/>
          <w:sz w:val="28"/>
          <w:szCs w:val="28"/>
        </w:rPr>
        <w:t xml:space="preserve"> не здійснює надання адміністративних послуг та/або складає акт про неможливість надання таких послуг</w:t>
      </w:r>
      <w:r w:rsidR="00A970E4">
        <w:rPr>
          <w:rFonts w:ascii="Times New Roman" w:hAnsi="Times New Roman" w:cs="Times New Roman"/>
          <w:sz w:val="28"/>
          <w:szCs w:val="28"/>
        </w:rPr>
        <w:t xml:space="preserve">, </w:t>
      </w:r>
      <w:r w:rsidR="00A970E4" w:rsidRPr="00A970E4">
        <w:rPr>
          <w:rFonts w:ascii="Times New Roman" w:hAnsi="Times New Roman" w:cs="Times New Roman"/>
          <w:sz w:val="28"/>
          <w:szCs w:val="28"/>
        </w:rPr>
        <w:t xml:space="preserve">за формою згідно </w:t>
      </w:r>
      <w:r w:rsidR="00A970E4" w:rsidRPr="00A970E4">
        <w:rPr>
          <w:rFonts w:ascii="Times New Roman" w:hAnsi="Times New Roman" w:cs="Times New Roman"/>
          <w:spacing w:val="-3"/>
          <w:sz w:val="28"/>
          <w:szCs w:val="28"/>
        </w:rPr>
        <w:t xml:space="preserve">із </w:t>
      </w:r>
      <w:r w:rsidR="00A970E4" w:rsidRPr="00A970E4">
        <w:rPr>
          <w:rFonts w:ascii="Times New Roman" w:hAnsi="Times New Roman" w:cs="Times New Roman"/>
          <w:sz w:val="28"/>
          <w:szCs w:val="28"/>
        </w:rPr>
        <w:t xml:space="preserve">додатком </w:t>
      </w:r>
      <w:r w:rsidR="00953DCF">
        <w:rPr>
          <w:rFonts w:ascii="Times New Roman" w:hAnsi="Times New Roman" w:cs="Times New Roman"/>
          <w:sz w:val="28"/>
          <w:szCs w:val="28"/>
        </w:rPr>
        <w:t>4</w:t>
      </w:r>
      <w:r w:rsidR="00A970E4">
        <w:rPr>
          <w:rFonts w:ascii="Times New Roman" w:hAnsi="Times New Roman" w:cs="Times New Roman"/>
          <w:sz w:val="28"/>
          <w:szCs w:val="28"/>
        </w:rPr>
        <w:t xml:space="preserve"> до цього Порядку </w:t>
      </w:r>
      <w:r w:rsidR="00D268AC" w:rsidRPr="00A970E4">
        <w:rPr>
          <w:rFonts w:ascii="Times New Roman" w:hAnsi="Times New Roman" w:cs="Times New Roman"/>
          <w:sz w:val="28"/>
          <w:szCs w:val="28"/>
        </w:rPr>
        <w:t xml:space="preserve"> у випадках:</w:t>
      </w:r>
    </w:p>
    <w:p w14:paraId="6F228A45" w14:textId="77777777" w:rsidR="00D268AC" w:rsidRDefault="00C97860" w:rsidP="00B70995">
      <w:pPr>
        <w:pStyle w:val="af"/>
        <w:tabs>
          <w:tab w:val="left" w:pos="1634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D268AC">
        <w:rPr>
          <w:sz w:val="28"/>
          <w:szCs w:val="28"/>
        </w:rPr>
        <w:t>суб’єкт звернення відсутній за місцем свого проживання/ перебування, зазначеним у заяві, у визначені дату та час;</w:t>
      </w:r>
    </w:p>
    <w:p w14:paraId="1B1F7766" w14:textId="77777777" w:rsidR="00D268AC" w:rsidRDefault="00C97860" w:rsidP="00B70995">
      <w:pPr>
        <w:pStyle w:val="af"/>
        <w:tabs>
          <w:tab w:val="left" w:pos="1634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D268AC">
        <w:rPr>
          <w:sz w:val="28"/>
          <w:szCs w:val="28"/>
        </w:rPr>
        <w:t>суб’єкт звернення не може пред’явити оригінали документів, що засвідчують його особу та належність до категорії осіб, визначених в пункті 1.5. цього Порядку</w:t>
      </w:r>
      <w:r w:rsidR="00AB7A1F">
        <w:rPr>
          <w:sz w:val="28"/>
          <w:szCs w:val="28"/>
        </w:rPr>
        <w:t>, та</w:t>
      </w:r>
      <w:r w:rsidR="00AE5793">
        <w:rPr>
          <w:sz w:val="28"/>
          <w:szCs w:val="28"/>
        </w:rPr>
        <w:t xml:space="preserve">/ або у нього відсутні </w:t>
      </w:r>
      <w:r w:rsidR="00AB7A1F">
        <w:rPr>
          <w:sz w:val="28"/>
          <w:szCs w:val="28"/>
        </w:rPr>
        <w:t>документ</w:t>
      </w:r>
      <w:r w:rsidR="00AE5793">
        <w:rPr>
          <w:sz w:val="28"/>
          <w:szCs w:val="28"/>
        </w:rPr>
        <w:t>и</w:t>
      </w:r>
      <w:r w:rsidR="00AB7A1F">
        <w:rPr>
          <w:sz w:val="28"/>
          <w:szCs w:val="28"/>
        </w:rPr>
        <w:t xml:space="preserve"> необхідн</w:t>
      </w:r>
      <w:r w:rsidR="00AE5793">
        <w:rPr>
          <w:sz w:val="28"/>
          <w:szCs w:val="28"/>
        </w:rPr>
        <w:t>і</w:t>
      </w:r>
      <w:r w:rsidR="00AB7A1F">
        <w:rPr>
          <w:sz w:val="28"/>
          <w:szCs w:val="28"/>
        </w:rPr>
        <w:t xml:space="preserve"> для надання адміністративної послуги</w:t>
      </w:r>
      <w:r w:rsidR="00AE5793">
        <w:rPr>
          <w:sz w:val="28"/>
          <w:szCs w:val="28"/>
        </w:rPr>
        <w:t xml:space="preserve"> у повному обсязі, у тому числі квитанція про сплату адміністративного збору (якщо т</w:t>
      </w:r>
      <w:r w:rsidR="00A34AA0">
        <w:rPr>
          <w:sz w:val="28"/>
          <w:szCs w:val="28"/>
        </w:rPr>
        <w:t>а</w:t>
      </w:r>
      <w:r w:rsidR="00AE5793">
        <w:rPr>
          <w:sz w:val="28"/>
          <w:szCs w:val="28"/>
        </w:rPr>
        <w:t>ка оплата передбачена законодавством)</w:t>
      </w:r>
      <w:r w:rsidR="00AB7A1F">
        <w:rPr>
          <w:sz w:val="28"/>
          <w:szCs w:val="28"/>
        </w:rPr>
        <w:t>;</w:t>
      </w:r>
    </w:p>
    <w:p w14:paraId="21344120" w14:textId="77777777" w:rsidR="00AE5793" w:rsidRDefault="00C97860" w:rsidP="00B70995">
      <w:pPr>
        <w:pStyle w:val="af"/>
        <w:tabs>
          <w:tab w:val="left" w:pos="1634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AE5793">
        <w:rPr>
          <w:sz w:val="28"/>
          <w:szCs w:val="28"/>
        </w:rPr>
        <w:t xml:space="preserve">суб’єкт звернення не надав </w:t>
      </w:r>
      <w:r w:rsidR="00D23842">
        <w:rPr>
          <w:sz w:val="28"/>
          <w:szCs w:val="28"/>
        </w:rPr>
        <w:t xml:space="preserve">письмового </w:t>
      </w:r>
      <w:r w:rsidR="00AE5793">
        <w:rPr>
          <w:sz w:val="28"/>
          <w:szCs w:val="28"/>
        </w:rPr>
        <w:t>погодження на проведення аудіо та відео фіксації під час подання документів на отримання адміністративної послуги;</w:t>
      </w:r>
    </w:p>
    <w:p w14:paraId="6CB31D86" w14:textId="77777777" w:rsidR="00397A77" w:rsidRDefault="00C97860" w:rsidP="00397A77">
      <w:pPr>
        <w:pStyle w:val="af"/>
        <w:tabs>
          <w:tab w:val="left" w:pos="1634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- </w:t>
      </w:r>
      <w:r w:rsidR="00BC5926">
        <w:rPr>
          <w:sz w:val="28"/>
          <w:szCs w:val="28"/>
        </w:rPr>
        <w:t xml:space="preserve">наявності явних ознак того, що </w:t>
      </w:r>
      <w:r w:rsidR="00444E9C">
        <w:rPr>
          <w:sz w:val="28"/>
          <w:szCs w:val="28"/>
        </w:rPr>
        <w:t>суб’єкт</w:t>
      </w:r>
      <w:r w:rsidR="00BC5926">
        <w:rPr>
          <w:sz w:val="28"/>
          <w:szCs w:val="28"/>
        </w:rPr>
        <w:t xml:space="preserve"> звернення не здатен усвідомлювати значення своїх дій та (або) керувати ними</w:t>
      </w:r>
      <w:r w:rsidR="00397A77">
        <w:rPr>
          <w:sz w:val="28"/>
          <w:szCs w:val="28"/>
        </w:rPr>
        <w:t>, у тому числі  явних ознак сп’яніння.</w:t>
      </w:r>
    </w:p>
    <w:p w14:paraId="12D4AB4A" w14:textId="77777777" w:rsidR="00923314" w:rsidRDefault="009D7FF3" w:rsidP="00B70995">
      <w:pPr>
        <w:pStyle w:val="af"/>
        <w:tabs>
          <w:tab w:val="left" w:pos="1504"/>
        </w:tabs>
        <w:spacing w:before="0" w:line="240" w:lineRule="auto"/>
        <w:ind w:left="0" w:right="57" w:firstLine="737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2.1</w:t>
      </w:r>
      <w:r w:rsidR="00923314">
        <w:rPr>
          <w:spacing w:val="-3"/>
          <w:sz w:val="28"/>
          <w:szCs w:val="28"/>
        </w:rPr>
        <w:t>2</w:t>
      </w:r>
      <w:r>
        <w:rPr>
          <w:spacing w:val="-3"/>
          <w:sz w:val="28"/>
          <w:szCs w:val="28"/>
        </w:rPr>
        <w:t>. </w:t>
      </w:r>
      <w:r w:rsidR="00923314">
        <w:rPr>
          <w:spacing w:val="-3"/>
          <w:sz w:val="28"/>
          <w:szCs w:val="28"/>
        </w:rPr>
        <w:t>Прийняття від суб’єкта звернення заяви та інших документів, необхідних для надання адміністративних послуги</w:t>
      </w:r>
      <w:r w:rsidR="00BB1FFE">
        <w:rPr>
          <w:spacing w:val="-3"/>
          <w:sz w:val="28"/>
          <w:szCs w:val="28"/>
        </w:rPr>
        <w:t xml:space="preserve">, їх опрацювання суб’єктом надання адміністративної послуги та повернення документів з результатом надання адміністративної послуги здійснюється відповідно до Регламенту </w:t>
      </w:r>
      <w:r w:rsidR="00876590">
        <w:rPr>
          <w:spacing w:val="-3"/>
          <w:sz w:val="28"/>
          <w:szCs w:val="28"/>
        </w:rPr>
        <w:t xml:space="preserve">роботи відділу - </w:t>
      </w:r>
      <w:r w:rsidR="00BB1FFE">
        <w:rPr>
          <w:spacing w:val="-3"/>
          <w:sz w:val="28"/>
          <w:szCs w:val="28"/>
        </w:rPr>
        <w:t xml:space="preserve">Центр надання адміністративних послуг </w:t>
      </w:r>
      <w:r w:rsidR="00876590">
        <w:rPr>
          <w:spacing w:val="-3"/>
          <w:sz w:val="28"/>
          <w:szCs w:val="28"/>
        </w:rPr>
        <w:t>Попівської сільської р</w:t>
      </w:r>
      <w:r w:rsidR="00BB1FFE">
        <w:rPr>
          <w:spacing w:val="-3"/>
          <w:sz w:val="28"/>
          <w:szCs w:val="28"/>
        </w:rPr>
        <w:t>ади з урахуванням особливостей, встановлених цим Порядком.</w:t>
      </w:r>
    </w:p>
    <w:p w14:paraId="5B531BD3" w14:textId="77777777" w:rsidR="00C95F35" w:rsidRDefault="00C95F35" w:rsidP="00B70995">
      <w:pPr>
        <w:pStyle w:val="af"/>
        <w:tabs>
          <w:tab w:val="left" w:pos="1677"/>
        </w:tabs>
        <w:spacing w:before="0" w:line="240" w:lineRule="auto"/>
        <w:ind w:left="0" w:right="57" w:firstLine="737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2.1</w:t>
      </w:r>
      <w:r w:rsidR="00BB1FFE">
        <w:rPr>
          <w:color w:val="000000"/>
          <w:spacing w:val="-3"/>
          <w:sz w:val="28"/>
          <w:szCs w:val="28"/>
        </w:rPr>
        <w:t>3</w:t>
      </w:r>
      <w:r>
        <w:rPr>
          <w:color w:val="000000"/>
          <w:spacing w:val="-3"/>
          <w:sz w:val="28"/>
          <w:szCs w:val="28"/>
        </w:rPr>
        <w:t>.</w:t>
      </w:r>
      <w:r w:rsidR="009D7FF3">
        <w:rPr>
          <w:color w:val="000000"/>
          <w:spacing w:val="-3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У визначений законодавством для надання певної адміністративної послуги термін </w:t>
      </w:r>
      <w:r w:rsidR="003C70B9">
        <w:rPr>
          <w:color w:val="000000"/>
          <w:sz w:val="28"/>
          <w:szCs w:val="28"/>
        </w:rPr>
        <w:t xml:space="preserve">та у спосіб, вибраний суб’єктом звернення при оформленні заяви, </w:t>
      </w:r>
      <w:r>
        <w:rPr>
          <w:color w:val="000000"/>
          <w:sz w:val="28"/>
          <w:szCs w:val="28"/>
        </w:rPr>
        <w:t xml:space="preserve">адміністратор повідомляє суб’єкта звернення щодо результату надання адміністративної послуги та </w:t>
      </w:r>
      <w:r w:rsidR="003C70B9">
        <w:rPr>
          <w:color w:val="000000"/>
          <w:sz w:val="28"/>
          <w:szCs w:val="28"/>
        </w:rPr>
        <w:t>видає/</w:t>
      </w:r>
      <w:r>
        <w:rPr>
          <w:color w:val="000000"/>
          <w:sz w:val="28"/>
          <w:szCs w:val="28"/>
        </w:rPr>
        <w:t>надсилає результат надання адміністративної послуги</w:t>
      </w:r>
      <w:r w:rsidR="003C70B9">
        <w:rPr>
          <w:color w:val="000000"/>
          <w:sz w:val="28"/>
          <w:szCs w:val="28"/>
        </w:rPr>
        <w:t>.</w:t>
      </w:r>
    </w:p>
    <w:p w14:paraId="1E5F5881" w14:textId="77777777" w:rsidR="00392632" w:rsidRPr="00E44F60" w:rsidRDefault="00392632" w:rsidP="00B70995">
      <w:pPr>
        <w:pStyle w:val="ParagraphStyle"/>
        <w:jc w:val="center"/>
        <w:rPr>
          <w:lang w:val="uk-UA"/>
        </w:rPr>
      </w:pPr>
    </w:p>
    <w:p w14:paraId="4AD30117" w14:textId="77777777" w:rsidR="00C95F35" w:rsidRPr="00E44F60" w:rsidRDefault="00C95F35" w:rsidP="00B70995">
      <w:pPr>
        <w:pStyle w:val="ParagraphStyle"/>
        <w:jc w:val="center"/>
        <w:rPr>
          <w:lang w:val="uk-UA"/>
        </w:rPr>
      </w:pPr>
      <w:r>
        <w:rPr>
          <w:rStyle w:val="FontStyle"/>
          <w:rFonts w:ascii="Times New Roman" w:hAnsi="Times New Roman" w:cs="Times New Roman"/>
          <w:b/>
          <w:sz w:val="28"/>
          <w:szCs w:val="28"/>
          <w:lang w:val="uk-UA"/>
        </w:rPr>
        <w:t xml:space="preserve">III. </w:t>
      </w:r>
      <w:r w:rsidR="003C70B9">
        <w:rPr>
          <w:rStyle w:val="FontStyle"/>
          <w:rFonts w:ascii="Times New Roman" w:hAnsi="Times New Roman" w:cs="Times New Roman"/>
          <w:b/>
          <w:sz w:val="28"/>
          <w:szCs w:val="28"/>
          <w:lang w:val="uk-UA"/>
        </w:rPr>
        <w:t>Відповідальність</w:t>
      </w:r>
    </w:p>
    <w:p w14:paraId="1F692F17" w14:textId="77777777" w:rsidR="00C95F35" w:rsidRDefault="009D7FF3" w:rsidP="00B70995">
      <w:pPr>
        <w:tabs>
          <w:tab w:val="left" w:pos="1476"/>
        </w:tabs>
        <w:spacing w:before="0" w:line="240" w:lineRule="auto"/>
        <w:ind w:right="57" w:firstLine="737"/>
        <w:rPr>
          <w:sz w:val="28"/>
          <w:szCs w:val="28"/>
        </w:rPr>
      </w:pPr>
      <w:r>
        <w:rPr>
          <w:sz w:val="28"/>
          <w:szCs w:val="28"/>
        </w:rPr>
        <w:t>3.1. </w:t>
      </w:r>
      <w:r w:rsidR="00C95F35">
        <w:rPr>
          <w:sz w:val="28"/>
          <w:szCs w:val="28"/>
        </w:rPr>
        <w:t xml:space="preserve">Адміністратори, </w:t>
      </w:r>
      <w:r w:rsidR="00C95F35">
        <w:rPr>
          <w:bCs/>
          <w:color w:val="000000"/>
          <w:sz w:val="28"/>
          <w:szCs w:val="28"/>
          <w:highlight w:val="white"/>
        </w:rPr>
        <w:t>водій службового автомобіля</w:t>
      </w:r>
      <w:r w:rsidR="00374D33">
        <w:rPr>
          <w:bCs/>
          <w:color w:val="000000"/>
          <w:sz w:val="28"/>
          <w:szCs w:val="28"/>
          <w:highlight w:val="white"/>
        </w:rPr>
        <w:t>, представник суб’єкта надання адміністративної послуги</w:t>
      </w:r>
      <w:r w:rsidR="00C95F35">
        <w:rPr>
          <w:bCs/>
          <w:color w:val="000000"/>
          <w:sz w:val="28"/>
          <w:szCs w:val="28"/>
          <w:highlight w:val="white"/>
        </w:rPr>
        <w:t xml:space="preserve"> або особа, яка супроводжує адміністратора,</w:t>
      </w:r>
      <w:r w:rsidR="00C95F35">
        <w:rPr>
          <w:sz w:val="28"/>
          <w:szCs w:val="28"/>
        </w:rPr>
        <w:t xml:space="preserve"> несуть юридичну відповідальність за розголошення персональних даних осіб та суб’єктів звернень та іншої інформації, що стала </w:t>
      </w:r>
      <w:r w:rsidR="00C95F35">
        <w:rPr>
          <w:spacing w:val="-3"/>
          <w:sz w:val="28"/>
          <w:szCs w:val="28"/>
        </w:rPr>
        <w:t xml:space="preserve">їм </w:t>
      </w:r>
      <w:r w:rsidR="00C95F35">
        <w:rPr>
          <w:sz w:val="28"/>
          <w:szCs w:val="28"/>
        </w:rPr>
        <w:t>відома під час виконання повноважень щодо реалізації положень цього Порядку.</w:t>
      </w:r>
    </w:p>
    <w:p w14:paraId="3C63006A" w14:textId="77777777" w:rsidR="00C95F35" w:rsidRDefault="009D7FF3" w:rsidP="00B70995">
      <w:pPr>
        <w:pStyle w:val="af"/>
        <w:tabs>
          <w:tab w:val="left" w:pos="1384"/>
        </w:tabs>
        <w:spacing w:before="0" w:line="240" w:lineRule="auto"/>
        <w:ind w:left="0" w:right="57" w:firstLine="737"/>
        <w:rPr>
          <w:sz w:val="28"/>
          <w:szCs w:val="28"/>
        </w:rPr>
      </w:pPr>
      <w:r>
        <w:rPr>
          <w:sz w:val="28"/>
          <w:szCs w:val="28"/>
        </w:rPr>
        <w:t>3.2. </w:t>
      </w:r>
      <w:r w:rsidR="002C3C3A">
        <w:rPr>
          <w:sz w:val="28"/>
          <w:szCs w:val="28"/>
        </w:rPr>
        <w:t>Адміністратори</w:t>
      </w:r>
      <w:r w:rsidR="00C95F35">
        <w:rPr>
          <w:sz w:val="28"/>
          <w:szCs w:val="28"/>
        </w:rPr>
        <w:t xml:space="preserve"> несуть персональну відповідальність за порушення пункту 2.7. цього Порядку.</w:t>
      </w:r>
    </w:p>
    <w:p w14:paraId="3AB74249" w14:textId="77777777" w:rsidR="00C95F35" w:rsidRDefault="009D7FF3" w:rsidP="00B70995">
      <w:pPr>
        <w:pStyle w:val="af"/>
        <w:tabs>
          <w:tab w:val="left" w:pos="1384"/>
        </w:tabs>
        <w:spacing w:before="0" w:line="240" w:lineRule="auto"/>
        <w:ind w:left="0" w:right="57" w:firstLine="737"/>
        <w:rPr>
          <w:sz w:val="28"/>
          <w:szCs w:val="28"/>
        </w:rPr>
      </w:pPr>
      <w:r w:rsidRPr="002C3C3A">
        <w:rPr>
          <w:sz w:val="28"/>
          <w:szCs w:val="28"/>
        </w:rPr>
        <w:t>3.3. </w:t>
      </w:r>
      <w:r w:rsidR="00C95F35" w:rsidRPr="002C3C3A">
        <w:rPr>
          <w:sz w:val="28"/>
          <w:szCs w:val="28"/>
        </w:rPr>
        <w:t xml:space="preserve">Адміністратори </w:t>
      </w:r>
      <w:r w:rsidR="002C3C3A">
        <w:rPr>
          <w:sz w:val="28"/>
          <w:szCs w:val="28"/>
        </w:rPr>
        <w:t>н</w:t>
      </w:r>
      <w:r w:rsidR="00C95F35" w:rsidRPr="002C3C3A">
        <w:rPr>
          <w:sz w:val="28"/>
          <w:szCs w:val="28"/>
        </w:rPr>
        <w:t>есуть персональну відповідальність за обладнання</w:t>
      </w:r>
      <w:r w:rsidR="00EB1F99">
        <w:rPr>
          <w:sz w:val="28"/>
          <w:szCs w:val="28"/>
        </w:rPr>
        <w:t xml:space="preserve"> спеціального автоматизованого  комплексу</w:t>
      </w:r>
      <w:r w:rsidR="002C3C3A">
        <w:rPr>
          <w:sz w:val="28"/>
          <w:szCs w:val="28"/>
        </w:rPr>
        <w:t xml:space="preserve"> «Мобільний кейс» під час виїзного </w:t>
      </w:r>
      <w:r w:rsidR="002C3C3A">
        <w:rPr>
          <w:sz w:val="28"/>
          <w:szCs w:val="28"/>
        </w:rPr>
        <w:lastRenderedPageBreak/>
        <w:t>прийому</w:t>
      </w:r>
      <w:r w:rsidR="00C95F35" w:rsidRPr="002C3C3A">
        <w:rPr>
          <w:sz w:val="28"/>
          <w:szCs w:val="28"/>
        </w:rPr>
        <w:t xml:space="preserve">, забезпечують збереження </w:t>
      </w:r>
      <w:r w:rsidR="002C3C3A">
        <w:rPr>
          <w:sz w:val="28"/>
          <w:szCs w:val="28"/>
        </w:rPr>
        <w:t xml:space="preserve">іменної </w:t>
      </w:r>
      <w:r w:rsidR="00C95F35" w:rsidRPr="002C3C3A">
        <w:rPr>
          <w:sz w:val="28"/>
          <w:szCs w:val="28"/>
        </w:rPr>
        <w:t>печатки та захищеного носія</w:t>
      </w:r>
      <w:r w:rsidR="00374D33">
        <w:rPr>
          <w:sz w:val="28"/>
          <w:szCs w:val="28"/>
        </w:rPr>
        <w:t xml:space="preserve"> ключової інформації</w:t>
      </w:r>
      <w:r w:rsidR="00C95F35" w:rsidRPr="002C3C3A">
        <w:rPr>
          <w:sz w:val="28"/>
          <w:szCs w:val="28"/>
        </w:rPr>
        <w:t>.</w:t>
      </w:r>
    </w:p>
    <w:p w14:paraId="1FE75D1F" w14:textId="77777777" w:rsidR="00C95F35" w:rsidRDefault="009D7FF3" w:rsidP="00B70995">
      <w:pPr>
        <w:pStyle w:val="af"/>
        <w:tabs>
          <w:tab w:val="left" w:pos="1379"/>
        </w:tabs>
        <w:spacing w:before="0" w:line="240" w:lineRule="auto"/>
        <w:ind w:left="0" w:right="57" w:firstLine="737"/>
      </w:pPr>
      <w:r>
        <w:rPr>
          <w:rStyle w:val="FontStyle"/>
          <w:rFonts w:ascii="Times New Roman" w:hAnsi="Times New Roman" w:cs="Times New Roman"/>
          <w:sz w:val="28"/>
          <w:szCs w:val="28"/>
        </w:rPr>
        <w:t>3.4. </w:t>
      </w:r>
      <w:r w:rsidR="00C95F35">
        <w:rPr>
          <w:rStyle w:val="FontStyle"/>
          <w:rFonts w:ascii="Times New Roman" w:hAnsi="Times New Roman" w:cs="Times New Roman"/>
          <w:sz w:val="28"/>
          <w:szCs w:val="28"/>
        </w:rPr>
        <w:t>Дії та рішення адміністратора щодо реалізації положень ц</w:t>
      </w:r>
      <w:r w:rsidR="002C3C3A">
        <w:rPr>
          <w:rStyle w:val="FontStyle"/>
          <w:rFonts w:ascii="Times New Roman" w:hAnsi="Times New Roman" w:cs="Times New Roman"/>
          <w:sz w:val="28"/>
          <w:szCs w:val="28"/>
        </w:rPr>
        <w:t>ього Порядку</w:t>
      </w:r>
      <w:r w:rsidR="00C95F35">
        <w:rPr>
          <w:rStyle w:val="FontStyle"/>
          <w:rFonts w:ascii="Times New Roman" w:hAnsi="Times New Roman" w:cs="Times New Roman"/>
          <w:sz w:val="28"/>
          <w:szCs w:val="28"/>
        </w:rPr>
        <w:t xml:space="preserve"> можуть бути оскаржені у встановленому законодавством порядку.</w:t>
      </w:r>
    </w:p>
    <w:p w14:paraId="09EC23EA" w14:textId="77777777" w:rsidR="009D7FF3" w:rsidRDefault="009D7FF3" w:rsidP="00B70995">
      <w:pPr>
        <w:pStyle w:val="12"/>
        <w:ind w:left="0" w:right="0" w:firstLine="709"/>
        <w:jc w:val="both"/>
        <w:rPr>
          <w:rStyle w:val="FontStyle"/>
          <w:rFonts w:ascii="Times New Roman" w:hAnsi="Times New Roman" w:cs="Times New Roman"/>
          <w:bCs/>
          <w:iCs/>
          <w:sz w:val="28"/>
          <w:szCs w:val="28"/>
        </w:rPr>
      </w:pPr>
    </w:p>
    <w:p w14:paraId="432A7D95" w14:textId="77777777" w:rsidR="002C3C3A" w:rsidRPr="002C3C3A" w:rsidRDefault="002C3C3A" w:rsidP="00B70995">
      <w:pPr>
        <w:pStyle w:val="12"/>
        <w:ind w:left="0" w:right="0"/>
        <w:jc w:val="both"/>
        <w:rPr>
          <w:szCs w:val="28"/>
        </w:rPr>
      </w:pPr>
    </w:p>
    <w:p w14:paraId="50209219" w14:textId="77777777" w:rsidR="009D7FF3" w:rsidRDefault="009D7FF3" w:rsidP="00B70995">
      <w:pPr>
        <w:pStyle w:val="a9"/>
        <w:rPr>
          <w:b/>
          <w:szCs w:val="28"/>
          <w:lang w:val="uk-UA"/>
        </w:rPr>
      </w:pPr>
    </w:p>
    <w:p w14:paraId="0C91A22D" w14:textId="77777777" w:rsidR="00C95F35" w:rsidRPr="000510D2" w:rsidRDefault="00C95F35" w:rsidP="00B70995">
      <w:pPr>
        <w:pStyle w:val="a9"/>
        <w:rPr>
          <w:szCs w:val="28"/>
          <w:lang w:val="uk-UA"/>
        </w:rPr>
      </w:pPr>
    </w:p>
    <w:p w14:paraId="4A074AB3" w14:textId="77777777" w:rsidR="00C95F35" w:rsidRPr="00373903" w:rsidRDefault="00A72FB5" w:rsidP="008172BD">
      <w:pPr>
        <w:tabs>
          <w:tab w:val="left" w:pos="8080"/>
        </w:tabs>
        <w:spacing w:before="0" w:line="240" w:lineRule="auto"/>
        <w:ind w:firstLine="0"/>
        <w:rPr>
          <w:b/>
        </w:rPr>
        <w:sectPr w:rsidR="00C95F35" w:rsidRPr="00373903" w:rsidSect="00D64F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21"/>
          <w:pgMar w:top="1134" w:right="567" w:bottom="1134" w:left="1701" w:header="720" w:footer="720" w:gutter="0"/>
          <w:pgNumType w:start="2"/>
          <w:cols w:space="720"/>
          <w:titlePg/>
          <w:docGrid w:linePitch="326"/>
        </w:sectPr>
      </w:pPr>
      <w:r w:rsidRPr="00373903">
        <w:rPr>
          <w:b/>
          <w:sz w:val="28"/>
          <w:szCs w:val="28"/>
        </w:rPr>
        <w:t>Секретар ради</w:t>
      </w:r>
      <w:r w:rsidR="00B3723D">
        <w:rPr>
          <w:b/>
          <w:sz w:val="28"/>
          <w:szCs w:val="28"/>
        </w:rPr>
        <w:t xml:space="preserve">                                                               Валентина МАЛІГОН</w:t>
      </w:r>
    </w:p>
    <w:p w14:paraId="14C99144" w14:textId="77777777" w:rsidR="00D46ED8" w:rsidRDefault="00D13420" w:rsidP="007673B6">
      <w:pPr>
        <w:pStyle w:val="ParagraphStyle"/>
        <w:ind w:left="9214"/>
        <w:rPr>
          <w:rStyle w:val="FontStyle"/>
          <w:rFonts w:ascii="Times New Roman" w:hAnsi="Times New Roman" w:cs="Times New Roman"/>
          <w:sz w:val="24"/>
          <w:lang w:val="uk-UA"/>
        </w:rPr>
      </w:pP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lastRenderedPageBreak/>
        <w:t>Додаток 1</w:t>
      </w:r>
      <w:r w:rsidR="001317E8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>до Порядку надання адміністративних послуг</w:t>
      </w:r>
      <w:r w:rsidR="00D46ED8">
        <w:rPr>
          <w:rStyle w:val="FontStyle"/>
          <w:rFonts w:ascii="Times New Roman" w:hAnsi="Times New Roman" w:cs="Times New Roman"/>
          <w:sz w:val="24"/>
          <w:lang w:val="uk-UA"/>
        </w:rPr>
        <w:t xml:space="preserve"> на 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 пересувн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D46ED8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 віддален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D46ED8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 робоч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D46ED8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 місц</w:t>
      </w:r>
      <w:r w:rsidR="00D46ED8">
        <w:rPr>
          <w:rStyle w:val="FontStyle"/>
          <w:rFonts w:ascii="Times New Roman" w:hAnsi="Times New Roman" w:cs="Times New Roman"/>
          <w:sz w:val="24"/>
          <w:lang w:val="uk-UA"/>
        </w:rPr>
        <w:t>і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 адміністратора </w:t>
      </w:r>
      <w:r w:rsidR="00D55D61">
        <w:rPr>
          <w:rStyle w:val="FontStyle"/>
          <w:rFonts w:ascii="Times New Roman" w:hAnsi="Times New Roman" w:cs="Times New Roman"/>
          <w:sz w:val="24"/>
          <w:lang w:val="uk-UA"/>
        </w:rPr>
        <w:t xml:space="preserve">відділу - 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Центр надання адміністративних послуг </w:t>
      </w:r>
      <w:r w:rsidR="001C218A">
        <w:rPr>
          <w:rStyle w:val="FontStyle"/>
          <w:rFonts w:ascii="Times New Roman" w:hAnsi="Times New Roman" w:cs="Times New Roman"/>
          <w:sz w:val="24"/>
          <w:lang w:val="uk-UA"/>
        </w:rPr>
        <w:t>Попівської сільської ради Конотопського району Сумської області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 із з</w:t>
      </w:r>
      <w:r w:rsidR="00C322CA">
        <w:rPr>
          <w:rStyle w:val="FontStyle"/>
          <w:rFonts w:ascii="Times New Roman" w:hAnsi="Times New Roman" w:cs="Times New Roman"/>
          <w:sz w:val="24"/>
          <w:lang w:val="uk-UA"/>
        </w:rPr>
        <w:t>астосуванням спеціального автоматизованого комплексу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 «Мобільний кейс», затвердженого рішенням </w:t>
      </w:r>
      <w:r w:rsidR="00C72A41">
        <w:rPr>
          <w:rStyle w:val="FontStyle"/>
          <w:rFonts w:ascii="Times New Roman" w:hAnsi="Times New Roman" w:cs="Times New Roman"/>
          <w:sz w:val="24"/>
          <w:lang w:val="uk-UA"/>
        </w:rPr>
        <w:t xml:space="preserve">сільської </w:t>
      </w: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ради </w:t>
      </w:r>
      <w:r w:rsidR="00C72A41">
        <w:rPr>
          <w:rStyle w:val="FontStyle"/>
          <w:rFonts w:ascii="Times New Roman" w:hAnsi="Times New Roman" w:cs="Times New Roman"/>
          <w:sz w:val="24"/>
          <w:lang w:val="uk-UA"/>
        </w:rPr>
        <w:t xml:space="preserve">восьмого скликання </w:t>
      </w:r>
    </w:p>
    <w:p w14:paraId="13D6A82F" w14:textId="77777777" w:rsidR="00D13420" w:rsidRPr="00AC4753" w:rsidRDefault="00D13420" w:rsidP="007673B6">
      <w:pPr>
        <w:pStyle w:val="ParagraphStyle"/>
        <w:ind w:left="9214"/>
        <w:rPr>
          <w:rFonts w:ascii="Times New Roman" w:hAnsi="Times New Roman" w:cs="Times New Roman"/>
          <w:lang w:val="uk-UA"/>
        </w:rPr>
      </w:pPr>
      <w:r w:rsidRPr="00D13420">
        <w:rPr>
          <w:rStyle w:val="FontStyle"/>
          <w:rFonts w:ascii="Times New Roman" w:hAnsi="Times New Roman" w:cs="Times New Roman"/>
          <w:sz w:val="24"/>
          <w:lang w:val="uk-UA"/>
        </w:rPr>
        <w:t xml:space="preserve">від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27.07.2026</w:t>
      </w:r>
    </w:p>
    <w:p w14:paraId="2CFEDBAE" w14:textId="77777777" w:rsidR="00844B15" w:rsidRPr="007C5753" w:rsidRDefault="00844B15" w:rsidP="007673B6">
      <w:pPr>
        <w:pStyle w:val="ParagraphStyle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uk-UA"/>
        </w:rPr>
      </w:pPr>
    </w:p>
    <w:p w14:paraId="483E7C6D" w14:textId="77777777" w:rsidR="007C5753" w:rsidRDefault="007C5753" w:rsidP="008172BD">
      <w:pPr>
        <w:pStyle w:val="ParagraphStyle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ЖУРНАЛ</w:t>
      </w:r>
    </w:p>
    <w:p w14:paraId="20382FC0" w14:textId="77777777" w:rsidR="00AC4753" w:rsidRDefault="00E956CA" w:rsidP="008172BD">
      <w:pPr>
        <w:spacing w:before="0" w:line="240" w:lineRule="auto"/>
        <w:ind w:firstLine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прийому-передачі мобільного кейсу при здійсненні виїздів </w:t>
      </w:r>
      <w:r w:rsidRPr="00E2784B">
        <w:rPr>
          <w:b/>
          <w:bCs/>
          <w:sz w:val="28"/>
          <w:szCs w:val="28"/>
          <w:lang w:eastAsia="ru-RU"/>
        </w:rPr>
        <w:t>в рамках організації</w:t>
      </w:r>
      <w:r w:rsidR="003C4E3E">
        <w:rPr>
          <w:b/>
          <w:bCs/>
          <w:sz w:val="28"/>
          <w:szCs w:val="28"/>
          <w:lang w:eastAsia="ru-RU"/>
        </w:rPr>
        <w:t xml:space="preserve"> роботи</w:t>
      </w:r>
      <w:r w:rsidRPr="00E2784B">
        <w:rPr>
          <w:b/>
          <w:bCs/>
          <w:sz w:val="28"/>
          <w:szCs w:val="28"/>
          <w:lang w:eastAsia="ru-RU"/>
        </w:rPr>
        <w:t xml:space="preserve"> </w:t>
      </w:r>
    </w:p>
    <w:p w14:paraId="268C9D89" w14:textId="77777777" w:rsidR="001C4385" w:rsidRPr="001C4385" w:rsidRDefault="00D46ED8" w:rsidP="00A25766">
      <w:pPr>
        <w:spacing w:before="0" w:line="240" w:lineRule="auto"/>
        <w:ind w:firstLine="0"/>
        <w:jc w:val="center"/>
        <w:rPr>
          <w:b/>
          <w:sz w:val="28"/>
          <w:szCs w:val="28"/>
          <w:highlight w:val="yellow"/>
        </w:rPr>
      </w:pPr>
      <w:r>
        <w:rPr>
          <w:b/>
          <w:bCs/>
          <w:sz w:val="28"/>
          <w:szCs w:val="28"/>
          <w:lang w:eastAsia="ru-RU"/>
        </w:rPr>
        <w:t xml:space="preserve">пересувного </w:t>
      </w:r>
      <w:r w:rsidR="00E956CA" w:rsidRPr="00E2784B">
        <w:rPr>
          <w:b/>
          <w:bCs/>
          <w:sz w:val="28"/>
          <w:szCs w:val="28"/>
          <w:lang w:eastAsia="ru-RU"/>
        </w:rPr>
        <w:t>віддален</w:t>
      </w:r>
      <w:r w:rsidR="003A659C">
        <w:rPr>
          <w:b/>
          <w:bCs/>
          <w:sz w:val="28"/>
          <w:szCs w:val="28"/>
          <w:lang w:eastAsia="ru-RU"/>
        </w:rPr>
        <w:t>ого</w:t>
      </w:r>
      <w:r w:rsidR="00E956CA" w:rsidRPr="00E2784B">
        <w:rPr>
          <w:b/>
          <w:bCs/>
          <w:sz w:val="28"/>
          <w:szCs w:val="28"/>
          <w:lang w:eastAsia="ru-RU"/>
        </w:rPr>
        <w:t xml:space="preserve"> робоч</w:t>
      </w:r>
      <w:r w:rsidR="003A659C">
        <w:rPr>
          <w:b/>
          <w:bCs/>
          <w:sz w:val="28"/>
          <w:szCs w:val="28"/>
          <w:lang w:eastAsia="ru-RU"/>
        </w:rPr>
        <w:t>ого</w:t>
      </w:r>
      <w:r w:rsidR="00E956CA" w:rsidRPr="00E2784B">
        <w:rPr>
          <w:b/>
          <w:bCs/>
          <w:sz w:val="28"/>
          <w:szCs w:val="28"/>
          <w:lang w:eastAsia="ru-RU"/>
        </w:rPr>
        <w:t xml:space="preserve"> місц</w:t>
      </w:r>
      <w:r w:rsidR="003A659C">
        <w:rPr>
          <w:b/>
          <w:bCs/>
          <w:sz w:val="28"/>
          <w:szCs w:val="28"/>
          <w:lang w:eastAsia="ru-RU"/>
        </w:rPr>
        <w:t xml:space="preserve">я </w:t>
      </w:r>
      <w:r w:rsidR="00F2594B">
        <w:rPr>
          <w:b/>
          <w:bCs/>
          <w:sz w:val="28"/>
          <w:szCs w:val="28"/>
          <w:lang w:eastAsia="ru-RU"/>
        </w:rPr>
        <w:t>адміністратора</w:t>
      </w:r>
      <w:r w:rsidR="00E956CA" w:rsidRPr="00E2784B">
        <w:rPr>
          <w:b/>
          <w:bCs/>
          <w:sz w:val="28"/>
          <w:szCs w:val="28"/>
          <w:lang w:eastAsia="ru-RU"/>
        </w:rPr>
        <w:t xml:space="preserve"> </w:t>
      </w:r>
      <w:r w:rsidR="00A25766">
        <w:rPr>
          <w:b/>
          <w:bCs/>
          <w:sz w:val="28"/>
          <w:szCs w:val="28"/>
          <w:lang w:eastAsia="ru-RU"/>
        </w:rPr>
        <w:t xml:space="preserve">відділу - </w:t>
      </w:r>
      <w:r w:rsidR="00E956CA" w:rsidRPr="00E2784B">
        <w:rPr>
          <w:b/>
          <w:bCs/>
          <w:sz w:val="28"/>
          <w:szCs w:val="28"/>
          <w:lang w:eastAsia="ru-RU"/>
        </w:rPr>
        <w:t>Ц</w:t>
      </w:r>
      <w:r w:rsidR="003C4E3E">
        <w:rPr>
          <w:b/>
          <w:bCs/>
          <w:sz w:val="28"/>
          <w:szCs w:val="28"/>
          <w:lang w:eastAsia="ru-RU"/>
        </w:rPr>
        <w:t xml:space="preserve">ентр надання адміністративних послуг </w:t>
      </w:r>
      <w:r w:rsidR="00A25766">
        <w:rPr>
          <w:b/>
          <w:bCs/>
          <w:sz w:val="28"/>
          <w:szCs w:val="28"/>
          <w:lang w:eastAsia="ru-RU"/>
        </w:rPr>
        <w:t>Попівської сільської ради Конотопського району Сумської області</w:t>
      </w:r>
    </w:p>
    <w:tbl>
      <w:tblPr>
        <w:tblpPr w:leftFromText="180" w:rightFromText="180" w:vertAnchor="text" w:horzAnchor="margin" w:tblpXSpec="center" w:tblpY="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256"/>
        <w:gridCol w:w="1256"/>
        <w:gridCol w:w="1813"/>
        <w:gridCol w:w="1782"/>
        <w:gridCol w:w="2330"/>
        <w:gridCol w:w="1813"/>
        <w:gridCol w:w="1636"/>
        <w:gridCol w:w="1585"/>
      </w:tblGrid>
      <w:tr w:rsidR="007673B6" w:rsidRPr="009358C0" w14:paraId="06D244A8" w14:textId="77777777" w:rsidTr="007673B6">
        <w:trPr>
          <w:trHeight w:val="1272"/>
        </w:trPr>
        <w:tc>
          <w:tcPr>
            <w:tcW w:w="282" w:type="pct"/>
            <w:hideMark/>
          </w:tcPr>
          <w:p w14:paraId="7B8460DD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 xml:space="preserve">№ </w:t>
            </w:r>
            <w:r w:rsidRPr="00E956CA">
              <w:rPr>
                <w:b/>
                <w:sz w:val="22"/>
                <w:szCs w:val="22"/>
                <w:lang w:eastAsia="ru-RU"/>
              </w:rPr>
              <w:br/>
              <w:t>з/п</w:t>
            </w:r>
          </w:p>
        </w:tc>
        <w:tc>
          <w:tcPr>
            <w:tcW w:w="440" w:type="pct"/>
            <w:hideMark/>
          </w:tcPr>
          <w:p w14:paraId="20850529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Дата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E956CA">
              <w:rPr>
                <w:b/>
                <w:sz w:val="22"/>
                <w:szCs w:val="22"/>
                <w:lang w:eastAsia="ru-RU"/>
              </w:rPr>
              <w:t>прийому-передачі</w:t>
            </w:r>
          </w:p>
        </w:tc>
        <w:tc>
          <w:tcPr>
            <w:tcW w:w="440" w:type="pct"/>
          </w:tcPr>
          <w:p w14:paraId="2A23A793" w14:textId="77777777" w:rsid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Час</w:t>
            </w:r>
          </w:p>
          <w:p w14:paraId="34E0764A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прийому-передачі</w:t>
            </w:r>
          </w:p>
        </w:tc>
        <w:tc>
          <w:tcPr>
            <w:tcW w:w="635" w:type="pct"/>
          </w:tcPr>
          <w:p w14:paraId="2226BE17" w14:textId="77777777" w:rsidR="007673B6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 xml:space="preserve">Місце виїзного прийому </w:t>
            </w:r>
          </w:p>
          <w:p w14:paraId="43573D97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(назва населеного пункту</w:t>
            </w:r>
            <w:r w:rsidR="007673B6">
              <w:rPr>
                <w:b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624" w:type="pct"/>
          </w:tcPr>
          <w:p w14:paraId="04E29D68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Комплектація мобільного кейсу</w:t>
            </w:r>
          </w:p>
        </w:tc>
        <w:tc>
          <w:tcPr>
            <w:tcW w:w="816" w:type="pct"/>
            <w:hideMark/>
          </w:tcPr>
          <w:p w14:paraId="04BD4034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Прі</w:t>
            </w:r>
            <w:r>
              <w:rPr>
                <w:b/>
                <w:sz w:val="22"/>
                <w:szCs w:val="22"/>
                <w:lang w:eastAsia="ru-RU"/>
              </w:rPr>
              <w:t xml:space="preserve">звище, ім'я, по батькові особи, </w:t>
            </w:r>
            <w:r w:rsidRPr="00E956CA">
              <w:rPr>
                <w:b/>
                <w:sz w:val="22"/>
                <w:szCs w:val="22"/>
                <w:lang w:eastAsia="ru-RU"/>
              </w:rPr>
              <w:t>яка видала/повернула мобільний кейс</w:t>
            </w:r>
          </w:p>
        </w:tc>
        <w:tc>
          <w:tcPr>
            <w:tcW w:w="635" w:type="pct"/>
            <w:hideMark/>
          </w:tcPr>
          <w:p w14:paraId="6B54BED0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Підпис особи,</w:t>
            </w:r>
            <w:r w:rsidRPr="00E956CA">
              <w:rPr>
                <w:b/>
                <w:sz w:val="22"/>
                <w:szCs w:val="22"/>
                <w:lang w:eastAsia="ru-RU"/>
              </w:rPr>
              <w:t>яка видала/ повернула мобільний кейс</w:t>
            </w:r>
          </w:p>
        </w:tc>
        <w:tc>
          <w:tcPr>
            <w:tcW w:w="573" w:type="pct"/>
            <w:hideMark/>
          </w:tcPr>
          <w:p w14:paraId="2D292D0C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Прізвище, ім'я,               по батькові особи, яка прийняла мобільний кейс</w:t>
            </w:r>
          </w:p>
        </w:tc>
        <w:tc>
          <w:tcPr>
            <w:tcW w:w="555" w:type="pct"/>
            <w:hideMark/>
          </w:tcPr>
          <w:p w14:paraId="1FB1E606" w14:textId="77777777" w:rsidR="00E956CA" w:rsidRPr="00E956CA" w:rsidRDefault="00E956CA" w:rsidP="007673B6">
            <w:pPr>
              <w:spacing w:before="0" w:line="240" w:lineRule="auto"/>
              <w:ind w:firstLine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956CA">
              <w:rPr>
                <w:b/>
                <w:sz w:val="22"/>
                <w:szCs w:val="22"/>
                <w:lang w:eastAsia="ru-RU"/>
              </w:rPr>
              <w:t>Підпис особи, яка прийняла мобільний кейс</w:t>
            </w:r>
          </w:p>
        </w:tc>
      </w:tr>
      <w:tr w:rsidR="007673B6" w:rsidRPr="009358C0" w14:paraId="05F13426" w14:textId="77777777" w:rsidTr="007673B6">
        <w:trPr>
          <w:trHeight w:val="70"/>
        </w:trPr>
        <w:tc>
          <w:tcPr>
            <w:tcW w:w="282" w:type="pct"/>
          </w:tcPr>
          <w:p w14:paraId="4BA097A7" w14:textId="77777777" w:rsidR="00E956CA" w:rsidRPr="009358C0" w:rsidRDefault="007673B6" w:rsidP="003A659C">
            <w:pPr>
              <w:spacing w:before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1</w:t>
            </w:r>
          </w:p>
        </w:tc>
        <w:tc>
          <w:tcPr>
            <w:tcW w:w="440" w:type="pct"/>
          </w:tcPr>
          <w:p w14:paraId="6AE6CB77" w14:textId="77777777" w:rsidR="00E956CA" w:rsidRPr="009358C0" w:rsidRDefault="00E956CA" w:rsidP="003A659C">
            <w:pPr>
              <w:spacing w:before="0" w:line="240" w:lineRule="auto"/>
              <w:ind w:firstLine="33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2</w:t>
            </w:r>
          </w:p>
        </w:tc>
        <w:tc>
          <w:tcPr>
            <w:tcW w:w="440" w:type="pct"/>
          </w:tcPr>
          <w:p w14:paraId="3318805A" w14:textId="77777777" w:rsidR="00E956CA" w:rsidRPr="009358C0" w:rsidRDefault="00E956CA" w:rsidP="003A659C">
            <w:pPr>
              <w:spacing w:before="0" w:line="240" w:lineRule="auto"/>
              <w:ind w:firstLine="33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3</w:t>
            </w:r>
          </w:p>
        </w:tc>
        <w:tc>
          <w:tcPr>
            <w:tcW w:w="635" w:type="pct"/>
          </w:tcPr>
          <w:p w14:paraId="4E00DABB" w14:textId="77777777" w:rsidR="00E956CA" w:rsidRPr="009358C0" w:rsidRDefault="00E956CA" w:rsidP="003A659C">
            <w:pPr>
              <w:spacing w:before="0" w:line="240" w:lineRule="auto"/>
              <w:ind w:firstLine="32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4</w:t>
            </w:r>
          </w:p>
        </w:tc>
        <w:tc>
          <w:tcPr>
            <w:tcW w:w="624" w:type="pct"/>
          </w:tcPr>
          <w:p w14:paraId="11D41034" w14:textId="77777777" w:rsidR="00E956CA" w:rsidRPr="009358C0" w:rsidRDefault="00E956CA" w:rsidP="003A659C">
            <w:pPr>
              <w:spacing w:before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5</w:t>
            </w:r>
          </w:p>
        </w:tc>
        <w:tc>
          <w:tcPr>
            <w:tcW w:w="816" w:type="pct"/>
          </w:tcPr>
          <w:p w14:paraId="0F7E4D52" w14:textId="77777777" w:rsidR="00E956CA" w:rsidRPr="009358C0" w:rsidRDefault="00E956CA" w:rsidP="003A659C">
            <w:pPr>
              <w:spacing w:before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6</w:t>
            </w:r>
          </w:p>
        </w:tc>
        <w:tc>
          <w:tcPr>
            <w:tcW w:w="635" w:type="pct"/>
          </w:tcPr>
          <w:p w14:paraId="7B68FFA1" w14:textId="77777777" w:rsidR="00E956CA" w:rsidRPr="009358C0" w:rsidRDefault="00E956CA" w:rsidP="003A659C">
            <w:pPr>
              <w:spacing w:before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7</w:t>
            </w:r>
          </w:p>
        </w:tc>
        <w:tc>
          <w:tcPr>
            <w:tcW w:w="573" w:type="pct"/>
          </w:tcPr>
          <w:p w14:paraId="0623B037" w14:textId="77777777" w:rsidR="00E956CA" w:rsidRPr="009358C0" w:rsidRDefault="00E956CA" w:rsidP="003A659C">
            <w:pPr>
              <w:spacing w:before="0" w:line="240" w:lineRule="auto"/>
              <w:ind w:hanging="32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8</w:t>
            </w:r>
          </w:p>
        </w:tc>
        <w:tc>
          <w:tcPr>
            <w:tcW w:w="555" w:type="pct"/>
          </w:tcPr>
          <w:p w14:paraId="222BD0AD" w14:textId="77777777" w:rsidR="00E956CA" w:rsidRPr="009358C0" w:rsidRDefault="00E956CA" w:rsidP="003A659C">
            <w:pPr>
              <w:spacing w:before="0" w:line="240" w:lineRule="auto"/>
              <w:ind w:firstLine="7"/>
              <w:jc w:val="center"/>
              <w:rPr>
                <w:b/>
                <w:szCs w:val="24"/>
                <w:lang w:eastAsia="ru-RU"/>
              </w:rPr>
            </w:pPr>
            <w:r w:rsidRPr="009358C0">
              <w:rPr>
                <w:b/>
                <w:szCs w:val="24"/>
                <w:lang w:eastAsia="ru-RU"/>
              </w:rPr>
              <w:t>9</w:t>
            </w:r>
          </w:p>
        </w:tc>
      </w:tr>
      <w:tr w:rsidR="007673B6" w:rsidRPr="009358C0" w14:paraId="01380B16" w14:textId="77777777" w:rsidTr="007673B6">
        <w:trPr>
          <w:trHeight w:val="306"/>
        </w:trPr>
        <w:tc>
          <w:tcPr>
            <w:tcW w:w="282" w:type="pct"/>
            <w:noWrap/>
            <w:hideMark/>
          </w:tcPr>
          <w:p w14:paraId="116A4B3B" w14:textId="77777777" w:rsidR="00E956CA" w:rsidRPr="009358C0" w:rsidRDefault="00E956CA" w:rsidP="00980F85">
            <w:pPr>
              <w:spacing w:before="0" w:line="240" w:lineRule="auto"/>
              <w:rPr>
                <w:szCs w:val="24"/>
                <w:lang w:eastAsia="ru-RU"/>
              </w:rPr>
            </w:pPr>
          </w:p>
        </w:tc>
        <w:tc>
          <w:tcPr>
            <w:tcW w:w="440" w:type="pct"/>
            <w:noWrap/>
            <w:hideMark/>
          </w:tcPr>
          <w:p w14:paraId="35D4DD77" w14:textId="77777777" w:rsidR="00E956CA" w:rsidRPr="009358C0" w:rsidRDefault="00E956CA" w:rsidP="00980F85">
            <w:pPr>
              <w:spacing w:before="0" w:line="240" w:lineRule="auto"/>
              <w:rPr>
                <w:szCs w:val="24"/>
                <w:lang w:eastAsia="ru-RU"/>
              </w:rPr>
            </w:pPr>
          </w:p>
        </w:tc>
        <w:tc>
          <w:tcPr>
            <w:tcW w:w="440" w:type="pct"/>
          </w:tcPr>
          <w:p w14:paraId="4240FF90" w14:textId="77777777" w:rsidR="00E956CA" w:rsidRPr="009358C0" w:rsidRDefault="00E956CA" w:rsidP="00980F85">
            <w:pPr>
              <w:spacing w:before="0" w:line="240" w:lineRule="auto"/>
              <w:rPr>
                <w:szCs w:val="24"/>
                <w:lang w:eastAsia="ru-RU"/>
              </w:rPr>
            </w:pPr>
          </w:p>
        </w:tc>
        <w:tc>
          <w:tcPr>
            <w:tcW w:w="635" w:type="pct"/>
          </w:tcPr>
          <w:p w14:paraId="52990F47" w14:textId="77777777" w:rsidR="00E956CA" w:rsidRPr="00E2784B" w:rsidRDefault="00E956CA" w:rsidP="00980F85">
            <w:pPr>
              <w:spacing w:before="0" w:line="240" w:lineRule="auto"/>
              <w:ind w:left="48"/>
              <w:rPr>
                <w:szCs w:val="24"/>
                <w:lang w:val="en-US"/>
              </w:rPr>
            </w:pPr>
          </w:p>
        </w:tc>
        <w:tc>
          <w:tcPr>
            <w:tcW w:w="624" w:type="pct"/>
          </w:tcPr>
          <w:p w14:paraId="54EBFA12" w14:textId="77777777" w:rsidR="00E956CA" w:rsidRPr="009358C0" w:rsidRDefault="00E956CA" w:rsidP="00980F85">
            <w:pPr>
              <w:pStyle w:val="af"/>
              <w:widowControl/>
              <w:suppressAutoHyphens w:val="0"/>
              <w:spacing w:before="0" w:line="240" w:lineRule="auto"/>
              <w:contextualSpacing/>
              <w:rPr>
                <w:szCs w:val="24"/>
              </w:rPr>
            </w:pPr>
          </w:p>
        </w:tc>
        <w:tc>
          <w:tcPr>
            <w:tcW w:w="816" w:type="pct"/>
            <w:noWrap/>
            <w:hideMark/>
          </w:tcPr>
          <w:p w14:paraId="7BE5783A" w14:textId="77777777" w:rsidR="00E956CA" w:rsidRPr="009358C0" w:rsidRDefault="00E956CA" w:rsidP="00980F85">
            <w:pPr>
              <w:spacing w:before="0" w:line="240" w:lineRule="auto"/>
              <w:rPr>
                <w:szCs w:val="24"/>
                <w:lang w:eastAsia="ru-RU"/>
              </w:rPr>
            </w:pPr>
          </w:p>
        </w:tc>
        <w:tc>
          <w:tcPr>
            <w:tcW w:w="635" w:type="pct"/>
            <w:noWrap/>
            <w:hideMark/>
          </w:tcPr>
          <w:p w14:paraId="2D42344B" w14:textId="77777777" w:rsidR="00E956CA" w:rsidRPr="009358C0" w:rsidRDefault="00E956CA" w:rsidP="00980F85">
            <w:pPr>
              <w:spacing w:before="0" w:line="240" w:lineRule="auto"/>
              <w:rPr>
                <w:szCs w:val="24"/>
                <w:lang w:eastAsia="ru-RU"/>
              </w:rPr>
            </w:pPr>
          </w:p>
        </w:tc>
        <w:tc>
          <w:tcPr>
            <w:tcW w:w="573" w:type="pct"/>
            <w:noWrap/>
            <w:hideMark/>
          </w:tcPr>
          <w:p w14:paraId="5FDCF863" w14:textId="77777777" w:rsidR="00E956CA" w:rsidRPr="009358C0" w:rsidRDefault="00E956CA" w:rsidP="00980F85">
            <w:pPr>
              <w:spacing w:before="0" w:line="240" w:lineRule="auto"/>
              <w:rPr>
                <w:szCs w:val="24"/>
                <w:lang w:eastAsia="ru-RU"/>
              </w:rPr>
            </w:pPr>
          </w:p>
        </w:tc>
        <w:tc>
          <w:tcPr>
            <w:tcW w:w="555" w:type="pct"/>
            <w:noWrap/>
            <w:hideMark/>
          </w:tcPr>
          <w:p w14:paraId="3B31D152" w14:textId="77777777" w:rsidR="00E956CA" w:rsidRPr="009358C0" w:rsidRDefault="00E956CA" w:rsidP="00980F85">
            <w:pPr>
              <w:spacing w:before="0" w:line="240" w:lineRule="auto"/>
              <w:rPr>
                <w:szCs w:val="24"/>
                <w:lang w:eastAsia="ru-RU"/>
              </w:rPr>
            </w:pPr>
          </w:p>
        </w:tc>
      </w:tr>
    </w:tbl>
    <w:p w14:paraId="5E0E0BBB" w14:textId="77777777" w:rsidR="00166842" w:rsidRDefault="00166842" w:rsidP="00D33142">
      <w:pPr>
        <w:pStyle w:val="ParagraphStyle"/>
        <w:ind w:left="9214"/>
        <w:rPr>
          <w:rStyle w:val="FontStyle"/>
          <w:rFonts w:ascii="Times New Roman" w:hAnsi="Times New Roman" w:cs="Times New Roman"/>
          <w:sz w:val="24"/>
          <w:lang w:val="uk-UA"/>
        </w:rPr>
      </w:pPr>
    </w:p>
    <w:p w14:paraId="5BE4DC60" w14:textId="77777777" w:rsidR="00166842" w:rsidRDefault="00166842" w:rsidP="00953DCF">
      <w:pPr>
        <w:spacing w:before="0" w:line="240" w:lineRule="auto"/>
        <w:ind w:firstLine="0"/>
        <w:rPr>
          <w:rStyle w:val="FontStyle"/>
          <w:rFonts w:ascii="Times New Roman" w:hAnsi="Times New Roman" w:cs="Times New Roman"/>
          <w:sz w:val="24"/>
          <w:szCs w:val="24"/>
        </w:rPr>
      </w:pPr>
    </w:p>
    <w:p w14:paraId="75E73333" w14:textId="53B33089" w:rsidR="00953DCF" w:rsidRPr="00EB1F99" w:rsidRDefault="00953DCF" w:rsidP="008172BD">
      <w:pPr>
        <w:tabs>
          <w:tab w:val="left" w:pos="12758"/>
        </w:tabs>
        <w:spacing w:before="0" w:line="240" w:lineRule="auto"/>
        <w:ind w:firstLine="0"/>
      </w:pPr>
      <w:r w:rsidRPr="00EB1F99">
        <w:rPr>
          <w:b/>
          <w:sz w:val="28"/>
          <w:szCs w:val="28"/>
        </w:rPr>
        <w:t xml:space="preserve">     </w:t>
      </w:r>
      <w:r w:rsidR="00B3723D">
        <w:rPr>
          <w:b/>
          <w:sz w:val="28"/>
          <w:szCs w:val="28"/>
        </w:rPr>
        <w:t>Секретар рад</w:t>
      </w:r>
      <w:r w:rsidR="00ED78D5">
        <w:rPr>
          <w:b/>
          <w:sz w:val="28"/>
          <w:szCs w:val="28"/>
        </w:rPr>
        <w:t>и</w:t>
      </w:r>
      <w:r w:rsidR="00B3723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Валентина МАЛІГОН</w:t>
      </w:r>
    </w:p>
    <w:p w14:paraId="41A4340C" w14:textId="77777777" w:rsidR="00C95F35" w:rsidRPr="00EB1F99" w:rsidRDefault="00C95F35" w:rsidP="00AC4753">
      <w:pPr>
        <w:pStyle w:val="ParagraphStyle"/>
        <w:ind w:left="9214"/>
        <w:rPr>
          <w:lang w:val="uk-UA"/>
        </w:rPr>
        <w:sectPr w:rsidR="00C95F35" w:rsidRPr="00EB1F99" w:rsidSect="000510D2">
          <w:footerReference w:type="even" r:id="rId15"/>
          <w:footerReference w:type="default" r:id="rId16"/>
          <w:footerReference w:type="first" r:id="rId17"/>
          <w:pgSz w:w="16838" w:h="11906" w:orient="landscape"/>
          <w:pgMar w:top="1560" w:right="850" w:bottom="850" w:left="1701" w:header="720" w:footer="708" w:gutter="0"/>
          <w:cols w:space="720"/>
          <w:docGrid w:linePitch="360"/>
        </w:sectPr>
      </w:pPr>
    </w:p>
    <w:p w14:paraId="536D8866" w14:textId="77777777" w:rsidR="00781917" w:rsidRDefault="00953DCF" w:rsidP="00B70995">
      <w:pPr>
        <w:pStyle w:val="ParagraphStyle"/>
        <w:ind w:left="5245"/>
        <w:rPr>
          <w:rStyle w:val="FontStyle"/>
          <w:rFonts w:ascii="Times New Roman" w:hAnsi="Times New Roman" w:cs="Times New Roman"/>
          <w:sz w:val="24"/>
          <w:lang w:val="uk-UA"/>
        </w:rPr>
      </w:pPr>
      <w:r>
        <w:rPr>
          <w:rStyle w:val="FontStyle"/>
          <w:rFonts w:ascii="Times New Roman" w:hAnsi="Times New Roman" w:cs="Times New Roman"/>
          <w:sz w:val="24"/>
          <w:lang w:val="uk-UA"/>
        </w:rPr>
        <w:lastRenderedPageBreak/>
        <w:t>Додаток 2</w:t>
      </w:r>
      <w:r w:rsidR="008943E1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>до Порядку надання адміністративних послуг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 xml:space="preserve"> на 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>пересувн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віддален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>робоч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місц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і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адміністратора</w:t>
      </w:r>
      <w:r w:rsidR="00D55D61">
        <w:rPr>
          <w:rStyle w:val="FontStyle"/>
          <w:rFonts w:ascii="Times New Roman" w:hAnsi="Times New Roman" w:cs="Times New Roman"/>
          <w:sz w:val="24"/>
          <w:lang w:val="uk-UA"/>
        </w:rPr>
        <w:t xml:space="preserve"> відділу - 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Центр надання адміністративних послуг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Попівської сільської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ради із застосуванн</w:t>
      </w:r>
      <w:r w:rsidR="00C322CA">
        <w:rPr>
          <w:rStyle w:val="FontStyle"/>
          <w:rFonts w:ascii="Times New Roman" w:hAnsi="Times New Roman" w:cs="Times New Roman"/>
          <w:sz w:val="24"/>
          <w:lang w:val="uk-UA"/>
        </w:rPr>
        <w:t>ям спеціального автоматизованого комплексу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«Мобільний кейс», затвердженого рішенням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сільської ради восьмого скликання</w:t>
      </w:r>
      <w:r w:rsidR="00636D7A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</w:p>
    <w:p w14:paraId="2C169B4E" w14:textId="77777777" w:rsidR="00C95F35" w:rsidRPr="004D0531" w:rsidRDefault="00636D7A" w:rsidP="00B70995">
      <w:pPr>
        <w:pStyle w:val="ParagraphStyle"/>
        <w:ind w:left="5245"/>
        <w:rPr>
          <w:lang w:val="uk-UA"/>
        </w:rPr>
      </w:pP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від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27.07.2026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2"/>
      </w:tblGrid>
      <w:tr w:rsidR="00C95F35" w14:paraId="06DBB96D" w14:textId="77777777">
        <w:trPr>
          <w:jc w:val="right"/>
        </w:trPr>
        <w:tc>
          <w:tcPr>
            <w:tcW w:w="5402" w:type="dxa"/>
          </w:tcPr>
          <w:p w14:paraId="7A50C88A" w14:textId="77777777" w:rsidR="008943E1" w:rsidRDefault="008943E1" w:rsidP="00B70995">
            <w:pPr>
              <w:pStyle w:val="a9"/>
              <w:rPr>
                <w:sz w:val="24"/>
                <w:szCs w:val="24"/>
                <w:lang w:val="uk-UA"/>
              </w:rPr>
            </w:pPr>
          </w:p>
          <w:p w14:paraId="082A41BC" w14:textId="77777777" w:rsidR="00C95F35" w:rsidRPr="008172BD" w:rsidRDefault="00A25766" w:rsidP="008172BD">
            <w:pPr>
              <w:pStyle w:val="a9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Начальнику відділу -</w:t>
            </w:r>
            <w:r w:rsidR="00781917">
              <w:rPr>
                <w:rStyle w:val="FontStyle"/>
                <w:rFonts w:ascii="Times New Roman" w:hAnsi="Times New Roman" w:cs="Times New Roman"/>
                <w:sz w:val="24"/>
                <w:szCs w:val="24"/>
                <w:highlight w:val="white"/>
                <w:lang w:val="uk-UA" w:eastAsia="ar-SA"/>
              </w:rPr>
              <w:t xml:space="preserve"> Центр </w:t>
            </w:r>
            <w:r w:rsidR="00C95F35">
              <w:rPr>
                <w:rStyle w:val="FontStyle"/>
                <w:rFonts w:ascii="Times New Roman" w:hAnsi="Times New Roman" w:cs="Times New Roman"/>
                <w:sz w:val="24"/>
                <w:szCs w:val="24"/>
                <w:highlight w:val="white"/>
                <w:lang w:val="uk-UA" w:eastAsia="ar-SA"/>
              </w:rPr>
              <w:t xml:space="preserve">надання адміністративних послуг </w:t>
            </w:r>
            <w:r>
              <w:rPr>
                <w:sz w:val="24"/>
                <w:szCs w:val="24"/>
                <w:lang w:val="uk-UA"/>
              </w:rPr>
              <w:t>Попівської сільської</w:t>
            </w:r>
            <w:r w:rsidR="00C95F35">
              <w:rPr>
                <w:color w:val="000000"/>
                <w:sz w:val="24"/>
                <w:szCs w:val="24"/>
                <w:lang w:val="uk-UA"/>
              </w:rPr>
              <w:t xml:space="preserve"> ради </w:t>
            </w:r>
          </w:p>
          <w:p w14:paraId="5828767A" w14:textId="77777777" w:rsidR="00C95F35" w:rsidRDefault="00C95F35" w:rsidP="00B70995">
            <w:pPr>
              <w:pStyle w:val="a5"/>
              <w:spacing w:after="0" w:line="240" w:lineRule="auto"/>
              <w:ind w:right="44" w:firstLine="0"/>
            </w:pPr>
            <w:r>
              <w:rPr>
                <w:szCs w:val="24"/>
              </w:rPr>
              <w:t>______________________________________________________________________________________</w:t>
            </w:r>
          </w:p>
          <w:p w14:paraId="23561478" w14:textId="77777777" w:rsidR="00C95F35" w:rsidRDefault="00D121D1" w:rsidP="00B70995">
            <w:pPr>
              <w:pStyle w:val="a5"/>
              <w:spacing w:after="0" w:line="240" w:lineRule="auto"/>
              <w:ind w:right="44" w:firstLine="0"/>
              <w:jc w:val="center"/>
            </w:pPr>
            <w:r>
              <w:rPr>
                <w:sz w:val="20"/>
              </w:rPr>
              <w:t>(ПІБ особи-заявника</w:t>
            </w:r>
            <w:r w:rsidR="00C95F35">
              <w:rPr>
                <w:sz w:val="20"/>
              </w:rPr>
              <w:t>)</w:t>
            </w:r>
          </w:p>
          <w:p w14:paraId="385BF385" w14:textId="77777777" w:rsidR="00C95F35" w:rsidRDefault="00C95F35" w:rsidP="00B70995">
            <w:pPr>
              <w:pStyle w:val="a5"/>
              <w:spacing w:after="0" w:line="240" w:lineRule="auto"/>
              <w:ind w:right="44" w:firstLine="0"/>
            </w:pPr>
            <w:r>
              <w:rPr>
                <w:szCs w:val="24"/>
              </w:rPr>
              <w:t>______________________________________________________________________________________</w:t>
            </w:r>
          </w:p>
          <w:p w14:paraId="3A9A0A70" w14:textId="77777777" w:rsidR="00C95F35" w:rsidRPr="00D121D1" w:rsidRDefault="00C95F35" w:rsidP="00B70995">
            <w:pPr>
              <w:spacing w:before="0" w:line="240" w:lineRule="auto"/>
              <w:ind w:right="44" w:firstLine="0"/>
              <w:jc w:val="center"/>
              <w:rPr>
                <w:sz w:val="20"/>
              </w:rPr>
            </w:pPr>
            <w:r w:rsidRPr="00D121D1">
              <w:rPr>
                <w:sz w:val="20"/>
              </w:rPr>
              <w:t>(адреса</w:t>
            </w:r>
            <w:r w:rsidRPr="00D121D1">
              <w:rPr>
                <w:spacing w:val="-2"/>
                <w:sz w:val="20"/>
              </w:rPr>
              <w:t xml:space="preserve"> </w:t>
            </w:r>
            <w:r w:rsidR="00D121D1" w:rsidRPr="00D121D1">
              <w:rPr>
                <w:spacing w:val="-2"/>
                <w:sz w:val="20"/>
              </w:rPr>
              <w:t>реєстрації/</w:t>
            </w:r>
            <w:r w:rsidRPr="00D121D1">
              <w:rPr>
                <w:sz w:val="20"/>
              </w:rPr>
              <w:t>проживання особи-заявника )</w:t>
            </w:r>
          </w:p>
          <w:p w14:paraId="428F2B5A" w14:textId="77777777" w:rsidR="00C95F35" w:rsidRDefault="00C95F35" w:rsidP="00B70995">
            <w:pPr>
              <w:spacing w:before="0" w:line="240" w:lineRule="auto"/>
              <w:ind w:right="44" w:firstLine="0"/>
              <w:jc w:val="center"/>
            </w:pPr>
            <w:r>
              <w:rPr>
                <w:spacing w:val="2"/>
                <w:szCs w:val="24"/>
              </w:rPr>
              <w:t>___</w:t>
            </w:r>
            <w:r>
              <w:rPr>
                <w:szCs w:val="24"/>
              </w:rPr>
              <w:t>_________________________________________________________________________________________________________________________________________________________________________</w:t>
            </w:r>
          </w:p>
          <w:p w14:paraId="097EEC2C" w14:textId="77777777" w:rsidR="00C95F35" w:rsidRDefault="00C95F35" w:rsidP="00B70995">
            <w:pPr>
              <w:spacing w:before="0" w:line="240" w:lineRule="auto"/>
              <w:ind w:right="44" w:firstLine="0"/>
              <w:jc w:val="center"/>
            </w:pPr>
            <w:r>
              <w:rPr>
                <w:sz w:val="20"/>
              </w:rPr>
              <w:t>(реквізити</w:t>
            </w:r>
            <w:r>
              <w:rPr>
                <w:spacing w:val="-2"/>
                <w:sz w:val="20"/>
              </w:rPr>
              <w:t xml:space="preserve"> </w:t>
            </w:r>
            <w:r w:rsidR="00D121D1">
              <w:rPr>
                <w:sz w:val="20"/>
              </w:rPr>
              <w:t>паспорту особи-заявника</w:t>
            </w:r>
            <w:r>
              <w:rPr>
                <w:sz w:val="20"/>
              </w:rPr>
              <w:t>)</w:t>
            </w:r>
          </w:p>
          <w:p w14:paraId="65370A9B" w14:textId="77777777" w:rsidR="00C95F35" w:rsidRDefault="00C95F35" w:rsidP="00B70995">
            <w:pPr>
              <w:spacing w:before="0" w:line="240" w:lineRule="auto"/>
              <w:ind w:right="44" w:firstLine="0"/>
              <w:jc w:val="center"/>
              <w:rPr>
                <w:spacing w:val="2"/>
                <w:szCs w:val="24"/>
              </w:rPr>
            </w:pPr>
          </w:p>
          <w:p w14:paraId="0B9EC61C" w14:textId="77777777" w:rsidR="00C95F35" w:rsidRDefault="00C95F35" w:rsidP="00B70995">
            <w:pPr>
              <w:spacing w:before="0" w:line="240" w:lineRule="auto"/>
              <w:ind w:right="44" w:firstLine="0"/>
              <w:jc w:val="center"/>
            </w:pPr>
            <w:r>
              <w:rPr>
                <w:spacing w:val="2"/>
                <w:szCs w:val="24"/>
              </w:rPr>
              <w:t>__________________________________________</w:t>
            </w:r>
          </w:p>
          <w:p w14:paraId="6522E5EE" w14:textId="77777777" w:rsidR="00C95F35" w:rsidRDefault="00C95F35" w:rsidP="00D121D1">
            <w:pPr>
              <w:widowControl/>
              <w:suppressLineNumbers/>
              <w:tabs>
                <w:tab w:val="left" w:pos="10833"/>
              </w:tabs>
              <w:spacing w:before="0" w:line="240" w:lineRule="auto"/>
              <w:ind w:right="44" w:firstLine="0"/>
              <w:jc w:val="center"/>
            </w:pPr>
            <w:r>
              <w:rPr>
                <w:color w:val="000000"/>
                <w:sz w:val="20"/>
              </w:rPr>
              <w:t xml:space="preserve"> (ко</w:t>
            </w:r>
            <w:r w:rsidR="00D121D1">
              <w:rPr>
                <w:color w:val="000000"/>
                <w:sz w:val="20"/>
              </w:rPr>
              <w:t>нтактний телефон особи-заявника</w:t>
            </w:r>
            <w:r>
              <w:rPr>
                <w:color w:val="000000"/>
                <w:sz w:val="20"/>
              </w:rPr>
              <w:t>)</w:t>
            </w:r>
          </w:p>
        </w:tc>
      </w:tr>
    </w:tbl>
    <w:p w14:paraId="36653588" w14:textId="77777777" w:rsidR="00C95F35" w:rsidRDefault="00C95F35" w:rsidP="00B70995">
      <w:pPr>
        <w:pStyle w:val="ParagraphStyle"/>
        <w:jc w:val="center"/>
      </w:pPr>
    </w:p>
    <w:p w14:paraId="63C37F51" w14:textId="77777777" w:rsidR="00C95F35" w:rsidRDefault="00C95F35" w:rsidP="00B70995">
      <w:pPr>
        <w:pStyle w:val="ParagraphStyle"/>
        <w:jc w:val="center"/>
      </w:pPr>
      <w:r>
        <w:rPr>
          <w:rStyle w:val="FontStyle"/>
          <w:rFonts w:ascii="Times New Roman" w:hAnsi="Times New Roman" w:cs="Times New Roman"/>
          <w:b/>
          <w:sz w:val="24"/>
          <w:lang w:val="uk-UA"/>
        </w:rPr>
        <w:t>ЗАЯВА</w:t>
      </w:r>
    </w:p>
    <w:p w14:paraId="5DF82941" w14:textId="77777777" w:rsidR="00C95F35" w:rsidRDefault="00C95F35" w:rsidP="00B70995">
      <w:pPr>
        <w:pStyle w:val="af"/>
        <w:widowControl/>
        <w:tabs>
          <w:tab w:val="left" w:pos="1116"/>
        </w:tabs>
        <w:spacing w:before="0" w:line="240" w:lineRule="auto"/>
        <w:ind w:left="0" w:right="57" w:firstLine="0"/>
        <w:jc w:val="center"/>
      </w:pPr>
      <w:r>
        <w:rPr>
          <w:rStyle w:val="FontStyle"/>
          <w:rFonts w:ascii="Times New Roman" w:hAnsi="Times New Roman" w:cs="Times New Roman"/>
          <w:b/>
          <w:bCs/>
          <w:sz w:val="24"/>
          <w:szCs w:val="24"/>
        </w:rPr>
        <w:t xml:space="preserve">на отримання </w:t>
      </w:r>
      <w:r w:rsidR="00F2594B">
        <w:rPr>
          <w:rStyle w:val="FontStyle"/>
          <w:rFonts w:ascii="Times New Roman" w:hAnsi="Times New Roman" w:cs="Times New Roman"/>
          <w:b/>
          <w:bCs/>
          <w:sz w:val="24"/>
          <w:szCs w:val="24"/>
        </w:rPr>
        <w:t xml:space="preserve">адміністративної </w:t>
      </w:r>
      <w:r>
        <w:rPr>
          <w:rStyle w:val="FontStyle"/>
          <w:rFonts w:ascii="Times New Roman" w:hAnsi="Times New Roman" w:cs="Times New Roman"/>
          <w:b/>
          <w:bCs/>
          <w:sz w:val="24"/>
          <w:szCs w:val="24"/>
        </w:rPr>
        <w:t xml:space="preserve">послуг </w:t>
      </w:r>
      <w:r w:rsidR="00A72FB5">
        <w:rPr>
          <w:rStyle w:val="FontStyl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із застосуванням </w:t>
      </w:r>
      <w:r>
        <w:rPr>
          <w:rStyle w:val="FontStyl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спеціально</w:t>
      </w:r>
      <w:r w:rsidR="00EB1F99">
        <w:rPr>
          <w:rStyle w:val="FontStyle"/>
          <w:rFonts w:ascii="Times New Roman" w:hAnsi="Times New Roman" w:cs="Times New Roman"/>
          <w:b/>
          <w:bCs/>
          <w:color w:val="auto"/>
          <w:sz w:val="24"/>
          <w:szCs w:val="24"/>
        </w:rPr>
        <w:t>го автоматизованого комплексу</w:t>
      </w:r>
      <w:r>
        <w:rPr>
          <w:rStyle w:val="FontStyle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«Мобільний кейс» </w:t>
      </w:r>
    </w:p>
    <w:p w14:paraId="145392DC" w14:textId="77777777" w:rsidR="00C95F35" w:rsidRDefault="00C95F35" w:rsidP="00B70995">
      <w:pPr>
        <w:pStyle w:val="a5"/>
        <w:tabs>
          <w:tab w:val="left" w:pos="3589"/>
          <w:tab w:val="left" w:pos="5057"/>
          <w:tab w:val="left" w:pos="7401"/>
          <w:tab w:val="left" w:pos="9089"/>
        </w:tabs>
        <w:spacing w:after="0" w:line="240" w:lineRule="auto"/>
        <w:ind w:left="822" w:firstLine="0"/>
        <w:rPr>
          <w:szCs w:val="24"/>
        </w:rPr>
      </w:pPr>
    </w:p>
    <w:p w14:paraId="6535B924" w14:textId="77777777" w:rsidR="00C95F35" w:rsidRDefault="00C95F35" w:rsidP="00B70995">
      <w:pPr>
        <w:pStyle w:val="a5"/>
        <w:tabs>
          <w:tab w:val="left" w:pos="3589"/>
          <w:tab w:val="left" w:pos="5057"/>
          <w:tab w:val="left" w:pos="7401"/>
          <w:tab w:val="left" w:pos="9089"/>
        </w:tabs>
        <w:spacing w:after="0" w:line="240" w:lineRule="auto"/>
        <w:ind w:left="822" w:firstLine="0"/>
        <w:rPr>
          <w:szCs w:val="24"/>
        </w:rPr>
      </w:pPr>
    </w:p>
    <w:p w14:paraId="590C9542" w14:textId="77777777" w:rsidR="00C95F35" w:rsidRDefault="00005015" w:rsidP="00005015">
      <w:pPr>
        <w:pStyle w:val="a5"/>
        <w:tabs>
          <w:tab w:val="left" w:pos="3589"/>
          <w:tab w:val="left" w:pos="5057"/>
          <w:tab w:val="left" w:pos="7401"/>
          <w:tab w:val="left" w:pos="9089"/>
        </w:tabs>
        <w:spacing w:after="0" w:line="240" w:lineRule="auto"/>
        <w:ind w:firstLine="0"/>
      </w:pPr>
      <w:r>
        <w:rPr>
          <w:szCs w:val="24"/>
        </w:rPr>
        <w:t xml:space="preserve">               </w:t>
      </w:r>
      <w:r w:rsidR="00C95F35">
        <w:rPr>
          <w:szCs w:val="24"/>
        </w:rPr>
        <w:t>Прошу</w:t>
      </w:r>
      <w:r w:rsidR="00C95F35">
        <w:rPr>
          <w:spacing w:val="-6"/>
          <w:szCs w:val="24"/>
        </w:rPr>
        <w:t xml:space="preserve"> </w:t>
      </w:r>
      <w:r w:rsidR="00C95F35">
        <w:rPr>
          <w:szCs w:val="24"/>
        </w:rPr>
        <w:t>надати</w:t>
      </w:r>
      <w:r w:rsidR="00C95F35">
        <w:rPr>
          <w:spacing w:val="3"/>
          <w:szCs w:val="24"/>
        </w:rPr>
        <w:t xml:space="preserve"> “_____”____________20_____</w:t>
      </w:r>
      <w:r w:rsidR="00C95F35">
        <w:rPr>
          <w:szCs w:val="24"/>
        </w:rPr>
        <w:t>р.</w:t>
      </w:r>
      <w:r w:rsidR="00C95F35">
        <w:rPr>
          <w:spacing w:val="3"/>
          <w:szCs w:val="24"/>
        </w:rPr>
        <w:t xml:space="preserve"> з _______ </w:t>
      </w:r>
      <w:r w:rsidR="00C95F35">
        <w:rPr>
          <w:szCs w:val="24"/>
        </w:rPr>
        <w:t>по _______</w:t>
      </w:r>
    </w:p>
    <w:p w14:paraId="52C6F67E" w14:textId="77777777" w:rsidR="00C95F35" w:rsidRDefault="00C95F35" w:rsidP="00005015">
      <w:pPr>
        <w:tabs>
          <w:tab w:val="left" w:pos="3569"/>
          <w:tab w:val="left" w:pos="6125"/>
        </w:tabs>
        <w:spacing w:before="0" w:line="240" w:lineRule="auto"/>
        <w:ind w:firstLine="0"/>
        <w:jc w:val="left"/>
      </w:pPr>
      <w:r>
        <w:rPr>
          <w:sz w:val="20"/>
        </w:rPr>
        <w:tab/>
        <w:t>(дата)</w:t>
      </w:r>
      <w:r>
        <w:rPr>
          <w:sz w:val="20"/>
        </w:rPr>
        <w:tab/>
        <w:t>(з якої по яку</w:t>
      </w:r>
      <w:r>
        <w:rPr>
          <w:spacing w:val="-5"/>
          <w:sz w:val="20"/>
        </w:rPr>
        <w:t xml:space="preserve"> </w:t>
      </w:r>
      <w:r>
        <w:rPr>
          <w:sz w:val="20"/>
        </w:rPr>
        <w:t>годину)</w:t>
      </w:r>
    </w:p>
    <w:p w14:paraId="35EB20BB" w14:textId="77777777" w:rsidR="00C95F35" w:rsidRDefault="00C95F35" w:rsidP="00005015">
      <w:pPr>
        <w:pStyle w:val="a5"/>
        <w:spacing w:after="0" w:line="240" w:lineRule="auto"/>
        <w:ind w:firstLine="0"/>
      </w:pPr>
      <w:r>
        <w:rPr>
          <w:szCs w:val="24"/>
        </w:rPr>
        <w:t>адміністративну</w:t>
      </w:r>
      <w:r>
        <w:rPr>
          <w:spacing w:val="-17"/>
          <w:szCs w:val="24"/>
        </w:rPr>
        <w:t xml:space="preserve"> </w:t>
      </w:r>
      <w:r>
        <w:rPr>
          <w:szCs w:val="24"/>
        </w:rPr>
        <w:t>послугу__________________________________________________________</w:t>
      </w:r>
      <w:r>
        <w:rPr>
          <w:spacing w:val="-3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53816C" w14:textId="77777777" w:rsidR="00C95F35" w:rsidRDefault="00C95F35" w:rsidP="00B70995">
      <w:pPr>
        <w:spacing w:before="0" w:line="240" w:lineRule="auto"/>
        <w:ind w:right="233" w:firstLine="0"/>
        <w:jc w:val="center"/>
      </w:pPr>
      <w:r>
        <w:rPr>
          <w:sz w:val="20"/>
        </w:rPr>
        <w:t>(назва послуги)</w:t>
      </w:r>
    </w:p>
    <w:p w14:paraId="5698DDC1" w14:textId="77777777" w:rsidR="00D121D1" w:rsidRDefault="00D121D1" w:rsidP="00B70995">
      <w:pPr>
        <w:pStyle w:val="a5"/>
        <w:tabs>
          <w:tab w:val="left" w:pos="9242"/>
        </w:tabs>
        <w:spacing w:after="0" w:line="240" w:lineRule="auto"/>
        <w:ind w:left="57" w:firstLine="0"/>
        <w:jc w:val="left"/>
        <w:rPr>
          <w:spacing w:val="-18"/>
          <w:szCs w:val="24"/>
        </w:rPr>
      </w:pPr>
      <w:r>
        <w:rPr>
          <w:szCs w:val="24"/>
        </w:rPr>
        <w:t>за адресою:</w:t>
      </w:r>
      <w:r w:rsidR="00C95F35">
        <w:rPr>
          <w:spacing w:val="-18"/>
          <w:szCs w:val="24"/>
        </w:rPr>
        <w:t>____________________________________________________</w:t>
      </w:r>
      <w:r>
        <w:rPr>
          <w:spacing w:val="-18"/>
          <w:szCs w:val="24"/>
        </w:rPr>
        <w:t>_____________________________</w:t>
      </w:r>
    </w:p>
    <w:p w14:paraId="418026EE" w14:textId="77777777" w:rsidR="00C95F35" w:rsidRDefault="00C95F35" w:rsidP="00B70995">
      <w:pPr>
        <w:pStyle w:val="a5"/>
        <w:tabs>
          <w:tab w:val="left" w:pos="9242"/>
        </w:tabs>
        <w:spacing w:after="0" w:line="240" w:lineRule="auto"/>
        <w:ind w:left="57" w:firstLine="0"/>
        <w:jc w:val="left"/>
      </w:pPr>
      <w:r>
        <w:rPr>
          <w:spacing w:val="-18"/>
          <w:szCs w:val="24"/>
        </w:rPr>
        <w:t>_____________________________________________________________________________________________</w:t>
      </w:r>
    </w:p>
    <w:p w14:paraId="6C624EED" w14:textId="77777777" w:rsidR="00C95F35" w:rsidRDefault="00C95F35" w:rsidP="00B70995">
      <w:pPr>
        <w:spacing w:before="0" w:line="240" w:lineRule="auto"/>
        <w:ind w:firstLine="0"/>
        <w:jc w:val="center"/>
      </w:pPr>
      <w:r>
        <w:rPr>
          <w:sz w:val="20"/>
        </w:rPr>
        <w:t>(повна адреса, код вхідних дверей)</w:t>
      </w:r>
    </w:p>
    <w:p w14:paraId="127ACB78" w14:textId="77777777" w:rsidR="00C95F35" w:rsidRDefault="00C95F35" w:rsidP="00B70995">
      <w:pPr>
        <w:pStyle w:val="af1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скориставшись можливістю </w:t>
      </w:r>
      <w:r w:rsidR="007E59FF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отримання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D121D1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адміністративної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послуг</w:t>
      </w:r>
      <w:r w:rsidR="00D121D1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="00EB1F99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із застосуванням спеціального автоматизованого комплексу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«Мобільний кейс»</w:t>
      </w:r>
      <w:r>
        <w:rPr>
          <w:rFonts w:ascii="Times New Roman" w:hAnsi="Times New Roman" w:cs="Times New Roman"/>
          <w:sz w:val="24"/>
          <w:szCs w:val="24"/>
        </w:rPr>
        <w:t>, оскільки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6E1E01">
        <w:rPr>
          <w:rFonts w:ascii="Times New Roman" w:hAnsi="Times New Roman" w:cs="Times New Roman"/>
          <w:sz w:val="24"/>
          <w:szCs w:val="24"/>
        </w:rPr>
        <w:t>р.</w:t>
      </w:r>
      <w:r w:rsidR="00EB1F99">
        <w:rPr>
          <w:rFonts w:ascii="Times New Roman" w:hAnsi="Times New Roman" w:cs="Times New Roman"/>
          <w:spacing w:val="4"/>
          <w:sz w:val="24"/>
          <w:szCs w:val="24"/>
        </w:rPr>
        <w:t>___________</w:t>
      </w:r>
      <w:r w:rsidR="00D121D1">
        <w:rPr>
          <w:rFonts w:ascii="Times New Roman" w:hAnsi="Times New Roman" w:cs="Times New Roman"/>
          <w:spacing w:val="4"/>
          <w:sz w:val="24"/>
          <w:szCs w:val="24"/>
        </w:rPr>
        <w:t>____</w:t>
      </w:r>
    </w:p>
    <w:p w14:paraId="0BDC6754" w14:textId="77777777" w:rsidR="006E1E01" w:rsidRDefault="006E1E01" w:rsidP="00B70995">
      <w:pPr>
        <w:pStyle w:val="af1"/>
        <w:jc w:val="both"/>
      </w:pPr>
      <w:r>
        <w:rPr>
          <w:rFonts w:ascii="Times New Roman" w:hAnsi="Times New Roman" w:cs="Times New Roman"/>
          <w:spacing w:val="4"/>
          <w:sz w:val="24"/>
          <w:szCs w:val="24"/>
        </w:rPr>
        <w:t>____________________________________________</w:t>
      </w:r>
      <w:r w:rsidR="00D121D1">
        <w:rPr>
          <w:rFonts w:ascii="Times New Roman" w:hAnsi="Times New Roman" w:cs="Times New Roman"/>
          <w:spacing w:val="4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pacing w:val="4"/>
          <w:sz w:val="24"/>
          <w:szCs w:val="24"/>
        </w:rPr>
        <w:t>______________________________________________________________________________</w:t>
      </w:r>
    </w:p>
    <w:p w14:paraId="2174C5DA" w14:textId="77777777" w:rsidR="00C95F35" w:rsidRDefault="00C95F35" w:rsidP="00B70995">
      <w:pPr>
        <w:spacing w:before="0" w:line="240" w:lineRule="auto"/>
        <w:ind w:right="57" w:firstLine="0"/>
        <w:jc w:val="center"/>
      </w:pPr>
      <w:r>
        <w:rPr>
          <w:sz w:val="20"/>
        </w:rPr>
        <w:t>(П.І.Б., дата народження (суб'єкта звернення))</w:t>
      </w:r>
    </w:p>
    <w:p w14:paraId="17D708DA" w14:textId="77777777" w:rsidR="00C95F35" w:rsidRDefault="00D121D1" w:rsidP="00B70995">
      <w:pPr>
        <w:pStyle w:val="a5"/>
        <w:tabs>
          <w:tab w:val="left" w:pos="6057"/>
        </w:tabs>
        <w:spacing w:after="0" w:line="240" w:lineRule="auto"/>
        <w:ind w:firstLine="0"/>
        <w:jc w:val="left"/>
      </w:pPr>
      <w:r>
        <w:rPr>
          <w:bCs/>
          <w:szCs w:val="24"/>
        </w:rPr>
        <w:t>самостійно не пересувається з причини______________________________________________</w:t>
      </w:r>
    </w:p>
    <w:p w14:paraId="2F7B3FB4" w14:textId="77777777" w:rsidR="00C95F35" w:rsidRDefault="00C95F35" w:rsidP="00B70995">
      <w:pPr>
        <w:pStyle w:val="a5"/>
        <w:spacing w:after="0" w:line="240" w:lineRule="auto"/>
        <w:rPr>
          <w:bCs/>
          <w:szCs w:val="24"/>
        </w:rPr>
      </w:pPr>
    </w:p>
    <w:p w14:paraId="2647B22F" w14:textId="77777777" w:rsidR="00C95F35" w:rsidRDefault="00C95F35" w:rsidP="00B70995">
      <w:pPr>
        <w:spacing w:before="0" w:line="240" w:lineRule="auto"/>
        <w:ind w:left="113" w:firstLine="737"/>
      </w:pPr>
      <w:r>
        <w:rPr>
          <w:szCs w:val="24"/>
        </w:rPr>
        <w:t>Додатки:</w:t>
      </w:r>
    </w:p>
    <w:p w14:paraId="278B8E17" w14:textId="77777777" w:rsidR="00C95F35" w:rsidRDefault="00C95F35" w:rsidP="00B70995">
      <w:pPr>
        <w:pStyle w:val="af"/>
        <w:numPr>
          <w:ilvl w:val="0"/>
          <w:numId w:val="3"/>
        </w:numPr>
        <w:tabs>
          <w:tab w:val="left" w:pos="836"/>
          <w:tab w:val="left" w:pos="837"/>
        </w:tabs>
        <w:spacing w:before="0" w:line="240" w:lineRule="auto"/>
        <w:ind w:left="1247" w:hanging="397"/>
        <w:jc w:val="left"/>
      </w:pPr>
      <w:r>
        <w:rPr>
          <w:szCs w:val="24"/>
        </w:rPr>
        <w:t xml:space="preserve">копія </w:t>
      </w:r>
      <w:r w:rsidR="00D121D1">
        <w:rPr>
          <w:szCs w:val="24"/>
        </w:rPr>
        <w:t>документа, що посвідчує особу суб’єкта - звернення</w:t>
      </w:r>
      <w:r>
        <w:rPr>
          <w:szCs w:val="24"/>
        </w:rPr>
        <w:t>;</w:t>
      </w:r>
    </w:p>
    <w:p w14:paraId="2FD6DA1B" w14:textId="77777777" w:rsidR="00C95F35" w:rsidRDefault="00D121D1" w:rsidP="00B70995">
      <w:pPr>
        <w:pStyle w:val="af"/>
        <w:numPr>
          <w:ilvl w:val="0"/>
          <w:numId w:val="3"/>
        </w:numPr>
        <w:tabs>
          <w:tab w:val="left" w:pos="836"/>
          <w:tab w:val="left" w:pos="837"/>
        </w:tabs>
        <w:spacing w:before="0" w:line="240" w:lineRule="auto"/>
        <w:ind w:left="1247" w:hanging="397"/>
        <w:jc w:val="left"/>
      </w:pPr>
      <w:r>
        <w:rPr>
          <w:szCs w:val="24"/>
        </w:rPr>
        <w:t xml:space="preserve">копія </w:t>
      </w:r>
      <w:r w:rsidR="00C95F35">
        <w:rPr>
          <w:szCs w:val="24"/>
        </w:rPr>
        <w:t>документ</w:t>
      </w:r>
      <w:r>
        <w:rPr>
          <w:szCs w:val="24"/>
        </w:rPr>
        <w:t>а</w:t>
      </w:r>
      <w:r w:rsidR="00C95F35">
        <w:rPr>
          <w:szCs w:val="24"/>
        </w:rPr>
        <w:t>, що підтверджує категорі</w:t>
      </w:r>
      <w:r>
        <w:rPr>
          <w:szCs w:val="24"/>
        </w:rPr>
        <w:t>ю</w:t>
      </w:r>
      <w:r w:rsidR="00C95F35">
        <w:rPr>
          <w:szCs w:val="24"/>
        </w:rPr>
        <w:t xml:space="preserve"> осіб, передбачених</w:t>
      </w:r>
      <w:r w:rsidR="00C95F35">
        <w:rPr>
          <w:spacing w:val="36"/>
          <w:szCs w:val="24"/>
        </w:rPr>
        <w:t xml:space="preserve"> </w:t>
      </w:r>
      <w:r w:rsidR="00C95F35">
        <w:rPr>
          <w:szCs w:val="24"/>
        </w:rPr>
        <w:t>п.1.</w:t>
      </w:r>
      <w:r w:rsidR="00AC4753">
        <w:rPr>
          <w:szCs w:val="24"/>
        </w:rPr>
        <w:t>5</w:t>
      </w:r>
      <w:r w:rsidR="00C95F35">
        <w:rPr>
          <w:szCs w:val="24"/>
        </w:rPr>
        <w:t>. Порядку</w:t>
      </w:r>
      <w:r>
        <w:rPr>
          <w:szCs w:val="24"/>
        </w:rPr>
        <w:t>.</w:t>
      </w:r>
    </w:p>
    <w:p w14:paraId="6079F7CD" w14:textId="77777777" w:rsidR="006E1E01" w:rsidRDefault="006E1E01" w:rsidP="00B70995">
      <w:pPr>
        <w:pStyle w:val="a5"/>
        <w:tabs>
          <w:tab w:val="left" w:pos="1094"/>
          <w:tab w:val="left" w:pos="2908"/>
          <w:tab w:val="left" w:pos="4246"/>
          <w:tab w:val="left" w:pos="6820"/>
          <w:tab w:val="left" w:pos="9207"/>
        </w:tabs>
        <w:spacing w:after="0" w:line="240" w:lineRule="auto"/>
        <w:ind w:firstLine="0"/>
        <w:rPr>
          <w:bCs/>
          <w:spacing w:val="-5"/>
          <w:szCs w:val="24"/>
        </w:rPr>
      </w:pPr>
    </w:p>
    <w:p w14:paraId="422463F1" w14:textId="77777777" w:rsidR="006E1E01" w:rsidRDefault="006E1E01" w:rsidP="00B70995">
      <w:pPr>
        <w:pStyle w:val="a5"/>
        <w:tabs>
          <w:tab w:val="left" w:pos="1094"/>
          <w:tab w:val="left" w:pos="2908"/>
          <w:tab w:val="left" w:pos="4246"/>
          <w:tab w:val="left" w:pos="6820"/>
          <w:tab w:val="left" w:pos="9207"/>
        </w:tabs>
        <w:spacing w:after="0" w:line="240" w:lineRule="auto"/>
        <w:ind w:firstLine="0"/>
        <w:rPr>
          <w:bCs/>
          <w:spacing w:val="-5"/>
          <w:szCs w:val="24"/>
        </w:rPr>
      </w:pPr>
    </w:p>
    <w:p w14:paraId="091AE0AE" w14:textId="77777777" w:rsidR="00C95F35" w:rsidRDefault="006E1E01" w:rsidP="00B70995">
      <w:pPr>
        <w:pStyle w:val="a5"/>
        <w:tabs>
          <w:tab w:val="left" w:pos="1094"/>
          <w:tab w:val="left" w:pos="2908"/>
          <w:tab w:val="left" w:pos="4246"/>
          <w:tab w:val="left" w:pos="6820"/>
          <w:tab w:val="left" w:pos="9207"/>
        </w:tabs>
        <w:spacing w:after="0" w:line="240" w:lineRule="auto"/>
        <w:ind w:firstLine="0"/>
      </w:pPr>
      <w:r>
        <w:rPr>
          <w:bCs/>
          <w:spacing w:val="-5"/>
          <w:szCs w:val="24"/>
        </w:rPr>
        <w:t xml:space="preserve"> </w:t>
      </w:r>
      <w:r w:rsidR="00C95F35">
        <w:rPr>
          <w:bCs/>
          <w:spacing w:val="-5"/>
          <w:szCs w:val="24"/>
        </w:rPr>
        <w:t>« ____</w:t>
      </w:r>
      <w:r w:rsidR="00C95F35">
        <w:rPr>
          <w:bCs/>
          <w:szCs w:val="24"/>
        </w:rPr>
        <w:t>» ___________20___ р.</w:t>
      </w:r>
      <w:r w:rsidR="00C95F35">
        <w:rPr>
          <w:szCs w:val="24"/>
        </w:rPr>
        <w:tab/>
        <w:t>________________</w:t>
      </w:r>
      <w:r w:rsidR="00C95F35">
        <w:rPr>
          <w:szCs w:val="24"/>
        </w:rPr>
        <w:tab/>
        <w:t>__________________</w:t>
      </w:r>
    </w:p>
    <w:p w14:paraId="672A3BAA" w14:textId="77777777" w:rsidR="00C95F35" w:rsidRDefault="006E1E01" w:rsidP="00B70995">
      <w:pPr>
        <w:tabs>
          <w:tab w:val="left" w:pos="1819"/>
          <w:tab w:val="left" w:pos="4875"/>
          <w:tab w:val="left" w:pos="7139"/>
        </w:tabs>
        <w:spacing w:before="0" w:line="240" w:lineRule="auto"/>
        <w:ind w:right="656" w:firstLine="0"/>
        <w:jc w:val="left"/>
      </w:pPr>
      <w:r>
        <w:rPr>
          <w:sz w:val="20"/>
        </w:rPr>
        <w:t xml:space="preserve">                       </w:t>
      </w:r>
      <w:r w:rsidR="00C95F35">
        <w:rPr>
          <w:sz w:val="20"/>
        </w:rPr>
        <w:t>(дата)</w:t>
      </w:r>
      <w:r w:rsidR="00C95F35">
        <w:rPr>
          <w:sz w:val="20"/>
        </w:rPr>
        <w:tab/>
      </w:r>
      <w:r>
        <w:rPr>
          <w:sz w:val="20"/>
        </w:rPr>
        <w:t xml:space="preserve">                                                           </w:t>
      </w:r>
      <w:r w:rsidR="00C95F35">
        <w:rPr>
          <w:sz w:val="20"/>
        </w:rPr>
        <w:t>(підпис)</w:t>
      </w:r>
      <w:r w:rsidR="00C95F35">
        <w:rPr>
          <w:sz w:val="20"/>
        </w:rPr>
        <w:tab/>
        <w:t>(прізвище,</w:t>
      </w:r>
      <w:r w:rsidR="00C95F35">
        <w:rPr>
          <w:spacing w:val="-4"/>
          <w:sz w:val="20"/>
        </w:rPr>
        <w:t xml:space="preserve"> </w:t>
      </w:r>
      <w:r w:rsidR="00C95F35">
        <w:rPr>
          <w:sz w:val="20"/>
        </w:rPr>
        <w:t>ініціали)</w:t>
      </w:r>
    </w:p>
    <w:p w14:paraId="5A3FDB66" w14:textId="77777777" w:rsidR="00C95F35" w:rsidRDefault="00C95F35" w:rsidP="00B70995">
      <w:pPr>
        <w:tabs>
          <w:tab w:val="left" w:pos="7075"/>
          <w:tab w:val="left" w:pos="8011"/>
        </w:tabs>
        <w:spacing w:before="0" w:line="240" w:lineRule="auto"/>
        <w:rPr>
          <w:szCs w:val="24"/>
        </w:rPr>
      </w:pPr>
    </w:p>
    <w:p w14:paraId="5ED0AE72" w14:textId="77777777" w:rsidR="00C95F35" w:rsidRDefault="00C95F35" w:rsidP="00B70995">
      <w:pPr>
        <w:tabs>
          <w:tab w:val="left" w:pos="7075"/>
          <w:tab w:val="left" w:pos="8011"/>
        </w:tabs>
        <w:spacing w:before="0" w:line="240" w:lineRule="auto"/>
        <w:rPr>
          <w:szCs w:val="24"/>
        </w:rPr>
      </w:pPr>
    </w:p>
    <w:p w14:paraId="06C135D1" w14:textId="77777777" w:rsidR="00C95F35" w:rsidRDefault="00C95F35" w:rsidP="00B70995">
      <w:pPr>
        <w:tabs>
          <w:tab w:val="left" w:pos="7075"/>
          <w:tab w:val="left" w:pos="8011"/>
        </w:tabs>
        <w:spacing w:before="0" w:line="240" w:lineRule="auto"/>
      </w:pPr>
      <w:r>
        <w:rPr>
          <w:szCs w:val="24"/>
        </w:rPr>
        <w:t>Документи</w:t>
      </w:r>
      <w:r>
        <w:rPr>
          <w:spacing w:val="1"/>
          <w:szCs w:val="24"/>
        </w:rPr>
        <w:t xml:space="preserve"> </w:t>
      </w:r>
      <w:r>
        <w:rPr>
          <w:szCs w:val="24"/>
        </w:rPr>
        <w:t>прийняті</w:t>
      </w:r>
      <w:r>
        <w:rPr>
          <w:spacing w:val="53"/>
          <w:szCs w:val="24"/>
        </w:rPr>
        <w:t xml:space="preserve"> </w:t>
      </w:r>
      <w:r>
        <w:rPr>
          <w:bCs/>
          <w:spacing w:val="-5"/>
          <w:szCs w:val="24"/>
        </w:rPr>
        <w:t>« ____</w:t>
      </w:r>
      <w:r>
        <w:rPr>
          <w:bCs/>
          <w:spacing w:val="-3"/>
          <w:szCs w:val="24"/>
        </w:rPr>
        <w:t>» ___________20___ р.</w:t>
      </w:r>
    </w:p>
    <w:p w14:paraId="3D3A43B4" w14:textId="77777777" w:rsidR="00C95F35" w:rsidRDefault="00C95F35" w:rsidP="00B70995">
      <w:pPr>
        <w:tabs>
          <w:tab w:val="left" w:pos="6403"/>
          <w:tab w:val="left" w:pos="7332"/>
          <w:tab w:val="left" w:pos="9414"/>
        </w:tabs>
        <w:spacing w:before="0" w:line="240" w:lineRule="auto"/>
        <w:rPr>
          <w:szCs w:val="24"/>
        </w:rPr>
      </w:pPr>
    </w:p>
    <w:p w14:paraId="7F4433BE" w14:textId="77777777" w:rsidR="00C95F35" w:rsidRDefault="00C95F35" w:rsidP="00B70995">
      <w:pPr>
        <w:tabs>
          <w:tab w:val="left" w:pos="6403"/>
          <w:tab w:val="left" w:pos="7332"/>
          <w:tab w:val="left" w:pos="9414"/>
        </w:tabs>
        <w:spacing w:before="0" w:line="240" w:lineRule="auto"/>
      </w:pPr>
      <w:r>
        <w:rPr>
          <w:szCs w:val="24"/>
        </w:rPr>
        <w:t xml:space="preserve">Адміністратор:____________________________ </w:t>
      </w:r>
      <w:r>
        <w:rPr>
          <w:spacing w:val="4"/>
          <w:szCs w:val="24"/>
        </w:rPr>
        <w:t xml:space="preserve"> __________________</w:t>
      </w:r>
    </w:p>
    <w:p w14:paraId="7681FAAE" w14:textId="77777777" w:rsidR="00C95F35" w:rsidRDefault="00C95F35" w:rsidP="00B70995">
      <w:pPr>
        <w:tabs>
          <w:tab w:val="left" w:pos="3125"/>
          <w:tab w:val="left" w:pos="6014"/>
        </w:tabs>
        <w:spacing w:before="0" w:line="240" w:lineRule="auto"/>
      </w:pPr>
      <w:r>
        <w:rPr>
          <w:szCs w:val="24"/>
        </w:rPr>
        <w:tab/>
      </w:r>
      <w:r>
        <w:rPr>
          <w:sz w:val="20"/>
        </w:rPr>
        <w:t>(підпис, печатка)</w:t>
      </w:r>
      <w:r>
        <w:rPr>
          <w:sz w:val="20"/>
        </w:rPr>
        <w:tab/>
        <w:t>(прізвище,</w:t>
      </w:r>
      <w:r>
        <w:rPr>
          <w:spacing w:val="-4"/>
          <w:sz w:val="20"/>
        </w:rPr>
        <w:t xml:space="preserve"> </w:t>
      </w:r>
      <w:r>
        <w:rPr>
          <w:sz w:val="20"/>
        </w:rPr>
        <w:t>ініціали)</w:t>
      </w:r>
    </w:p>
    <w:p w14:paraId="737ACC62" w14:textId="77777777" w:rsidR="00C95F35" w:rsidRDefault="00C95F35" w:rsidP="00B70995">
      <w:pPr>
        <w:spacing w:before="0" w:line="240" w:lineRule="auto"/>
        <w:ind w:firstLine="0"/>
        <w:rPr>
          <w:b/>
          <w:i/>
          <w:szCs w:val="24"/>
        </w:rPr>
      </w:pPr>
    </w:p>
    <w:p w14:paraId="48FFD073" w14:textId="77777777" w:rsidR="00C95F35" w:rsidRDefault="00C95F35" w:rsidP="00B70995">
      <w:pPr>
        <w:spacing w:before="0" w:line="240" w:lineRule="auto"/>
        <w:ind w:firstLine="0"/>
        <w:rPr>
          <w:b/>
          <w:i/>
          <w:sz w:val="20"/>
        </w:rPr>
      </w:pPr>
    </w:p>
    <w:p w14:paraId="18ECA791" w14:textId="77777777" w:rsidR="00C95F35" w:rsidRDefault="00C95F35" w:rsidP="00B70995">
      <w:pPr>
        <w:spacing w:before="0" w:line="240" w:lineRule="auto"/>
        <w:ind w:left="116" w:firstLine="0"/>
      </w:pPr>
      <w:r w:rsidRPr="001C218A">
        <w:rPr>
          <w:b/>
          <w:szCs w:val="24"/>
        </w:rPr>
        <w:t>ПРИМІТКИ:</w:t>
      </w:r>
    </w:p>
    <w:p w14:paraId="49E52CB5" w14:textId="77777777" w:rsidR="00C95F35" w:rsidRDefault="00C95F35" w:rsidP="00B70995">
      <w:pPr>
        <w:spacing w:before="0" w:line="240" w:lineRule="auto"/>
        <w:ind w:firstLine="0"/>
        <w:rPr>
          <w:b/>
          <w:i/>
          <w:sz w:val="20"/>
        </w:rPr>
      </w:pPr>
    </w:p>
    <w:p w14:paraId="77F0FD15" w14:textId="77777777" w:rsidR="00626408" w:rsidRPr="001C218A" w:rsidRDefault="00C95F35" w:rsidP="00B70995">
      <w:pPr>
        <w:tabs>
          <w:tab w:val="left" w:pos="2004"/>
        </w:tabs>
        <w:spacing w:before="0" w:line="240" w:lineRule="auto"/>
        <w:ind w:left="113" w:right="-57" w:firstLine="0"/>
        <w:rPr>
          <w:iCs/>
          <w:szCs w:val="24"/>
        </w:rPr>
      </w:pPr>
      <w:r w:rsidRPr="001C218A">
        <w:rPr>
          <w:iCs/>
          <w:szCs w:val="24"/>
        </w:rPr>
        <w:t xml:space="preserve">Відповідно до ст.11 Закону України «Про інформацію», ст.7 Закону України «Про доступ до публічної інформації» забороняю без моєї згоди передачу інформації відносно мене </w:t>
      </w:r>
      <w:r w:rsidRPr="001C218A">
        <w:rPr>
          <w:iCs/>
          <w:spacing w:val="-2"/>
          <w:szCs w:val="24"/>
        </w:rPr>
        <w:t xml:space="preserve">третім </w:t>
      </w:r>
      <w:r w:rsidRPr="001C218A">
        <w:rPr>
          <w:iCs/>
          <w:szCs w:val="24"/>
        </w:rPr>
        <w:t xml:space="preserve">особам. </w:t>
      </w:r>
    </w:p>
    <w:p w14:paraId="732A0CF5" w14:textId="77777777" w:rsidR="00626408" w:rsidRPr="002166A7" w:rsidRDefault="00626408" w:rsidP="00B70995">
      <w:pPr>
        <w:tabs>
          <w:tab w:val="left" w:pos="2004"/>
        </w:tabs>
        <w:spacing w:before="0" w:line="240" w:lineRule="auto"/>
        <w:ind w:left="113" w:right="-57" w:firstLine="0"/>
        <w:rPr>
          <w:i/>
          <w:iCs/>
          <w:sz w:val="20"/>
        </w:rPr>
      </w:pPr>
    </w:p>
    <w:p w14:paraId="2F3FF66F" w14:textId="77777777" w:rsidR="00C95F35" w:rsidRPr="002166A7" w:rsidRDefault="00C95F35" w:rsidP="00B70995">
      <w:pPr>
        <w:tabs>
          <w:tab w:val="left" w:pos="2004"/>
        </w:tabs>
        <w:spacing w:before="0" w:line="240" w:lineRule="auto"/>
        <w:ind w:left="113" w:right="-57" w:firstLine="0"/>
        <w:rPr>
          <w:sz w:val="20"/>
        </w:rPr>
      </w:pPr>
      <w:r w:rsidRPr="002166A7">
        <w:rPr>
          <w:i/>
          <w:iCs/>
          <w:sz w:val="20"/>
        </w:rPr>
        <w:t>________________</w:t>
      </w:r>
    </w:p>
    <w:p w14:paraId="43DDDBA9" w14:textId="77777777" w:rsidR="00C95F35" w:rsidRPr="002166A7" w:rsidRDefault="00C95F35" w:rsidP="00B70995">
      <w:pPr>
        <w:tabs>
          <w:tab w:val="left" w:pos="792"/>
          <w:tab w:val="left" w:pos="1819"/>
          <w:tab w:val="left" w:pos="4875"/>
          <w:tab w:val="left" w:pos="7139"/>
        </w:tabs>
        <w:spacing w:before="0" w:line="240" w:lineRule="auto"/>
        <w:ind w:right="656" w:firstLine="0"/>
        <w:jc w:val="left"/>
        <w:rPr>
          <w:sz w:val="20"/>
        </w:rPr>
      </w:pPr>
      <w:r w:rsidRPr="002166A7">
        <w:rPr>
          <w:i/>
          <w:iCs/>
          <w:sz w:val="20"/>
        </w:rPr>
        <w:tab/>
        <w:t>(підпис)</w:t>
      </w:r>
    </w:p>
    <w:p w14:paraId="3140CC58" w14:textId="77777777" w:rsidR="008414C8" w:rsidRPr="002166A7" w:rsidRDefault="008414C8" w:rsidP="00B70995">
      <w:pPr>
        <w:tabs>
          <w:tab w:val="left" w:pos="2004"/>
        </w:tabs>
        <w:spacing w:before="0" w:line="240" w:lineRule="auto"/>
        <w:ind w:left="116" w:right="44" w:firstLine="0"/>
        <w:rPr>
          <w:rStyle w:val="FontStyle"/>
          <w:rFonts w:ascii="Times New Roman" w:hAnsi="Times New Roman" w:cs="Times New Roman"/>
          <w:i/>
          <w:iCs/>
        </w:rPr>
      </w:pPr>
    </w:p>
    <w:p w14:paraId="1DEC1FAB" w14:textId="77777777" w:rsidR="00626408" w:rsidRPr="001C218A" w:rsidRDefault="00C95F35" w:rsidP="00B70995">
      <w:pPr>
        <w:tabs>
          <w:tab w:val="left" w:pos="2004"/>
        </w:tabs>
        <w:spacing w:before="0" w:line="240" w:lineRule="auto"/>
        <w:ind w:left="116" w:right="44" w:firstLine="0"/>
        <w:rPr>
          <w:rStyle w:val="FontStyle"/>
          <w:rFonts w:ascii="Times New Roman" w:hAnsi="Times New Roman" w:cs="Times New Roman"/>
          <w:iCs/>
          <w:sz w:val="24"/>
          <w:szCs w:val="24"/>
        </w:rPr>
      </w:pPr>
      <w:r w:rsidRPr="001C218A">
        <w:rPr>
          <w:rStyle w:val="FontStyle"/>
          <w:rFonts w:ascii="Times New Roman" w:hAnsi="Times New Roman" w:cs="Times New Roman"/>
          <w:iCs/>
          <w:sz w:val="24"/>
          <w:szCs w:val="24"/>
        </w:rPr>
        <w:t>Відповідн</w:t>
      </w:r>
      <w:r w:rsidR="002166A7" w:rsidRPr="001C218A">
        <w:rPr>
          <w:rStyle w:val="FontStyle"/>
          <w:rFonts w:ascii="Times New Roman" w:hAnsi="Times New Roman" w:cs="Times New Roman"/>
          <w:iCs/>
          <w:sz w:val="24"/>
          <w:szCs w:val="24"/>
        </w:rPr>
        <w:t>о</w:t>
      </w:r>
      <w:r w:rsidRPr="001C218A">
        <w:rPr>
          <w:rStyle w:val="FontStyle"/>
          <w:rFonts w:ascii="Times New Roman" w:hAnsi="Times New Roman" w:cs="Times New Roman"/>
          <w:iCs/>
          <w:sz w:val="24"/>
          <w:szCs w:val="24"/>
        </w:rPr>
        <w:t xml:space="preserve"> до ст. 11 Закону України «Про захист персональних даних» надаю згоду на обробку та використання моїх персональних даних для здійснення повноважень</w:t>
      </w:r>
      <w:r w:rsidR="00D82253" w:rsidRPr="001C218A">
        <w:rPr>
          <w:rStyle w:val="FontStyle"/>
          <w:rFonts w:ascii="Times New Roman" w:hAnsi="Times New Roman" w:cs="Times New Roman"/>
          <w:iCs/>
          <w:sz w:val="24"/>
          <w:szCs w:val="24"/>
        </w:rPr>
        <w:t>, пов’язаних із розглядом даної заяви</w:t>
      </w:r>
      <w:r w:rsidRPr="001C218A">
        <w:rPr>
          <w:rStyle w:val="FontStyle"/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687927B" w14:textId="77777777" w:rsidR="00626408" w:rsidRPr="002166A7" w:rsidRDefault="00626408" w:rsidP="00B70995">
      <w:pPr>
        <w:tabs>
          <w:tab w:val="left" w:pos="2004"/>
        </w:tabs>
        <w:spacing w:before="0" w:line="240" w:lineRule="auto"/>
        <w:ind w:left="116" w:right="44" w:firstLine="0"/>
        <w:rPr>
          <w:rStyle w:val="FontStyle"/>
          <w:rFonts w:ascii="Times New Roman" w:hAnsi="Times New Roman" w:cs="Times New Roman"/>
          <w:i/>
          <w:iCs/>
        </w:rPr>
      </w:pPr>
    </w:p>
    <w:p w14:paraId="1A0B245F" w14:textId="77777777" w:rsidR="00C95F35" w:rsidRPr="002166A7" w:rsidRDefault="00C95F35" w:rsidP="00B70995">
      <w:pPr>
        <w:tabs>
          <w:tab w:val="left" w:pos="2004"/>
        </w:tabs>
        <w:spacing w:before="0" w:line="240" w:lineRule="auto"/>
        <w:ind w:left="116" w:right="44" w:firstLine="0"/>
        <w:rPr>
          <w:sz w:val="20"/>
        </w:rPr>
      </w:pPr>
      <w:r w:rsidRPr="002166A7">
        <w:rPr>
          <w:rStyle w:val="FontStyle"/>
          <w:rFonts w:ascii="Times New Roman" w:hAnsi="Times New Roman" w:cs="Times New Roman"/>
          <w:i/>
          <w:iCs/>
        </w:rPr>
        <w:t>________________</w:t>
      </w:r>
    </w:p>
    <w:p w14:paraId="387F0004" w14:textId="77777777" w:rsidR="00C95F35" w:rsidRPr="002166A7" w:rsidRDefault="00C95F35" w:rsidP="00B70995">
      <w:pPr>
        <w:tabs>
          <w:tab w:val="left" w:pos="792"/>
        </w:tabs>
        <w:spacing w:before="0" w:line="240" w:lineRule="auto"/>
        <w:ind w:left="116" w:right="44" w:firstLine="0"/>
        <w:rPr>
          <w:sz w:val="20"/>
        </w:rPr>
      </w:pPr>
      <w:r w:rsidRPr="002166A7">
        <w:rPr>
          <w:rStyle w:val="FontStyle"/>
          <w:rFonts w:ascii="Times New Roman" w:hAnsi="Times New Roman" w:cs="Times New Roman"/>
          <w:i/>
          <w:iCs/>
        </w:rPr>
        <w:tab/>
        <w:t>(підпис)</w:t>
      </w:r>
    </w:p>
    <w:p w14:paraId="7B30796F" w14:textId="77777777" w:rsidR="008414C8" w:rsidRPr="002166A7" w:rsidRDefault="008414C8" w:rsidP="00B70995">
      <w:pPr>
        <w:tabs>
          <w:tab w:val="left" w:pos="2004"/>
        </w:tabs>
        <w:spacing w:before="0" w:line="240" w:lineRule="auto"/>
        <w:ind w:left="116" w:right="44" w:firstLine="0"/>
        <w:rPr>
          <w:rStyle w:val="FontStyle"/>
          <w:rFonts w:ascii="Times New Roman" w:hAnsi="Times New Roman" w:cs="Times New Roman"/>
          <w:i/>
          <w:iCs/>
          <w:color w:val="auto"/>
        </w:rPr>
      </w:pPr>
    </w:p>
    <w:p w14:paraId="0DAF8B51" w14:textId="77777777" w:rsidR="008414C8" w:rsidRPr="003B4E51" w:rsidRDefault="003B4E51" w:rsidP="00B70995">
      <w:pPr>
        <w:tabs>
          <w:tab w:val="left" w:pos="2004"/>
        </w:tabs>
        <w:spacing w:before="0" w:line="240" w:lineRule="auto"/>
        <w:ind w:left="116" w:right="44" w:firstLine="0"/>
        <w:rPr>
          <w:rStyle w:val="FontStyle"/>
          <w:rFonts w:ascii="Times New Roman" w:hAnsi="Times New Roman" w:cs="Times New Roman"/>
          <w:i/>
          <w:iCs/>
          <w:color w:val="auto"/>
        </w:rPr>
      </w:pPr>
      <w:r w:rsidRPr="001C218A">
        <w:rPr>
          <w:rStyle w:val="FontStyle"/>
          <w:rFonts w:ascii="Times New Roman" w:hAnsi="Times New Roman" w:cs="Times New Roman"/>
          <w:iCs/>
          <w:color w:val="auto"/>
          <w:sz w:val="24"/>
          <w:szCs w:val="24"/>
        </w:rPr>
        <w:t xml:space="preserve">Ознайомлений та зобов’язуюсь попередити всіх осіб, присутніх при наданні адміністративної послуги, з тим, що під час надання адміністративної послуги </w:t>
      </w:r>
      <w:r w:rsidRPr="001C218A">
        <w:rPr>
          <w:rStyle w:val="FontStyle"/>
          <w:rFonts w:ascii="Times New Roman" w:hAnsi="Times New Roman" w:cs="Times New Roman"/>
          <w:bCs/>
          <w:color w:val="auto"/>
          <w:sz w:val="24"/>
          <w:szCs w:val="24"/>
        </w:rPr>
        <w:t>із з</w:t>
      </w:r>
      <w:r w:rsidR="00C322CA" w:rsidRPr="001C218A">
        <w:rPr>
          <w:rStyle w:val="FontStyle"/>
          <w:rFonts w:ascii="Times New Roman" w:hAnsi="Times New Roman" w:cs="Times New Roman"/>
          <w:bCs/>
          <w:color w:val="auto"/>
          <w:sz w:val="24"/>
          <w:szCs w:val="24"/>
        </w:rPr>
        <w:t>астосуванням спеціального автоматизованого комплексу</w:t>
      </w:r>
      <w:r w:rsidRPr="001C218A">
        <w:rPr>
          <w:rStyle w:val="FontStyle"/>
          <w:rFonts w:ascii="Times New Roman" w:hAnsi="Times New Roman" w:cs="Times New Roman"/>
          <w:bCs/>
          <w:color w:val="auto"/>
          <w:sz w:val="24"/>
          <w:szCs w:val="24"/>
        </w:rPr>
        <w:t xml:space="preserve"> «Мобільний кейс» проводиться відео та аудіо фіксація, та надаю на це свою згоду</w:t>
      </w:r>
      <w:r>
        <w:rPr>
          <w:rStyle w:val="FontStyle"/>
          <w:rFonts w:ascii="Times New Roman" w:hAnsi="Times New Roman" w:cs="Times New Roman"/>
          <w:bCs/>
          <w:i/>
          <w:color w:val="auto"/>
        </w:rPr>
        <w:t>.</w:t>
      </w:r>
    </w:p>
    <w:p w14:paraId="22805CCC" w14:textId="77777777" w:rsidR="00626408" w:rsidRDefault="00626408" w:rsidP="00B70995">
      <w:pPr>
        <w:tabs>
          <w:tab w:val="left" w:pos="2004"/>
        </w:tabs>
        <w:spacing w:before="0" w:line="240" w:lineRule="auto"/>
        <w:ind w:left="116" w:right="44" w:firstLine="0"/>
        <w:rPr>
          <w:rStyle w:val="FontStyle"/>
          <w:rFonts w:ascii="Times New Roman" w:hAnsi="Times New Roman" w:cs="Times New Roman"/>
          <w:i/>
          <w:iCs/>
          <w:color w:val="auto"/>
        </w:rPr>
      </w:pPr>
    </w:p>
    <w:p w14:paraId="3174C4B1" w14:textId="77777777" w:rsidR="008414C8" w:rsidRPr="008414C8" w:rsidRDefault="008414C8" w:rsidP="00B70995">
      <w:pPr>
        <w:tabs>
          <w:tab w:val="left" w:pos="2004"/>
        </w:tabs>
        <w:spacing w:before="0" w:line="240" w:lineRule="auto"/>
        <w:ind w:left="116" w:right="44" w:firstLine="0"/>
        <w:rPr>
          <w:i/>
          <w:sz w:val="20"/>
        </w:rPr>
      </w:pPr>
      <w:r w:rsidRPr="008414C8">
        <w:rPr>
          <w:rStyle w:val="FontStyle"/>
          <w:rFonts w:ascii="Times New Roman" w:hAnsi="Times New Roman" w:cs="Times New Roman"/>
          <w:i/>
          <w:iCs/>
          <w:color w:val="auto"/>
        </w:rPr>
        <w:t>________________</w:t>
      </w:r>
    </w:p>
    <w:p w14:paraId="67AA982F" w14:textId="77777777" w:rsidR="008414C8" w:rsidRPr="008414C8" w:rsidRDefault="008414C8" w:rsidP="00B70995">
      <w:pPr>
        <w:tabs>
          <w:tab w:val="left" w:pos="792"/>
        </w:tabs>
        <w:spacing w:before="0" w:line="240" w:lineRule="auto"/>
        <w:ind w:left="116" w:right="44" w:firstLine="0"/>
        <w:rPr>
          <w:i/>
          <w:sz w:val="20"/>
        </w:rPr>
      </w:pPr>
      <w:r w:rsidRPr="008414C8">
        <w:rPr>
          <w:rStyle w:val="FontStyle"/>
          <w:rFonts w:ascii="Times New Roman" w:hAnsi="Times New Roman" w:cs="Times New Roman"/>
          <w:i/>
          <w:iCs/>
          <w:color w:val="auto"/>
        </w:rPr>
        <w:tab/>
        <w:t>(підпис)</w:t>
      </w:r>
    </w:p>
    <w:p w14:paraId="169D33C5" w14:textId="77777777" w:rsidR="00C95F35" w:rsidRPr="008414C8" w:rsidRDefault="00C95F35" w:rsidP="00B70995">
      <w:pPr>
        <w:spacing w:before="0" w:line="240" w:lineRule="auto"/>
        <w:ind w:firstLine="0"/>
        <w:rPr>
          <w:i/>
          <w:sz w:val="20"/>
        </w:rPr>
      </w:pPr>
    </w:p>
    <w:p w14:paraId="27D7C73D" w14:textId="77777777" w:rsidR="00C95F35" w:rsidRDefault="00C95F35" w:rsidP="00B70995">
      <w:pPr>
        <w:spacing w:before="0" w:line="240" w:lineRule="auto"/>
        <w:ind w:firstLine="0"/>
      </w:pPr>
    </w:p>
    <w:p w14:paraId="3F7180D3" w14:textId="77777777" w:rsidR="00ED78D5" w:rsidRDefault="00ED78D5" w:rsidP="00ED78D5">
      <w:pPr>
        <w:pStyle w:val="a9"/>
        <w:tabs>
          <w:tab w:val="clear" w:pos="4677"/>
          <w:tab w:val="left" w:pos="7403"/>
        </w:tabs>
        <w:rPr>
          <w:b/>
          <w:szCs w:val="28"/>
          <w:lang w:val="uk-UA"/>
        </w:rPr>
      </w:pPr>
    </w:p>
    <w:p w14:paraId="1C032B41" w14:textId="1C59E34B" w:rsidR="00397AC1" w:rsidRPr="00C322CA" w:rsidRDefault="00953DCF" w:rsidP="00ED78D5">
      <w:pPr>
        <w:pStyle w:val="a9"/>
        <w:tabs>
          <w:tab w:val="clear" w:pos="4677"/>
          <w:tab w:val="left" w:pos="7403"/>
        </w:tabs>
        <w:rPr>
          <w:rStyle w:val="FontStyle"/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>
        <w:rPr>
          <w:b/>
          <w:szCs w:val="28"/>
          <w:lang w:val="uk-UA"/>
        </w:rPr>
        <w:t xml:space="preserve">Секретар ради                                                                </w:t>
      </w:r>
      <w:r w:rsidR="001C218A">
        <w:rPr>
          <w:b/>
          <w:szCs w:val="28"/>
          <w:lang w:val="uk-UA"/>
        </w:rPr>
        <w:t>Валентина МАЛІГОН</w:t>
      </w:r>
    </w:p>
    <w:p w14:paraId="409F2A04" w14:textId="77777777" w:rsidR="00397AC1" w:rsidRPr="00AC4753" w:rsidRDefault="00397AC1" w:rsidP="00B70995">
      <w:pPr>
        <w:pStyle w:val="a9"/>
        <w:tabs>
          <w:tab w:val="clear" w:pos="4677"/>
          <w:tab w:val="left" w:pos="7403"/>
        </w:tabs>
        <w:ind w:firstLine="454"/>
        <w:rPr>
          <w:lang w:val="uk-UA"/>
        </w:rPr>
        <w:sectPr w:rsidR="00397AC1" w:rsidRPr="00AC4753">
          <w:footerReference w:type="even" r:id="rId18"/>
          <w:footerReference w:type="default" r:id="rId19"/>
          <w:footerReference w:type="first" r:id="rId20"/>
          <w:pgSz w:w="11906" w:h="16821"/>
          <w:pgMar w:top="1135" w:right="560" w:bottom="1135" w:left="1701" w:header="720" w:footer="720" w:gutter="0"/>
          <w:cols w:space="720"/>
          <w:titlePg/>
          <w:docGrid w:linePitch="326"/>
        </w:sectPr>
      </w:pPr>
    </w:p>
    <w:p w14:paraId="351BA748" w14:textId="77777777" w:rsidR="005428D2" w:rsidRDefault="001C4385" w:rsidP="00B70995">
      <w:pPr>
        <w:pStyle w:val="ParagraphStyle"/>
        <w:ind w:left="9214"/>
        <w:rPr>
          <w:rStyle w:val="FontStyle"/>
          <w:rFonts w:ascii="Times New Roman" w:hAnsi="Times New Roman" w:cs="Times New Roman"/>
          <w:sz w:val="24"/>
          <w:lang w:val="uk-UA"/>
        </w:rPr>
      </w:pPr>
      <w:r>
        <w:rPr>
          <w:rStyle w:val="FontStyle"/>
          <w:rFonts w:ascii="Times New Roman" w:hAnsi="Times New Roman" w:cs="Times New Roman"/>
          <w:sz w:val="24"/>
          <w:lang w:val="uk-UA"/>
        </w:rPr>
        <w:lastRenderedPageBreak/>
        <w:t>До</w:t>
      </w:r>
      <w:r w:rsidR="00953DCF">
        <w:rPr>
          <w:rStyle w:val="FontStyle"/>
          <w:rFonts w:ascii="Times New Roman" w:hAnsi="Times New Roman" w:cs="Times New Roman"/>
          <w:sz w:val="24"/>
          <w:lang w:val="uk-UA"/>
        </w:rPr>
        <w:t>даток 3</w:t>
      </w:r>
      <w:r w:rsidR="00005015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>до Порядку надання адміністративних послуг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 xml:space="preserve"> на 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пересувн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>віддален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робоч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місц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і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адміністратора</w:t>
      </w:r>
      <w:r w:rsidR="00D55D61">
        <w:rPr>
          <w:rStyle w:val="FontStyle"/>
          <w:rFonts w:ascii="Times New Roman" w:hAnsi="Times New Roman" w:cs="Times New Roman"/>
          <w:sz w:val="24"/>
          <w:lang w:val="uk-UA"/>
        </w:rPr>
        <w:t xml:space="preserve"> відділу -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Центр надання адміністративних послуг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Попівської сільської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ради із з</w:t>
      </w:r>
      <w:r w:rsidR="00EB1F99">
        <w:rPr>
          <w:rStyle w:val="FontStyle"/>
          <w:rFonts w:ascii="Times New Roman" w:hAnsi="Times New Roman" w:cs="Times New Roman"/>
          <w:sz w:val="24"/>
          <w:lang w:val="uk-UA"/>
        </w:rPr>
        <w:t xml:space="preserve">астосуванням спеціального автоматизованого комплексу 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«Мобільний кейс», затвердженого рішенням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 xml:space="preserve"> сільської</w:t>
      </w:r>
      <w:r w:rsidR="00EB1F99">
        <w:rPr>
          <w:rStyle w:val="FontStyle"/>
          <w:rFonts w:ascii="Times New Roman" w:hAnsi="Times New Roman" w:cs="Times New Roman"/>
          <w:sz w:val="24"/>
          <w:lang w:val="uk-UA"/>
        </w:rPr>
        <w:t xml:space="preserve"> ради</w:t>
      </w: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 xml:space="preserve">восьмого скликання </w:t>
      </w:r>
    </w:p>
    <w:p w14:paraId="00ED481B" w14:textId="77777777" w:rsidR="001C4385" w:rsidRPr="00FE13EF" w:rsidRDefault="001C4385" w:rsidP="00B70995">
      <w:pPr>
        <w:pStyle w:val="ParagraphStyle"/>
        <w:ind w:left="9214"/>
        <w:rPr>
          <w:lang w:val="uk-UA"/>
        </w:rPr>
      </w:pP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від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27.07.2026</w:t>
      </w:r>
    </w:p>
    <w:p w14:paraId="29F3EA35" w14:textId="77777777" w:rsidR="00C95F35" w:rsidRPr="00FE13EF" w:rsidRDefault="00C95F35" w:rsidP="00B70995">
      <w:pPr>
        <w:pStyle w:val="ParagraphStyle"/>
        <w:jc w:val="center"/>
        <w:rPr>
          <w:highlight w:val="yellow"/>
          <w:lang w:val="uk-UA"/>
        </w:rPr>
      </w:pPr>
    </w:p>
    <w:p w14:paraId="0D6CC827" w14:textId="77777777" w:rsidR="00C95F35" w:rsidRPr="00FE13EF" w:rsidRDefault="00C95F35" w:rsidP="00B70995">
      <w:pPr>
        <w:pStyle w:val="ParagraphStyle"/>
        <w:jc w:val="center"/>
        <w:rPr>
          <w:highlight w:val="yellow"/>
          <w:lang w:val="uk-UA"/>
        </w:rPr>
      </w:pPr>
    </w:p>
    <w:p w14:paraId="2147376E" w14:textId="77777777" w:rsidR="00C95F35" w:rsidRPr="00FE13EF" w:rsidRDefault="00C95F35" w:rsidP="00B70995">
      <w:pPr>
        <w:pStyle w:val="ParagraphStyle"/>
        <w:jc w:val="center"/>
        <w:rPr>
          <w:lang w:val="uk-UA"/>
        </w:rPr>
      </w:pPr>
      <w:r w:rsidRPr="001C4385">
        <w:rPr>
          <w:rStyle w:val="FontStyle"/>
          <w:rFonts w:ascii="Times New Roman" w:hAnsi="Times New Roman" w:cs="Times New Roman"/>
          <w:b/>
          <w:sz w:val="28"/>
          <w:szCs w:val="28"/>
          <w:lang w:val="uk-UA"/>
        </w:rPr>
        <w:t>ЖУРНАЛ</w:t>
      </w:r>
    </w:p>
    <w:p w14:paraId="44263C15" w14:textId="77777777" w:rsidR="00C95F35" w:rsidRDefault="00C95F35" w:rsidP="00B70995">
      <w:pPr>
        <w:pStyle w:val="af1"/>
        <w:jc w:val="center"/>
      </w:pPr>
      <w:r w:rsidRPr="001C4385">
        <w:rPr>
          <w:rStyle w:val="FontStyle"/>
          <w:rFonts w:ascii="Times New Roman" w:hAnsi="Times New Roman" w:cs="Times New Roman"/>
          <w:b/>
          <w:bCs/>
          <w:sz w:val="28"/>
          <w:szCs w:val="28"/>
        </w:rPr>
        <w:t>обліку</w:t>
      </w:r>
      <w:r w:rsidRPr="001C438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надання адміністративних послуг </w:t>
      </w:r>
      <w:r w:rsidR="0000501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 пересувному </w:t>
      </w:r>
      <w:r w:rsidRPr="001C438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віддалено</w:t>
      </w:r>
      <w:r w:rsidR="0000501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му робочо</w:t>
      </w:r>
      <w:r w:rsidR="006F0530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му</w:t>
      </w:r>
      <w:r w:rsidR="0000501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місці</w:t>
      </w:r>
      <w:r w:rsidRPr="001C438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адміністратор</w:t>
      </w:r>
      <w:r w:rsidR="0000501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Pr="001C438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A25766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відділу -</w:t>
      </w:r>
      <w:r w:rsidRPr="001C438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Ц</w:t>
      </w:r>
      <w:r w:rsidR="0000501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ентр надання адміністративних послуг із застосуванням </w:t>
      </w:r>
      <w:r w:rsidRPr="001C438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спеціально</w:t>
      </w:r>
      <w:r w:rsidR="00C322CA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го автоматизованого комплексу</w:t>
      </w:r>
      <w:r w:rsidR="00C322CA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br/>
      </w:r>
      <w:r w:rsidRPr="001C438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«Мобільний кейс</w:t>
      </w:r>
      <w:r w:rsidR="00005015">
        <w:rPr>
          <w:rStyle w:val="FontStyle"/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14:paraId="09DBCDE8" w14:textId="77777777" w:rsidR="00C95F35" w:rsidRPr="00FE13EF" w:rsidRDefault="00C95F35" w:rsidP="00B70995">
      <w:pPr>
        <w:pStyle w:val="ParagraphStyle"/>
        <w:jc w:val="center"/>
        <w:rPr>
          <w:lang w:val="uk-UA"/>
        </w:rPr>
      </w:pPr>
    </w:p>
    <w:tbl>
      <w:tblPr>
        <w:tblW w:w="1486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60"/>
        <w:gridCol w:w="1404"/>
        <w:gridCol w:w="1780"/>
        <w:gridCol w:w="1276"/>
        <w:gridCol w:w="1276"/>
        <w:gridCol w:w="1134"/>
        <w:gridCol w:w="2126"/>
        <w:gridCol w:w="1559"/>
        <w:gridCol w:w="1276"/>
        <w:gridCol w:w="1559"/>
        <w:gridCol w:w="1113"/>
      </w:tblGrid>
      <w:tr w:rsidR="00AB5750" w14:paraId="7F6AAFFA" w14:textId="77777777" w:rsidTr="00EB56ED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6F806" w14:textId="77777777" w:rsidR="00AB5750" w:rsidRDefault="00AB5750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№з/п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E79A" w14:textId="77777777" w:rsidR="00AB5750" w:rsidRDefault="008172BD" w:rsidP="00B70995">
            <w:pPr>
              <w:pStyle w:val="ParagraphStyle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Дата </w:t>
            </w: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прийняття заяви на обслуго-</w:t>
            </w:r>
            <w:proofErr w:type="spellStart"/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вування</w:t>
            </w:r>
            <w:proofErr w:type="spellEnd"/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EE98" w14:textId="77777777" w:rsidR="00514E09" w:rsidRDefault="00AB5750" w:rsidP="00B70995">
            <w:pPr>
              <w:spacing w:before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Прізвище, ім’я, по-батькові суб’єкта звернення , адреса місця </w:t>
            </w:r>
          </w:p>
          <w:p w14:paraId="1C67E336" w14:textId="77777777" w:rsidR="00AB5750" w:rsidRDefault="00514E09" w:rsidP="00B70995">
            <w:pPr>
              <w:spacing w:before="0" w:line="240" w:lineRule="auto"/>
              <w:ind w:firstLine="0"/>
              <w:jc w:val="center"/>
            </w:pPr>
            <w:r>
              <w:rPr>
                <w:sz w:val="20"/>
              </w:rPr>
              <w:t>реєстрації</w:t>
            </w:r>
            <w:r w:rsidR="00AB5750">
              <w:rPr>
                <w:sz w:val="20"/>
              </w:rPr>
              <w:t>, конт.телефон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459D" w14:textId="77777777" w:rsidR="00AB5750" w:rsidRDefault="00AB5750" w:rsidP="00B70995">
            <w:pPr>
              <w:spacing w:before="0" w:line="240" w:lineRule="auto"/>
              <w:ind w:firstLine="0"/>
              <w:jc w:val="center"/>
              <w:rPr>
                <w:rStyle w:val="FontStyle"/>
                <w:rFonts w:ascii="Times New Roman" w:hAnsi="Times New Roman" w:cs="Times New Roman"/>
              </w:rPr>
            </w:pPr>
            <w:r>
              <w:rPr>
                <w:rStyle w:val="FontStyle"/>
                <w:rFonts w:ascii="Times New Roman" w:hAnsi="Times New Roman" w:cs="Times New Roman"/>
              </w:rPr>
              <w:t xml:space="preserve">Адреса місця надання </w:t>
            </w:r>
            <w:r w:rsidR="008172BD">
              <w:rPr>
                <w:rStyle w:val="FontStyle"/>
                <w:rFonts w:ascii="Times New Roman" w:hAnsi="Times New Roman" w:cs="Times New Roman"/>
              </w:rPr>
              <w:t>адміністративної</w:t>
            </w:r>
            <w:r>
              <w:rPr>
                <w:rStyle w:val="FontStyle"/>
                <w:rFonts w:ascii="Times New Roman" w:hAnsi="Times New Roman" w:cs="Times New Roman"/>
              </w:rPr>
              <w:t xml:space="preserve"> 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E4F" w14:textId="77777777" w:rsidR="00AB5750" w:rsidRDefault="00AB5750" w:rsidP="00B70995">
            <w:pPr>
              <w:spacing w:before="0" w:line="240" w:lineRule="auto"/>
              <w:ind w:firstLine="0"/>
              <w:jc w:val="center"/>
            </w:pPr>
            <w:r>
              <w:rPr>
                <w:rStyle w:val="FontStyle"/>
                <w:rFonts w:ascii="Times New Roman" w:hAnsi="Times New Roman" w:cs="Times New Roman"/>
              </w:rPr>
              <w:t xml:space="preserve">Назва </w:t>
            </w:r>
            <w:r w:rsidR="008172BD">
              <w:rPr>
                <w:rStyle w:val="FontStyle"/>
                <w:rFonts w:ascii="Times New Roman" w:hAnsi="Times New Roman" w:cs="Times New Roman"/>
              </w:rPr>
              <w:t>адміністративної</w:t>
            </w:r>
            <w:r>
              <w:rPr>
                <w:rStyle w:val="FontStyle"/>
                <w:rFonts w:ascii="Times New Roman" w:hAnsi="Times New Roman" w:cs="Times New Roman"/>
              </w:rPr>
              <w:t xml:space="preserve"> послуги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9A95" w14:textId="77777777" w:rsidR="00AB5750" w:rsidRDefault="00AB5750" w:rsidP="00B70995">
            <w:pPr>
              <w:pStyle w:val="af1"/>
              <w:jc w:val="center"/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</w:pPr>
            <w:r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>Бажана дата та час обслуго</w:t>
            </w:r>
            <w:r w:rsidR="00514E09"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>-</w:t>
            </w:r>
            <w:proofErr w:type="spellStart"/>
            <w:r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>вування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FFF9A" w14:textId="77777777" w:rsidR="00AB5750" w:rsidRDefault="00AB5750" w:rsidP="00B70995">
            <w:pPr>
              <w:pStyle w:val="af1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 xml:space="preserve">Підпис, прізвище та ініціали </w:t>
            </w:r>
            <w:proofErr w:type="spellStart"/>
            <w:r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>адміністра</w:t>
            </w:r>
            <w:proofErr w:type="spellEnd"/>
            <w:r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>-тора, що прийняв заяву</w:t>
            </w:r>
            <w:r>
              <w:rPr>
                <w:rStyle w:val="FontStyle"/>
                <w:rFonts w:ascii="Times New Roman" w:hAnsi="Times New Roman" w:cs="Times New Roman"/>
                <w:szCs w:val="20"/>
              </w:rPr>
              <w:t xml:space="preserve"> на </w:t>
            </w:r>
            <w:proofErr w:type="spellStart"/>
            <w:r>
              <w:rPr>
                <w:rStyle w:val="FontStyle"/>
                <w:rFonts w:ascii="Times New Roman" w:hAnsi="Times New Roman" w:cs="Times New Roman"/>
                <w:szCs w:val="20"/>
              </w:rPr>
              <w:t>обслугову-вання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D76A2" w14:textId="77777777" w:rsidR="00AB5750" w:rsidRDefault="00AB5750" w:rsidP="00B70995">
            <w:pPr>
              <w:pStyle w:val="af1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 xml:space="preserve">Узгоджена дата та час </w:t>
            </w:r>
            <w:proofErr w:type="spellStart"/>
            <w:r>
              <w:rPr>
                <w:rStyle w:val="FontStyle"/>
                <w:rFonts w:ascii="Times New Roman" w:hAnsi="Times New Roman" w:cs="Times New Roman"/>
                <w:szCs w:val="20"/>
                <w:lang w:eastAsia="ru-RU"/>
              </w:rPr>
              <w:t>обслугову-вання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D1954" w14:textId="77777777" w:rsidR="00AB5750" w:rsidRDefault="00AB5750" w:rsidP="00B70995">
            <w:pPr>
              <w:spacing w:before="0" w:line="240" w:lineRule="auto"/>
              <w:ind w:firstLine="0"/>
              <w:jc w:val="center"/>
            </w:pPr>
            <w:r>
              <w:rPr>
                <w:rStyle w:val="FontStyle"/>
                <w:rFonts w:ascii="Times New Roman" w:hAnsi="Times New Roman" w:cs="Times New Roman"/>
              </w:rPr>
              <w:t xml:space="preserve">Підпис, прізвище та ініціали </w:t>
            </w:r>
            <w:proofErr w:type="spellStart"/>
            <w:r>
              <w:rPr>
                <w:rStyle w:val="FontStyle"/>
                <w:rFonts w:ascii="Times New Roman" w:hAnsi="Times New Roman" w:cs="Times New Roman"/>
              </w:rPr>
              <w:t>адміністра</w:t>
            </w:r>
            <w:proofErr w:type="spellEnd"/>
            <w:r w:rsidR="00514E09">
              <w:rPr>
                <w:rStyle w:val="FontStyle"/>
                <w:rFonts w:ascii="Times New Roman" w:hAnsi="Times New Roman" w:cs="Times New Roman"/>
              </w:rPr>
              <w:t>-</w:t>
            </w:r>
            <w:r>
              <w:rPr>
                <w:rStyle w:val="FontStyle"/>
                <w:rFonts w:ascii="Times New Roman" w:hAnsi="Times New Roman" w:cs="Times New Roman"/>
              </w:rPr>
              <w:t xml:space="preserve">тора, який виїхав для </w:t>
            </w:r>
            <w:proofErr w:type="spellStart"/>
            <w:r>
              <w:rPr>
                <w:rStyle w:val="FontStyle"/>
                <w:rFonts w:ascii="Times New Roman" w:hAnsi="Times New Roman" w:cs="Times New Roman"/>
              </w:rPr>
              <w:t>обслугову</w:t>
            </w:r>
            <w:r w:rsidR="00514E09">
              <w:rPr>
                <w:rStyle w:val="FontStyle"/>
                <w:rFonts w:ascii="Times New Roman" w:hAnsi="Times New Roman" w:cs="Times New Roman"/>
              </w:rPr>
              <w:t>-</w:t>
            </w:r>
            <w:r>
              <w:rPr>
                <w:rStyle w:val="FontStyle"/>
                <w:rFonts w:ascii="Times New Roman" w:hAnsi="Times New Roman" w:cs="Times New Roman"/>
              </w:rPr>
              <w:t>вання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18009" w14:textId="77777777" w:rsidR="00AB5750" w:rsidRDefault="00AB5750" w:rsidP="00B70995">
            <w:pPr>
              <w:spacing w:before="0" w:line="240" w:lineRule="auto"/>
              <w:ind w:firstLine="0"/>
              <w:jc w:val="center"/>
            </w:pPr>
            <w:r>
              <w:rPr>
                <w:sz w:val="20"/>
              </w:rPr>
              <w:t xml:space="preserve">Результат надання послуги </w:t>
            </w:r>
          </w:p>
          <w:p w14:paraId="3849AEEA" w14:textId="77777777" w:rsidR="00AB5750" w:rsidRDefault="00AB5750" w:rsidP="00B70995">
            <w:pPr>
              <w:spacing w:before="0" w:line="240" w:lineRule="auto"/>
              <w:ind w:firstLine="0"/>
              <w:jc w:val="center"/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1215" w14:textId="77777777" w:rsidR="00AB5750" w:rsidRDefault="00AB5750" w:rsidP="00B70995">
            <w:pPr>
              <w:pStyle w:val="af1"/>
              <w:jc w:val="center"/>
            </w:pPr>
            <w:r>
              <w:rPr>
                <w:rStyle w:val="FontStyle"/>
                <w:rFonts w:ascii="Times New Roman" w:eastAsia="Times New Roman" w:hAnsi="Times New Roman" w:cs="Times New Roman"/>
                <w:szCs w:val="20"/>
              </w:rPr>
              <w:t>Примітка</w:t>
            </w:r>
          </w:p>
        </w:tc>
      </w:tr>
      <w:tr w:rsidR="00AB5750" w14:paraId="130B7848" w14:textId="77777777" w:rsidTr="00EB56ED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E0FDE" w14:textId="77777777" w:rsidR="00AB5750" w:rsidRDefault="00AB5750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38FD6" w14:textId="77777777" w:rsidR="00AB5750" w:rsidRDefault="00AB5750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2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1FCEE" w14:textId="77777777" w:rsidR="00AB5750" w:rsidRDefault="00AB5750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F76C" w14:textId="77777777" w:rsidR="00AB5750" w:rsidRDefault="00DD5183" w:rsidP="00B70995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0D694" w14:textId="77777777" w:rsidR="00AB5750" w:rsidRPr="00DD5183" w:rsidRDefault="00DD5183" w:rsidP="00B70995">
            <w:pPr>
              <w:pStyle w:val="ParagraphStyle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DEC8" w14:textId="77777777" w:rsidR="00AB5750" w:rsidRDefault="00DD5183" w:rsidP="00B70995">
            <w:pPr>
              <w:pStyle w:val="ParagraphStyle"/>
              <w:jc w:val="center"/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37188" w14:textId="77777777" w:rsidR="00AB5750" w:rsidRDefault="00DD5183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71DD6" w14:textId="77777777" w:rsidR="00AB5750" w:rsidRDefault="00DD5183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073C2" w14:textId="77777777" w:rsidR="00AB5750" w:rsidRDefault="00DD5183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5AB3A" w14:textId="77777777" w:rsidR="00AB5750" w:rsidRDefault="00DD5183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10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8A10" w14:textId="77777777" w:rsidR="00AB5750" w:rsidRDefault="00DD5183" w:rsidP="00B70995">
            <w:pPr>
              <w:pStyle w:val="ParagraphStyle"/>
              <w:jc w:val="center"/>
            </w:pPr>
            <w:r>
              <w:rPr>
                <w:rStyle w:val="FontStyle"/>
                <w:rFonts w:ascii="Times New Roman" w:hAnsi="Times New Roman" w:cs="Times New Roman"/>
                <w:szCs w:val="20"/>
                <w:lang w:val="uk-UA"/>
              </w:rPr>
              <w:t>11</w:t>
            </w:r>
          </w:p>
        </w:tc>
      </w:tr>
    </w:tbl>
    <w:p w14:paraId="3A122E49" w14:textId="77777777" w:rsidR="00C95F35" w:rsidRDefault="00C95F35" w:rsidP="00B70995">
      <w:pPr>
        <w:spacing w:before="0" w:line="240" w:lineRule="auto"/>
      </w:pPr>
    </w:p>
    <w:p w14:paraId="66866EF9" w14:textId="77777777" w:rsidR="00C95F35" w:rsidRDefault="00C95F35" w:rsidP="00B70995">
      <w:pPr>
        <w:spacing w:before="0" w:line="240" w:lineRule="auto"/>
      </w:pPr>
    </w:p>
    <w:p w14:paraId="2D9E2380" w14:textId="77777777" w:rsidR="00ED78D5" w:rsidRDefault="00ED78D5" w:rsidP="001C218A">
      <w:pPr>
        <w:spacing w:before="0" w:line="240" w:lineRule="auto"/>
        <w:rPr>
          <w:b/>
          <w:sz w:val="28"/>
          <w:szCs w:val="28"/>
        </w:rPr>
      </w:pPr>
    </w:p>
    <w:p w14:paraId="4E5C3919" w14:textId="0067EA8F" w:rsidR="00EF5AE8" w:rsidRDefault="00953DCF" w:rsidP="001C218A">
      <w:pPr>
        <w:spacing w:before="0" w:line="240" w:lineRule="auto"/>
        <w:sectPr w:rsidR="00EF5AE8">
          <w:footerReference w:type="even" r:id="rId21"/>
          <w:footerReference w:type="default" r:id="rId22"/>
          <w:footerReference w:type="first" r:id="rId23"/>
          <w:pgSz w:w="16838" w:h="11906" w:orient="landscape"/>
          <w:pgMar w:top="709" w:right="850" w:bottom="850" w:left="1701" w:header="720" w:footer="708" w:gutter="0"/>
          <w:cols w:space="720"/>
          <w:docGrid w:linePitch="360"/>
        </w:sectPr>
      </w:pPr>
      <w:r w:rsidRPr="00953DCF">
        <w:rPr>
          <w:b/>
          <w:sz w:val="28"/>
          <w:szCs w:val="28"/>
        </w:rPr>
        <w:t>Секретар ради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1C218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="001C218A">
        <w:rPr>
          <w:b/>
          <w:sz w:val="28"/>
          <w:szCs w:val="28"/>
        </w:rPr>
        <w:t>Валентина МАЛІГОН</w:t>
      </w:r>
    </w:p>
    <w:p w14:paraId="43074A79" w14:textId="77777777" w:rsidR="00D55D61" w:rsidRDefault="00953DCF" w:rsidP="00B70995">
      <w:pPr>
        <w:pStyle w:val="ParagraphStyle"/>
        <w:ind w:left="5245"/>
        <w:rPr>
          <w:rStyle w:val="FontStyle"/>
          <w:rFonts w:ascii="Times New Roman" w:hAnsi="Times New Roman" w:cs="Times New Roman"/>
          <w:sz w:val="24"/>
          <w:lang w:val="uk-UA"/>
        </w:rPr>
      </w:pPr>
      <w:r>
        <w:rPr>
          <w:rStyle w:val="FontStyle"/>
          <w:rFonts w:ascii="Times New Roman" w:hAnsi="Times New Roman" w:cs="Times New Roman"/>
          <w:sz w:val="24"/>
          <w:lang w:val="uk-UA"/>
        </w:rPr>
        <w:lastRenderedPageBreak/>
        <w:t>Додаток 4</w:t>
      </w:r>
      <w:r w:rsidR="00924526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>до Порядку надання адміністративних послуг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 xml:space="preserve"> на 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пересувн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віддален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робоч</w:t>
      </w:r>
      <w:r w:rsidR="00067DCD">
        <w:rPr>
          <w:rStyle w:val="FontStyle"/>
          <w:rFonts w:ascii="Times New Roman" w:hAnsi="Times New Roman" w:cs="Times New Roman"/>
          <w:sz w:val="24"/>
          <w:lang w:val="uk-UA"/>
        </w:rPr>
        <w:t>о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му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місц</w:t>
      </w:r>
      <w:r w:rsidR="005428D2">
        <w:rPr>
          <w:rStyle w:val="FontStyle"/>
          <w:rFonts w:ascii="Times New Roman" w:hAnsi="Times New Roman" w:cs="Times New Roman"/>
          <w:sz w:val="24"/>
          <w:lang w:val="uk-UA"/>
        </w:rPr>
        <w:t>і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адміністратора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 xml:space="preserve">відділу - 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Центр надання адміністративних послуг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Попівської сільської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ради із за</w:t>
      </w:r>
      <w:r w:rsidR="00C322CA">
        <w:rPr>
          <w:rStyle w:val="FontStyle"/>
          <w:rFonts w:ascii="Times New Roman" w:hAnsi="Times New Roman" w:cs="Times New Roman"/>
          <w:sz w:val="24"/>
          <w:lang w:val="uk-UA"/>
        </w:rPr>
        <w:t>стосуванням спеціального автоматизованого комплексу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«Мобільний кейс», затвердженого рішенням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сільської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ради</w:t>
      </w:r>
    </w:p>
    <w:p w14:paraId="09C0EE5C" w14:textId="77777777" w:rsidR="00A25766" w:rsidRDefault="00D55D61" w:rsidP="00B70995">
      <w:pPr>
        <w:pStyle w:val="ParagraphStyle"/>
        <w:ind w:left="5245"/>
        <w:rPr>
          <w:rStyle w:val="FontStyle"/>
          <w:rFonts w:ascii="Times New Roman" w:hAnsi="Times New Roman" w:cs="Times New Roman"/>
          <w:sz w:val="24"/>
          <w:lang w:val="uk-UA"/>
        </w:rPr>
      </w:pPr>
      <w:r>
        <w:rPr>
          <w:rStyle w:val="FontStyle"/>
          <w:rFonts w:ascii="Times New Roman" w:hAnsi="Times New Roman" w:cs="Times New Roman"/>
          <w:sz w:val="24"/>
          <w:lang w:val="uk-UA"/>
        </w:rPr>
        <w:t xml:space="preserve">восьмого скликання </w:t>
      </w:r>
      <w:r w:rsidR="002850D9"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 </w:t>
      </w:r>
    </w:p>
    <w:p w14:paraId="4984F033" w14:textId="77777777" w:rsidR="002850D9" w:rsidRPr="004D0531" w:rsidRDefault="002850D9" w:rsidP="00B70995">
      <w:pPr>
        <w:pStyle w:val="ParagraphStyle"/>
        <w:ind w:left="5245"/>
        <w:rPr>
          <w:lang w:val="uk-UA"/>
        </w:rPr>
      </w:pPr>
      <w:r w:rsidRPr="00636D7A">
        <w:rPr>
          <w:rStyle w:val="FontStyle"/>
          <w:rFonts w:ascii="Times New Roman" w:hAnsi="Times New Roman" w:cs="Times New Roman"/>
          <w:sz w:val="24"/>
          <w:lang w:val="uk-UA"/>
        </w:rPr>
        <w:t xml:space="preserve">від </w:t>
      </w:r>
      <w:r w:rsidR="00A25766">
        <w:rPr>
          <w:rStyle w:val="FontStyle"/>
          <w:rFonts w:ascii="Times New Roman" w:hAnsi="Times New Roman" w:cs="Times New Roman"/>
          <w:sz w:val="24"/>
          <w:lang w:val="uk-UA"/>
        </w:rPr>
        <w:t>27.07.2026</w:t>
      </w:r>
    </w:p>
    <w:p w14:paraId="0BFFB7E3" w14:textId="77777777" w:rsidR="002850D9" w:rsidRDefault="002850D9" w:rsidP="00B70995">
      <w:pPr>
        <w:pStyle w:val="a9"/>
        <w:tabs>
          <w:tab w:val="clear" w:pos="4677"/>
          <w:tab w:val="clear" w:pos="9355"/>
          <w:tab w:val="left" w:pos="10833"/>
        </w:tabs>
        <w:rPr>
          <w:lang w:val="uk-UA"/>
        </w:rPr>
      </w:pPr>
    </w:p>
    <w:p w14:paraId="6C3E2D65" w14:textId="77777777" w:rsidR="002850D9" w:rsidRPr="00161AD4" w:rsidRDefault="003D7E92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b/>
          <w:lang w:val="uk-UA"/>
        </w:rPr>
      </w:pPr>
      <w:r w:rsidRPr="00161AD4">
        <w:rPr>
          <w:b/>
          <w:lang w:val="uk-UA"/>
        </w:rPr>
        <w:t>АКТ</w:t>
      </w:r>
    </w:p>
    <w:p w14:paraId="286062CB" w14:textId="77777777" w:rsidR="003D7E92" w:rsidRPr="00161AD4" w:rsidRDefault="003D7E92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b/>
          <w:lang w:val="uk-UA"/>
        </w:rPr>
      </w:pPr>
      <w:r w:rsidRPr="00161AD4">
        <w:rPr>
          <w:b/>
          <w:lang w:val="uk-UA"/>
        </w:rPr>
        <w:t>щодо неможливості надання адміністративної послуги</w:t>
      </w:r>
    </w:p>
    <w:p w14:paraId="14BADD31" w14:textId="77777777" w:rsidR="003D7E92" w:rsidRDefault="003D7E92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lang w:val="uk-UA"/>
        </w:rPr>
      </w:pPr>
    </w:p>
    <w:p w14:paraId="5FC4534D" w14:textId="77777777" w:rsidR="003D7E92" w:rsidRDefault="00AE0B5B" w:rsidP="00B70995">
      <w:pPr>
        <w:pStyle w:val="a9"/>
        <w:tabs>
          <w:tab w:val="clear" w:pos="4677"/>
          <w:tab w:val="clear" w:pos="9355"/>
          <w:tab w:val="left" w:pos="10833"/>
        </w:tabs>
        <w:ind w:firstLine="709"/>
        <w:jc w:val="both"/>
        <w:rPr>
          <w:lang w:val="uk-UA"/>
        </w:rPr>
      </w:pPr>
      <w:r w:rsidRPr="00AE0B5B">
        <w:rPr>
          <w:sz w:val="24"/>
          <w:szCs w:val="24"/>
          <w:lang w:val="uk-UA"/>
        </w:rPr>
        <w:t xml:space="preserve">Акт про неможливість надання адміністративної послуги: </w:t>
      </w:r>
      <w:r w:rsidR="00924526">
        <w:rPr>
          <w:lang w:val="uk-UA"/>
        </w:rPr>
        <w:t>_______________</w:t>
      </w:r>
    </w:p>
    <w:p w14:paraId="09BC9B26" w14:textId="77777777" w:rsid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rPr>
          <w:lang w:val="uk-UA"/>
        </w:rPr>
      </w:pPr>
      <w:r>
        <w:rPr>
          <w:lang w:val="uk-UA"/>
        </w:rPr>
        <w:t>_______________________________________________________________</w:t>
      </w:r>
      <w:r w:rsidR="00924526">
        <w:rPr>
          <w:lang w:val="uk-UA"/>
        </w:rPr>
        <w:t>_</w:t>
      </w:r>
    </w:p>
    <w:p w14:paraId="2398C30B" w14:textId="77777777" w:rsid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i/>
          <w:sz w:val="20"/>
          <w:lang w:val="uk-UA"/>
        </w:rPr>
      </w:pPr>
      <w:r>
        <w:rPr>
          <w:i/>
          <w:sz w:val="20"/>
          <w:lang w:val="uk-UA"/>
        </w:rPr>
        <w:t>(назва адміністративної послуги)</w:t>
      </w:r>
    </w:p>
    <w:p w14:paraId="367F465A" w14:textId="77777777" w:rsid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rPr>
          <w:lang w:val="uk-UA"/>
        </w:rPr>
      </w:pPr>
      <w:r>
        <w:rPr>
          <w:lang w:val="uk-UA"/>
        </w:rPr>
        <w:t>________________________________________________________________</w:t>
      </w:r>
    </w:p>
    <w:p w14:paraId="4BBABDDE" w14:textId="77777777" w:rsid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i/>
          <w:sz w:val="20"/>
          <w:lang w:val="uk-UA"/>
        </w:rPr>
      </w:pPr>
      <w:r w:rsidRPr="00AE0B5B">
        <w:rPr>
          <w:i/>
          <w:sz w:val="20"/>
          <w:lang w:val="uk-UA"/>
        </w:rPr>
        <w:t>(прийом документів, повернення документів з результатом адміністративної послуги)</w:t>
      </w:r>
    </w:p>
    <w:p w14:paraId="5612B8F3" w14:textId="77777777" w:rsidR="004C179C" w:rsidRDefault="00AE0B5B" w:rsidP="00B70995">
      <w:pPr>
        <w:pStyle w:val="a9"/>
        <w:tabs>
          <w:tab w:val="clear" w:pos="4677"/>
          <w:tab w:val="clear" w:pos="9355"/>
          <w:tab w:val="left" w:pos="10833"/>
        </w:tabs>
        <w:rPr>
          <w:lang w:val="uk-UA"/>
        </w:rPr>
      </w:pPr>
      <w:r>
        <w:rPr>
          <w:lang w:val="uk-UA"/>
        </w:rPr>
        <w:t>______________________________</w:t>
      </w:r>
      <w:r w:rsidR="00E94D16">
        <w:rPr>
          <w:lang w:val="uk-UA"/>
        </w:rPr>
        <w:t>_</w:t>
      </w:r>
      <w:r>
        <w:rPr>
          <w:lang w:val="uk-UA"/>
        </w:rPr>
        <w:t>_________________________________</w:t>
      </w:r>
    </w:p>
    <w:p w14:paraId="274E312C" w14:textId="77777777" w:rsid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rPr>
          <w:lang w:val="uk-UA"/>
        </w:rPr>
      </w:pPr>
      <w:r>
        <w:rPr>
          <w:lang w:val="uk-UA"/>
        </w:rPr>
        <w:t>________________________________________________________________</w:t>
      </w:r>
    </w:p>
    <w:p w14:paraId="7DC1383A" w14:textId="77777777" w:rsid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ind w:firstLine="709"/>
        <w:jc w:val="center"/>
        <w:rPr>
          <w:sz w:val="24"/>
          <w:szCs w:val="24"/>
          <w:lang w:val="uk-UA"/>
        </w:rPr>
      </w:pPr>
    </w:p>
    <w:p w14:paraId="789701B4" w14:textId="77777777" w:rsidR="00AE0B5B" w:rsidRDefault="00AE0B5B" w:rsidP="00924526">
      <w:pPr>
        <w:pStyle w:val="a9"/>
        <w:tabs>
          <w:tab w:val="clear" w:pos="4677"/>
          <w:tab w:val="clear" w:pos="9355"/>
          <w:tab w:val="left" w:pos="10833"/>
        </w:tabs>
        <w:ind w:firstLine="70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Суб’єкту звернення: ____________________________________________</w:t>
      </w:r>
      <w:r w:rsidR="00924526">
        <w:rPr>
          <w:sz w:val="24"/>
          <w:szCs w:val="24"/>
          <w:lang w:val="uk-UA"/>
        </w:rPr>
        <w:t>_</w:t>
      </w:r>
      <w:r>
        <w:rPr>
          <w:sz w:val="24"/>
          <w:szCs w:val="24"/>
          <w:lang w:val="uk-UA"/>
        </w:rPr>
        <w:t>______</w:t>
      </w:r>
    </w:p>
    <w:p w14:paraId="54294150" w14:textId="77777777" w:rsidR="00AE0B5B" w:rsidRP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i/>
          <w:sz w:val="20"/>
          <w:lang w:val="uk-UA"/>
        </w:rPr>
      </w:pPr>
      <w:r>
        <w:rPr>
          <w:i/>
          <w:sz w:val="20"/>
          <w:lang w:val="uk-UA"/>
        </w:rPr>
        <w:t>(ПІБ суб’єкта звернення)</w:t>
      </w:r>
    </w:p>
    <w:p w14:paraId="4DBB7BB2" w14:textId="77777777" w:rsidR="00AE0B5B" w:rsidRDefault="00AE0B5B" w:rsidP="00924526">
      <w:pPr>
        <w:pStyle w:val="a9"/>
        <w:tabs>
          <w:tab w:val="clear" w:pos="4677"/>
          <w:tab w:val="clear" w:pos="9355"/>
          <w:tab w:val="left" w:pos="10833"/>
        </w:tabs>
        <w:ind w:firstLine="709"/>
        <w:rPr>
          <w:sz w:val="24"/>
          <w:szCs w:val="24"/>
          <w:lang w:val="uk-UA"/>
        </w:rPr>
      </w:pPr>
      <w:r w:rsidRPr="00AE0B5B">
        <w:rPr>
          <w:sz w:val="24"/>
          <w:szCs w:val="24"/>
          <w:lang w:val="uk-UA"/>
        </w:rPr>
        <w:t xml:space="preserve">За адресою: </w:t>
      </w:r>
      <w:r w:rsidR="00924526">
        <w:rPr>
          <w:sz w:val="24"/>
          <w:szCs w:val="24"/>
          <w:lang w:val="uk-UA"/>
        </w:rPr>
        <w:t>_______</w:t>
      </w:r>
      <w:r>
        <w:rPr>
          <w:sz w:val="24"/>
          <w:szCs w:val="24"/>
          <w:lang w:val="uk-UA"/>
        </w:rPr>
        <w:t>_____________________________________________</w:t>
      </w:r>
      <w:r w:rsidR="00924526">
        <w:rPr>
          <w:sz w:val="24"/>
          <w:szCs w:val="24"/>
          <w:lang w:val="uk-UA"/>
        </w:rPr>
        <w:t>_</w:t>
      </w:r>
      <w:r>
        <w:rPr>
          <w:sz w:val="24"/>
          <w:szCs w:val="24"/>
          <w:lang w:val="uk-UA"/>
        </w:rPr>
        <w:t>____</w:t>
      </w:r>
      <w:r w:rsidR="00346CAA">
        <w:rPr>
          <w:sz w:val="24"/>
          <w:szCs w:val="24"/>
          <w:lang w:val="uk-UA"/>
        </w:rPr>
        <w:t>_</w:t>
      </w:r>
    </w:p>
    <w:p w14:paraId="2C852924" w14:textId="77777777" w:rsidR="00AE0B5B" w:rsidRDefault="00AE0B5B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sz w:val="24"/>
          <w:szCs w:val="24"/>
          <w:lang w:val="uk-UA"/>
        </w:rPr>
      </w:pPr>
    </w:p>
    <w:p w14:paraId="0B881CE1" w14:textId="77777777" w:rsidR="00346CAA" w:rsidRDefault="00346CAA" w:rsidP="00924526">
      <w:pPr>
        <w:pStyle w:val="a9"/>
        <w:tabs>
          <w:tab w:val="clear" w:pos="4677"/>
          <w:tab w:val="clear" w:pos="9355"/>
          <w:tab w:val="left" w:pos="10833"/>
        </w:tabs>
        <w:ind w:firstLine="70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Причина ненадання адміністративної послуги: </w:t>
      </w:r>
      <w:r w:rsidR="00924526">
        <w:rPr>
          <w:sz w:val="24"/>
          <w:szCs w:val="24"/>
          <w:lang w:val="uk-UA"/>
        </w:rPr>
        <w:t>_</w:t>
      </w:r>
      <w:r>
        <w:rPr>
          <w:sz w:val="24"/>
          <w:szCs w:val="24"/>
          <w:lang w:val="uk-UA"/>
        </w:rPr>
        <w:t>____________________________</w:t>
      </w:r>
    </w:p>
    <w:p w14:paraId="7FC88C32" w14:textId="77777777" w:rsidR="00924526" w:rsidRDefault="00924526" w:rsidP="00924526">
      <w:pPr>
        <w:pStyle w:val="a9"/>
        <w:tabs>
          <w:tab w:val="clear" w:pos="4677"/>
          <w:tab w:val="clear" w:pos="9355"/>
          <w:tab w:val="left" w:pos="10833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</w:t>
      </w:r>
    </w:p>
    <w:p w14:paraId="4BB75DAA" w14:textId="77777777" w:rsidR="00924526" w:rsidRDefault="00924526" w:rsidP="00924526">
      <w:pPr>
        <w:pStyle w:val="a9"/>
        <w:tabs>
          <w:tab w:val="clear" w:pos="4677"/>
          <w:tab w:val="clear" w:pos="9355"/>
          <w:tab w:val="left" w:pos="10833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</w:t>
      </w:r>
    </w:p>
    <w:p w14:paraId="54911434" w14:textId="77777777" w:rsidR="008F5AFC" w:rsidRDefault="008F5AFC" w:rsidP="00B70995">
      <w:pPr>
        <w:pStyle w:val="a9"/>
        <w:tabs>
          <w:tab w:val="clear" w:pos="4677"/>
          <w:tab w:val="clear" w:pos="9355"/>
          <w:tab w:val="left" w:pos="10833"/>
        </w:tabs>
        <w:ind w:firstLine="709"/>
        <w:jc w:val="center"/>
        <w:rPr>
          <w:sz w:val="24"/>
          <w:szCs w:val="24"/>
          <w:lang w:val="uk-UA"/>
        </w:rPr>
      </w:pPr>
    </w:p>
    <w:p w14:paraId="5CC0F9BD" w14:textId="77777777" w:rsidR="004C179C" w:rsidRDefault="008F5AFC" w:rsidP="00924526">
      <w:pPr>
        <w:pStyle w:val="a9"/>
        <w:tabs>
          <w:tab w:val="clear" w:pos="4677"/>
          <w:tab w:val="clear" w:pos="9355"/>
          <w:tab w:val="left" w:pos="10833"/>
        </w:tabs>
        <w:ind w:firstLine="70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Дата і час складання акта</w:t>
      </w:r>
      <w:r w:rsidR="00E94D16">
        <w:rPr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_______________________________</w:t>
      </w:r>
      <w:r w:rsidR="004C179C">
        <w:rPr>
          <w:sz w:val="24"/>
          <w:szCs w:val="24"/>
          <w:lang w:val="uk-UA"/>
        </w:rPr>
        <w:t>_______________</w:t>
      </w:r>
    </w:p>
    <w:p w14:paraId="7239A23F" w14:textId="77777777" w:rsidR="004C179C" w:rsidRDefault="004C179C" w:rsidP="00B70995">
      <w:pPr>
        <w:pStyle w:val="a9"/>
        <w:tabs>
          <w:tab w:val="clear" w:pos="4677"/>
          <w:tab w:val="clear" w:pos="9355"/>
          <w:tab w:val="left" w:pos="10833"/>
        </w:tabs>
        <w:ind w:firstLine="709"/>
        <w:jc w:val="center"/>
        <w:rPr>
          <w:sz w:val="24"/>
          <w:szCs w:val="24"/>
          <w:lang w:val="uk-UA"/>
        </w:rPr>
      </w:pPr>
    </w:p>
    <w:p w14:paraId="28123BE1" w14:textId="77777777" w:rsidR="00E94D16" w:rsidRDefault="00E94D16" w:rsidP="00B70995">
      <w:pPr>
        <w:pStyle w:val="a9"/>
        <w:tabs>
          <w:tab w:val="clear" w:pos="4677"/>
          <w:tab w:val="clear" w:pos="9355"/>
          <w:tab w:val="left" w:pos="10833"/>
        </w:tabs>
        <w:ind w:firstLine="70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Акт склав: </w:t>
      </w:r>
      <w:r w:rsidR="00924526">
        <w:rPr>
          <w:sz w:val="24"/>
          <w:szCs w:val="24"/>
          <w:lang w:val="uk-UA"/>
        </w:rPr>
        <w:t>_________________________________________________________</w:t>
      </w:r>
      <w:r>
        <w:rPr>
          <w:sz w:val="24"/>
          <w:szCs w:val="24"/>
          <w:lang w:val="uk-UA"/>
        </w:rPr>
        <w:t>___</w:t>
      </w:r>
    </w:p>
    <w:p w14:paraId="5E8FFD47" w14:textId="77777777" w:rsidR="00E94D16" w:rsidRPr="00AE0B5B" w:rsidRDefault="00E94D16" w:rsidP="00B70995">
      <w:pPr>
        <w:pStyle w:val="a9"/>
        <w:tabs>
          <w:tab w:val="clear" w:pos="4677"/>
          <w:tab w:val="clear" w:pos="9355"/>
          <w:tab w:val="left" w:pos="10833"/>
        </w:tabs>
        <w:jc w:val="center"/>
        <w:rPr>
          <w:i/>
          <w:sz w:val="20"/>
          <w:lang w:val="uk-UA"/>
        </w:rPr>
      </w:pPr>
      <w:r>
        <w:rPr>
          <w:i/>
          <w:sz w:val="20"/>
          <w:lang w:val="uk-UA"/>
        </w:rPr>
        <w:t>(ПІБ адміністратора, підпис)</w:t>
      </w:r>
    </w:p>
    <w:p w14:paraId="54F48520" w14:textId="77777777" w:rsidR="00E94D16" w:rsidRDefault="00E94D16" w:rsidP="00B70995">
      <w:pPr>
        <w:pStyle w:val="a9"/>
        <w:tabs>
          <w:tab w:val="clear" w:pos="4677"/>
          <w:tab w:val="clear" w:pos="9355"/>
          <w:tab w:val="left" w:pos="10833"/>
        </w:tabs>
        <w:ind w:firstLine="709"/>
        <w:jc w:val="center"/>
        <w:rPr>
          <w:sz w:val="24"/>
          <w:szCs w:val="24"/>
          <w:lang w:val="uk-UA"/>
        </w:rPr>
      </w:pPr>
    </w:p>
    <w:p w14:paraId="43A411E3" w14:textId="77777777" w:rsidR="00E94D16" w:rsidRDefault="00E94D16" w:rsidP="00B70995">
      <w:pPr>
        <w:pStyle w:val="a9"/>
        <w:tabs>
          <w:tab w:val="clear" w:pos="4677"/>
          <w:tab w:val="clear" w:pos="9355"/>
          <w:tab w:val="left" w:pos="10833"/>
        </w:tabs>
        <w:ind w:firstLine="70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 актом ознайомлений: ______________________</w:t>
      </w:r>
      <w:r w:rsidR="00924526">
        <w:rPr>
          <w:sz w:val="24"/>
          <w:szCs w:val="24"/>
          <w:lang w:val="uk-UA"/>
        </w:rPr>
        <w:t>___________________________</w:t>
      </w:r>
    </w:p>
    <w:p w14:paraId="084F1593" w14:textId="77777777" w:rsidR="00E94D16" w:rsidRPr="00E94D16" w:rsidRDefault="00E94D16" w:rsidP="00B70995">
      <w:pPr>
        <w:pStyle w:val="a9"/>
        <w:tabs>
          <w:tab w:val="clear" w:pos="4677"/>
          <w:tab w:val="clear" w:pos="9355"/>
          <w:tab w:val="left" w:pos="10833"/>
        </w:tabs>
        <w:ind w:firstLine="4253"/>
        <w:rPr>
          <w:i/>
          <w:sz w:val="20"/>
          <w:lang w:val="uk-UA"/>
        </w:rPr>
      </w:pPr>
      <w:r w:rsidRPr="00E94D16">
        <w:rPr>
          <w:i/>
          <w:sz w:val="20"/>
          <w:lang w:val="uk-UA"/>
        </w:rPr>
        <w:t>(підпис суб’єкта звернення)</w:t>
      </w:r>
    </w:p>
    <w:p w14:paraId="64BF4EBB" w14:textId="77777777" w:rsidR="00ED78D5" w:rsidRDefault="00ED78D5" w:rsidP="00ED78D5">
      <w:pPr>
        <w:pStyle w:val="a9"/>
        <w:rPr>
          <w:b/>
          <w:szCs w:val="28"/>
          <w:lang w:val="uk-UA"/>
        </w:rPr>
      </w:pPr>
    </w:p>
    <w:p w14:paraId="16405811" w14:textId="77777777" w:rsidR="00ED78D5" w:rsidRDefault="00ED78D5" w:rsidP="00ED78D5">
      <w:pPr>
        <w:pStyle w:val="a9"/>
        <w:rPr>
          <w:b/>
          <w:szCs w:val="28"/>
          <w:lang w:val="uk-UA"/>
        </w:rPr>
      </w:pPr>
    </w:p>
    <w:p w14:paraId="546454E4" w14:textId="77777777" w:rsidR="00ED78D5" w:rsidRDefault="00ED78D5" w:rsidP="00ED78D5">
      <w:pPr>
        <w:pStyle w:val="a9"/>
        <w:rPr>
          <w:b/>
          <w:szCs w:val="28"/>
          <w:lang w:val="uk-UA"/>
        </w:rPr>
      </w:pPr>
    </w:p>
    <w:p w14:paraId="7835076D" w14:textId="77777777" w:rsidR="00ED78D5" w:rsidRDefault="00ED78D5" w:rsidP="00ED78D5">
      <w:pPr>
        <w:pStyle w:val="a9"/>
        <w:rPr>
          <w:b/>
          <w:szCs w:val="28"/>
          <w:lang w:val="uk-UA"/>
        </w:rPr>
      </w:pPr>
    </w:p>
    <w:p w14:paraId="7DAE4FE6" w14:textId="2819934F" w:rsidR="00FB2A68" w:rsidRDefault="00953DCF" w:rsidP="00ED78D5">
      <w:pPr>
        <w:pStyle w:val="a9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Секретар ради                                         </w:t>
      </w:r>
      <w:r w:rsidR="001C218A">
        <w:rPr>
          <w:b/>
          <w:szCs w:val="28"/>
          <w:lang w:val="uk-UA"/>
        </w:rPr>
        <w:t xml:space="preserve">             </w:t>
      </w:r>
      <w:r w:rsidR="00392632">
        <w:rPr>
          <w:b/>
          <w:szCs w:val="28"/>
          <w:lang w:val="uk-UA"/>
        </w:rPr>
        <w:t xml:space="preserve"> </w:t>
      </w:r>
      <w:r w:rsidR="001C218A">
        <w:rPr>
          <w:b/>
          <w:szCs w:val="28"/>
          <w:lang w:val="uk-UA"/>
        </w:rPr>
        <w:t>Валентина МАЛІГОН</w:t>
      </w:r>
    </w:p>
    <w:p w14:paraId="38D0C67A" w14:textId="77777777" w:rsidR="006F28AB" w:rsidRDefault="006F28AB" w:rsidP="00ED78D5">
      <w:pPr>
        <w:pStyle w:val="a9"/>
        <w:rPr>
          <w:b/>
          <w:szCs w:val="28"/>
          <w:lang w:val="uk-UA"/>
        </w:rPr>
      </w:pPr>
    </w:p>
    <w:p w14:paraId="0DC6D837" w14:textId="77777777" w:rsidR="006F28AB" w:rsidRDefault="006F28AB" w:rsidP="00ED78D5">
      <w:pPr>
        <w:pStyle w:val="a9"/>
        <w:rPr>
          <w:b/>
          <w:szCs w:val="28"/>
          <w:lang w:val="uk-UA"/>
        </w:rPr>
      </w:pPr>
    </w:p>
    <w:p w14:paraId="54765AE8" w14:textId="77777777" w:rsidR="006F28AB" w:rsidRDefault="006F28AB" w:rsidP="00ED78D5">
      <w:pPr>
        <w:pStyle w:val="a9"/>
        <w:rPr>
          <w:b/>
          <w:szCs w:val="28"/>
          <w:lang w:val="uk-UA"/>
        </w:rPr>
      </w:pPr>
    </w:p>
    <w:p w14:paraId="66BD0993" w14:textId="77777777" w:rsidR="006F28AB" w:rsidRDefault="006F28AB" w:rsidP="00ED78D5">
      <w:pPr>
        <w:pStyle w:val="a9"/>
        <w:rPr>
          <w:b/>
          <w:szCs w:val="28"/>
          <w:lang w:val="uk-UA"/>
        </w:rPr>
      </w:pPr>
    </w:p>
    <w:p w14:paraId="18B1223C" w14:textId="77777777" w:rsidR="006F28AB" w:rsidRDefault="006F28AB" w:rsidP="00ED78D5">
      <w:pPr>
        <w:pStyle w:val="a9"/>
        <w:rPr>
          <w:b/>
          <w:szCs w:val="28"/>
          <w:lang w:val="uk-UA"/>
        </w:rPr>
      </w:pPr>
    </w:p>
    <w:p w14:paraId="36011956" w14:textId="77777777" w:rsidR="006F28AB" w:rsidRDefault="006F28AB" w:rsidP="00ED78D5">
      <w:pPr>
        <w:pStyle w:val="a9"/>
        <w:rPr>
          <w:b/>
          <w:szCs w:val="28"/>
          <w:lang w:val="uk-UA"/>
        </w:rPr>
      </w:pPr>
    </w:p>
    <w:p w14:paraId="23B4F6B3" w14:textId="77777777" w:rsidR="006F28AB" w:rsidRPr="00C322CA" w:rsidRDefault="006F28AB" w:rsidP="00ED78D5">
      <w:pPr>
        <w:pStyle w:val="a9"/>
        <w:rPr>
          <w:b/>
          <w:szCs w:val="28"/>
          <w:lang w:val="uk-UA"/>
        </w:rPr>
      </w:pPr>
    </w:p>
    <w:sectPr w:rsidR="006F28AB" w:rsidRPr="00C322CA" w:rsidSect="00924526">
      <w:footerReference w:type="even" r:id="rId24"/>
      <w:footerReference w:type="default" r:id="rId25"/>
      <w:footerReference w:type="first" r:id="rId26"/>
      <w:pgSz w:w="11906" w:h="1682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EE0F0" w14:textId="77777777" w:rsidR="008458AB" w:rsidRDefault="008458AB">
      <w:pPr>
        <w:spacing w:before="0" w:line="240" w:lineRule="auto"/>
      </w:pPr>
      <w:r>
        <w:separator/>
      </w:r>
    </w:p>
  </w:endnote>
  <w:endnote w:type="continuationSeparator" w:id="0">
    <w:p w14:paraId="1BCE2198" w14:textId="77777777" w:rsidR="008458AB" w:rsidRDefault="008458A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C36F" w14:textId="77777777" w:rsidR="0041002C" w:rsidRDefault="0041002C">
    <w:pPr>
      <w:pStyle w:val="ab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06C7" w14:textId="77777777" w:rsidR="00EF5AE8" w:rsidRDefault="00EF5AE8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4A94" w14:textId="77777777" w:rsidR="00EF5AE8" w:rsidRDefault="00EF5AE8">
    <w:pPr>
      <w:pStyle w:val="ab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0502" w14:textId="77777777" w:rsidR="00EF5AE8" w:rsidRDefault="00EF5AE8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A6892" w14:textId="77777777" w:rsidR="00C95F35" w:rsidRDefault="00C95F35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9B2" w14:textId="77777777" w:rsidR="00C95F35" w:rsidRDefault="00C95F35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D95B7" w14:textId="77777777" w:rsidR="00C95F35" w:rsidRDefault="00C95F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2E34" w14:textId="77777777" w:rsidR="0041002C" w:rsidRDefault="0041002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614C" w14:textId="77777777" w:rsidR="0041002C" w:rsidRDefault="0041002C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C82C" w14:textId="77777777" w:rsidR="00C95F35" w:rsidRDefault="00C95F3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9C16" w14:textId="77777777" w:rsidR="00C95F35" w:rsidRDefault="00C95F35">
    <w:pPr>
      <w:pStyle w:val="ab"/>
      <w:jc w:val="right"/>
    </w:pPr>
  </w:p>
  <w:p w14:paraId="048DCDCA" w14:textId="77777777" w:rsidR="00C95F35" w:rsidRDefault="00C95F35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3805" w14:textId="77777777" w:rsidR="00C95F35" w:rsidRDefault="00C95F35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BE2AB" w14:textId="77777777" w:rsidR="00C95F35" w:rsidRDefault="00C95F35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ED94" w14:textId="77777777" w:rsidR="00C95F35" w:rsidRDefault="00C95F35">
    <w:pPr>
      <w:pStyle w:val="ab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84A81" w14:textId="77777777" w:rsidR="00C95F35" w:rsidRDefault="00C95F3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9A44C" w14:textId="77777777" w:rsidR="008458AB" w:rsidRDefault="008458AB">
      <w:pPr>
        <w:spacing w:before="0" w:line="240" w:lineRule="auto"/>
      </w:pPr>
      <w:r>
        <w:separator/>
      </w:r>
    </w:p>
  </w:footnote>
  <w:footnote w:type="continuationSeparator" w:id="0">
    <w:p w14:paraId="73E29E54" w14:textId="77777777" w:rsidR="008458AB" w:rsidRDefault="008458A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9D76" w14:textId="77777777" w:rsidR="0041002C" w:rsidRDefault="0041002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19C6" w14:textId="77777777" w:rsidR="00411DA8" w:rsidRPr="004D4A1D" w:rsidRDefault="00411DA8" w:rsidP="004D4A1D">
    <w:pPr>
      <w:pStyle w:val="a9"/>
      <w:jc w:val="center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D4D7D" w14:textId="77777777" w:rsidR="00411DA8" w:rsidRDefault="00411DA8">
    <w:pPr>
      <w:pStyle w:val="a9"/>
      <w:jc w:val="center"/>
    </w:pPr>
  </w:p>
  <w:p w14:paraId="02926FFB" w14:textId="77777777" w:rsidR="00411DA8" w:rsidRDefault="00411DA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0" style="width:0;height:.75pt" o:hrpct="0" o:bullet="t" o:hrstd="t" o:hr="t" fillcolor="gray" stroked="f">
        <v:path strokeok="f"/>
      </v:rect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-359"/>
        </w:tabs>
        <w:ind w:left="1070" w:hanging="360"/>
      </w:pPr>
      <w:rPr>
        <w:rFonts w:ascii="Wingdings" w:hAnsi="Wingdings" w:cs="Wingdings" w:hint="default"/>
        <w:sz w:val="28"/>
        <w:szCs w:val="28"/>
        <w:lang w:val="uk-UA"/>
      </w:rPr>
    </w:lvl>
  </w:abstractNum>
  <w:abstractNum w:abstractNumId="3" w15:restartNumberingAfterBreak="0">
    <w:nsid w:val="12573991"/>
    <w:multiLevelType w:val="hybridMultilevel"/>
    <w:tmpl w:val="73B2EFCA"/>
    <w:lvl w:ilvl="0" w:tplc="4C4ED41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45B9A"/>
    <w:multiLevelType w:val="hybridMultilevel"/>
    <w:tmpl w:val="EBE8C37A"/>
    <w:lvl w:ilvl="0" w:tplc="A94A05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3EC2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BA38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9EB1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62BF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CE2A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B60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EC89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BC51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34D4AFD"/>
    <w:multiLevelType w:val="hybridMultilevel"/>
    <w:tmpl w:val="24369D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61284053">
    <w:abstractNumId w:val="0"/>
  </w:num>
  <w:num w:numId="2" w16cid:durableId="84038699">
    <w:abstractNumId w:val="1"/>
  </w:num>
  <w:num w:numId="3" w16cid:durableId="365178956">
    <w:abstractNumId w:val="2"/>
  </w:num>
  <w:num w:numId="4" w16cid:durableId="1546330609">
    <w:abstractNumId w:val="3"/>
  </w:num>
  <w:num w:numId="5" w16cid:durableId="962998577">
    <w:abstractNumId w:val="5"/>
  </w:num>
  <w:num w:numId="6" w16cid:durableId="1513716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F60"/>
    <w:rsid w:val="00005015"/>
    <w:rsid w:val="0001589D"/>
    <w:rsid w:val="00021245"/>
    <w:rsid w:val="00035BEE"/>
    <w:rsid w:val="00037046"/>
    <w:rsid w:val="000510D2"/>
    <w:rsid w:val="00057C04"/>
    <w:rsid w:val="00062F03"/>
    <w:rsid w:val="00067DCD"/>
    <w:rsid w:val="00074C35"/>
    <w:rsid w:val="00077818"/>
    <w:rsid w:val="00080F82"/>
    <w:rsid w:val="00093A03"/>
    <w:rsid w:val="00093BC1"/>
    <w:rsid w:val="00096BAC"/>
    <w:rsid w:val="000B7237"/>
    <w:rsid w:val="000C1C8E"/>
    <w:rsid w:val="000C1FE5"/>
    <w:rsid w:val="000D07A4"/>
    <w:rsid w:val="000F077A"/>
    <w:rsid w:val="000F379B"/>
    <w:rsid w:val="000F472B"/>
    <w:rsid w:val="000F725B"/>
    <w:rsid w:val="00100071"/>
    <w:rsid w:val="001134B9"/>
    <w:rsid w:val="00115611"/>
    <w:rsid w:val="00117508"/>
    <w:rsid w:val="001317E8"/>
    <w:rsid w:val="00135959"/>
    <w:rsid w:val="00136BBD"/>
    <w:rsid w:val="00142C44"/>
    <w:rsid w:val="00161AD4"/>
    <w:rsid w:val="00166842"/>
    <w:rsid w:val="00187BCC"/>
    <w:rsid w:val="001952F9"/>
    <w:rsid w:val="001A1E1F"/>
    <w:rsid w:val="001B30BE"/>
    <w:rsid w:val="001B543C"/>
    <w:rsid w:val="001C218A"/>
    <w:rsid w:val="001C2833"/>
    <w:rsid w:val="001C4385"/>
    <w:rsid w:val="001C6D8C"/>
    <w:rsid w:val="001F4C81"/>
    <w:rsid w:val="001F7FEB"/>
    <w:rsid w:val="00204B19"/>
    <w:rsid w:val="00204F41"/>
    <w:rsid w:val="002166A7"/>
    <w:rsid w:val="00235D44"/>
    <w:rsid w:val="0023776A"/>
    <w:rsid w:val="0024589A"/>
    <w:rsid w:val="00246C01"/>
    <w:rsid w:val="0026226F"/>
    <w:rsid w:val="00263A03"/>
    <w:rsid w:val="002732F9"/>
    <w:rsid w:val="002778FF"/>
    <w:rsid w:val="00277ACD"/>
    <w:rsid w:val="00277B92"/>
    <w:rsid w:val="00282E90"/>
    <w:rsid w:val="002850D9"/>
    <w:rsid w:val="00287128"/>
    <w:rsid w:val="00293CFB"/>
    <w:rsid w:val="002A44BF"/>
    <w:rsid w:val="002B5886"/>
    <w:rsid w:val="002B6B93"/>
    <w:rsid w:val="002C0803"/>
    <w:rsid w:val="002C3C3A"/>
    <w:rsid w:val="002D35D0"/>
    <w:rsid w:val="002E06DA"/>
    <w:rsid w:val="002F39E0"/>
    <w:rsid w:val="00307AF6"/>
    <w:rsid w:val="00313D74"/>
    <w:rsid w:val="00315E4B"/>
    <w:rsid w:val="00321CCF"/>
    <w:rsid w:val="003231C1"/>
    <w:rsid w:val="00324C8A"/>
    <w:rsid w:val="003266B2"/>
    <w:rsid w:val="00337C7D"/>
    <w:rsid w:val="00346CAA"/>
    <w:rsid w:val="00351587"/>
    <w:rsid w:val="00362989"/>
    <w:rsid w:val="00367193"/>
    <w:rsid w:val="003724CE"/>
    <w:rsid w:val="00373903"/>
    <w:rsid w:val="00374D33"/>
    <w:rsid w:val="003764F9"/>
    <w:rsid w:val="003867C8"/>
    <w:rsid w:val="00392632"/>
    <w:rsid w:val="00397A77"/>
    <w:rsid w:val="00397AC1"/>
    <w:rsid w:val="003A659C"/>
    <w:rsid w:val="003B227F"/>
    <w:rsid w:val="003B39F9"/>
    <w:rsid w:val="003B4E51"/>
    <w:rsid w:val="003C4E3E"/>
    <w:rsid w:val="003C70B9"/>
    <w:rsid w:val="003C782A"/>
    <w:rsid w:val="003C7F43"/>
    <w:rsid w:val="003D578B"/>
    <w:rsid w:val="003D7E92"/>
    <w:rsid w:val="003F19B2"/>
    <w:rsid w:val="0041002C"/>
    <w:rsid w:val="0041152B"/>
    <w:rsid w:val="00411DA8"/>
    <w:rsid w:val="00444E9C"/>
    <w:rsid w:val="004632FB"/>
    <w:rsid w:val="0047215E"/>
    <w:rsid w:val="00474B85"/>
    <w:rsid w:val="00486615"/>
    <w:rsid w:val="00490BDA"/>
    <w:rsid w:val="00490DE1"/>
    <w:rsid w:val="004B7CAE"/>
    <w:rsid w:val="004C0A0D"/>
    <w:rsid w:val="004C179C"/>
    <w:rsid w:val="004D0531"/>
    <w:rsid w:val="004D4A1D"/>
    <w:rsid w:val="004D6923"/>
    <w:rsid w:val="004D6D04"/>
    <w:rsid w:val="004D74EE"/>
    <w:rsid w:val="004E48CC"/>
    <w:rsid w:val="004E5260"/>
    <w:rsid w:val="004F74C2"/>
    <w:rsid w:val="00502D53"/>
    <w:rsid w:val="00514E09"/>
    <w:rsid w:val="00523654"/>
    <w:rsid w:val="0053697F"/>
    <w:rsid w:val="005428D2"/>
    <w:rsid w:val="00542C20"/>
    <w:rsid w:val="0054329A"/>
    <w:rsid w:val="0056154F"/>
    <w:rsid w:val="005640D7"/>
    <w:rsid w:val="0056796D"/>
    <w:rsid w:val="00576CFC"/>
    <w:rsid w:val="00581129"/>
    <w:rsid w:val="00593693"/>
    <w:rsid w:val="0059639B"/>
    <w:rsid w:val="005A41CA"/>
    <w:rsid w:val="005C2706"/>
    <w:rsid w:val="005C5C83"/>
    <w:rsid w:val="005C798B"/>
    <w:rsid w:val="005F01A7"/>
    <w:rsid w:val="005F434C"/>
    <w:rsid w:val="005F5CF3"/>
    <w:rsid w:val="005F740B"/>
    <w:rsid w:val="00621288"/>
    <w:rsid w:val="006240BD"/>
    <w:rsid w:val="00626408"/>
    <w:rsid w:val="00635140"/>
    <w:rsid w:val="00636D7A"/>
    <w:rsid w:val="00676A0A"/>
    <w:rsid w:val="0068348E"/>
    <w:rsid w:val="006A36D1"/>
    <w:rsid w:val="006B771B"/>
    <w:rsid w:val="006C585A"/>
    <w:rsid w:val="006C68B5"/>
    <w:rsid w:val="006D063D"/>
    <w:rsid w:val="006D7611"/>
    <w:rsid w:val="006E1E01"/>
    <w:rsid w:val="006E3D23"/>
    <w:rsid w:val="006F0530"/>
    <w:rsid w:val="006F1761"/>
    <w:rsid w:val="006F28AB"/>
    <w:rsid w:val="006F488F"/>
    <w:rsid w:val="006F7811"/>
    <w:rsid w:val="0070506B"/>
    <w:rsid w:val="007145C4"/>
    <w:rsid w:val="0072157C"/>
    <w:rsid w:val="007277AB"/>
    <w:rsid w:val="00731E4A"/>
    <w:rsid w:val="0075137C"/>
    <w:rsid w:val="007627B6"/>
    <w:rsid w:val="007652D6"/>
    <w:rsid w:val="00767398"/>
    <w:rsid w:val="007673B6"/>
    <w:rsid w:val="00773009"/>
    <w:rsid w:val="007808C9"/>
    <w:rsid w:val="00780D7E"/>
    <w:rsid w:val="00781917"/>
    <w:rsid w:val="00784F8D"/>
    <w:rsid w:val="00786309"/>
    <w:rsid w:val="007864F8"/>
    <w:rsid w:val="00795C43"/>
    <w:rsid w:val="00796E37"/>
    <w:rsid w:val="007A020A"/>
    <w:rsid w:val="007A1BFE"/>
    <w:rsid w:val="007A2382"/>
    <w:rsid w:val="007A32AB"/>
    <w:rsid w:val="007B1567"/>
    <w:rsid w:val="007C220A"/>
    <w:rsid w:val="007C5753"/>
    <w:rsid w:val="007D289E"/>
    <w:rsid w:val="007D5868"/>
    <w:rsid w:val="007D62D4"/>
    <w:rsid w:val="007D6BDB"/>
    <w:rsid w:val="007E302F"/>
    <w:rsid w:val="007E381D"/>
    <w:rsid w:val="007E3D4A"/>
    <w:rsid w:val="007E58C6"/>
    <w:rsid w:val="007E59FF"/>
    <w:rsid w:val="007E72B8"/>
    <w:rsid w:val="007F05C2"/>
    <w:rsid w:val="007F3DFE"/>
    <w:rsid w:val="007F604D"/>
    <w:rsid w:val="00800824"/>
    <w:rsid w:val="00807EBC"/>
    <w:rsid w:val="00812917"/>
    <w:rsid w:val="00814E10"/>
    <w:rsid w:val="008172BD"/>
    <w:rsid w:val="00826F6A"/>
    <w:rsid w:val="008414C8"/>
    <w:rsid w:val="00843015"/>
    <w:rsid w:val="00844B15"/>
    <w:rsid w:val="00844C7A"/>
    <w:rsid w:val="008458AB"/>
    <w:rsid w:val="00862114"/>
    <w:rsid w:val="00866C58"/>
    <w:rsid w:val="008720DE"/>
    <w:rsid w:val="00873B89"/>
    <w:rsid w:val="00876590"/>
    <w:rsid w:val="008827F0"/>
    <w:rsid w:val="00885027"/>
    <w:rsid w:val="00893D79"/>
    <w:rsid w:val="008943E1"/>
    <w:rsid w:val="0089542C"/>
    <w:rsid w:val="008A195B"/>
    <w:rsid w:val="008A5B82"/>
    <w:rsid w:val="008A7038"/>
    <w:rsid w:val="008B1F36"/>
    <w:rsid w:val="008C4802"/>
    <w:rsid w:val="008D5768"/>
    <w:rsid w:val="008D64D0"/>
    <w:rsid w:val="008F5AFC"/>
    <w:rsid w:val="0090359D"/>
    <w:rsid w:val="009068E1"/>
    <w:rsid w:val="0091157F"/>
    <w:rsid w:val="009130B2"/>
    <w:rsid w:val="00923314"/>
    <w:rsid w:val="00924526"/>
    <w:rsid w:val="0092716E"/>
    <w:rsid w:val="00942ACB"/>
    <w:rsid w:val="009432C8"/>
    <w:rsid w:val="009538CA"/>
    <w:rsid w:val="00953DCF"/>
    <w:rsid w:val="00965B6D"/>
    <w:rsid w:val="00973189"/>
    <w:rsid w:val="00980F85"/>
    <w:rsid w:val="00993383"/>
    <w:rsid w:val="009A02FA"/>
    <w:rsid w:val="009A176F"/>
    <w:rsid w:val="009A5A97"/>
    <w:rsid w:val="009A79F9"/>
    <w:rsid w:val="009B232E"/>
    <w:rsid w:val="009B580D"/>
    <w:rsid w:val="009C133A"/>
    <w:rsid w:val="009C1BF2"/>
    <w:rsid w:val="009C2BB9"/>
    <w:rsid w:val="009C562E"/>
    <w:rsid w:val="009D14B2"/>
    <w:rsid w:val="009D2468"/>
    <w:rsid w:val="009D26DC"/>
    <w:rsid w:val="009D7FF3"/>
    <w:rsid w:val="009E3568"/>
    <w:rsid w:val="009E5784"/>
    <w:rsid w:val="00A008A7"/>
    <w:rsid w:val="00A21916"/>
    <w:rsid w:val="00A25766"/>
    <w:rsid w:val="00A25A95"/>
    <w:rsid w:val="00A27CCE"/>
    <w:rsid w:val="00A34AA0"/>
    <w:rsid w:val="00A3548C"/>
    <w:rsid w:val="00A40C48"/>
    <w:rsid w:val="00A40E2D"/>
    <w:rsid w:val="00A7257C"/>
    <w:rsid w:val="00A72FB5"/>
    <w:rsid w:val="00A73D16"/>
    <w:rsid w:val="00A73E03"/>
    <w:rsid w:val="00A970E4"/>
    <w:rsid w:val="00AB18DE"/>
    <w:rsid w:val="00AB5750"/>
    <w:rsid w:val="00AB7A1F"/>
    <w:rsid w:val="00AC27E4"/>
    <w:rsid w:val="00AC4753"/>
    <w:rsid w:val="00AC56B8"/>
    <w:rsid w:val="00AC7B04"/>
    <w:rsid w:val="00AD22F3"/>
    <w:rsid w:val="00AD3546"/>
    <w:rsid w:val="00AE0B5B"/>
    <w:rsid w:val="00AE0F2A"/>
    <w:rsid w:val="00AE5793"/>
    <w:rsid w:val="00AF6B84"/>
    <w:rsid w:val="00B007E0"/>
    <w:rsid w:val="00B07903"/>
    <w:rsid w:val="00B22665"/>
    <w:rsid w:val="00B2362F"/>
    <w:rsid w:val="00B26B95"/>
    <w:rsid w:val="00B3723D"/>
    <w:rsid w:val="00B4164D"/>
    <w:rsid w:val="00B4704F"/>
    <w:rsid w:val="00B47722"/>
    <w:rsid w:val="00B55751"/>
    <w:rsid w:val="00B562C8"/>
    <w:rsid w:val="00B70995"/>
    <w:rsid w:val="00B72B6D"/>
    <w:rsid w:val="00B93B99"/>
    <w:rsid w:val="00B953C0"/>
    <w:rsid w:val="00BB1FFE"/>
    <w:rsid w:val="00BB344D"/>
    <w:rsid w:val="00BB6E15"/>
    <w:rsid w:val="00BB7086"/>
    <w:rsid w:val="00BC380F"/>
    <w:rsid w:val="00BC4589"/>
    <w:rsid w:val="00BC5926"/>
    <w:rsid w:val="00BC6918"/>
    <w:rsid w:val="00BF40F2"/>
    <w:rsid w:val="00C120F2"/>
    <w:rsid w:val="00C15D27"/>
    <w:rsid w:val="00C24080"/>
    <w:rsid w:val="00C322CA"/>
    <w:rsid w:val="00C32C09"/>
    <w:rsid w:val="00C463D6"/>
    <w:rsid w:val="00C53224"/>
    <w:rsid w:val="00C53F71"/>
    <w:rsid w:val="00C65E83"/>
    <w:rsid w:val="00C72203"/>
    <w:rsid w:val="00C72A41"/>
    <w:rsid w:val="00C73CC1"/>
    <w:rsid w:val="00C93E00"/>
    <w:rsid w:val="00C95CFD"/>
    <w:rsid w:val="00C95EC2"/>
    <w:rsid w:val="00C95F35"/>
    <w:rsid w:val="00C97860"/>
    <w:rsid w:val="00CC7601"/>
    <w:rsid w:val="00CC786E"/>
    <w:rsid w:val="00CC7D8D"/>
    <w:rsid w:val="00CD64D7"/>
    <w:rsid w:val="00CE5AF7"/>
    <w:rsid w:val="00CE7F48"/>
    <w:rsid w:val="00D018C7"/>
    <w:rsid w:val="00D07C1B"/>
    <w:rsid w:val="00D11D4D"/>
    <w:rsid w:val="00D121D1"/>
    <w:rsid w:val="00D13420"/>
    <w:rsid w:val="00D149F2"/>
    <w:rsid w:val="00D23842"/>
    <w:rsid w:val="00D25576"/>
    <w:rsid w:val="00D268AC"/>
    <w:rsid w:val="00D3130A"/>
    <w:rsid w:val="00D33142"/>
    <w:rsid w:val="00D46ED8"/>
    <w:rsid w:val="00D55D61"/>
    <w:rsid w:val="00D61CF3"/>
    <w:rsid w:val="00D64F56"/>
    <w:rsid w:val="00D82253"/>
    <w:rsid w:val="00D91192"/>
    <w:rsid w:val="00D94D41"/>
    <w:rsid w:val="00DA35A3"/>
    <w:rsid w:val="00DB334E"/>
    <w:rsid w:val="00DB6BDC"/>
    <w:rsid w:val="00DC25EC"/>
    <w:rsid w:val="00DD119C"/>
    <w:rsid w:val="00DD1214"/>
    <w:rsid w:val="00DD5183"/>
    <w:rsid w:val="00DF4458"/>
    <w:rsid w:val="00E03846"/>
    <w:rsid w:val="00E0751A"/>
    <w:rsid w:val="00E12267"/>
    <w:rsid w:val="00E14F3C"/>
    <w:rsid w:val="00E2131F"/>
    <w:rsid w:val="00E2441F"/>
    <w:rsid w:val="00E3528E"/>
    <w:rsid w:val="00E359E6"/>
    <w:rsid w:val="00E40F16"/>
    <w:rsid w:val="00E435DB"/>
    <w:rsid w:val="00E44F60"/>
    <w:rsid w:val="00E57575"/>
    <w:rsid w:val="00E63BAD"/>
    <w:rsid w:val="00E75231"/>
    <w:rsid w:val="00E75B02"/>
    <w:rsid w:val="00E769B9"/>
    <w:rsid w:val="00E80A5F"/>
    <w:rsid w:val="00E83683"/>
    <w:rsid w:val="00E94D16"/>
    <w:rsid w:val="00E956CA"/>
    <w:rsid w:val="00EA1AB9"/>
    <w:rsid w:val="00EA5A3D"/>
    <w:rsid w:val="00EB09AB"/>
    <w:rsid w:val="00EB1F99"/>
    <w:rsid w:val="00EB56ED"/>
    <w:rsid w:val="00ED78D5"/>
    <w:rsid w:val="00EF1A6B"/>
    <w:rsid w:val="00EF2786"/>
    <w:rsid w:val="00EF5AE8"/>
    <w:rsid w:val="00EF69B4"/>
    <w:rsid w:val="00F06FD2"/>
    <w:rsid w:val="00F117BC"/>
    <w:rsid w:val="00F12669"/>
    <w:rsid w:val="00F2594B"/>
    <w:rsid w:val="00F27B28"/>
    <w:rsid w:val="00F30A2C"/>
    <w:rsid w:val="00F30F2F"/>
    <w:rsid w:val="00F31B2B"/>
    <w:rsid w:val="00F3548D"/>
    <w:rsid w:val="00F40477"/>
    <w:rsid w:val="00F417B2"/>
    <w:rsid w:val="00F53A05"/>
    <w:rsid w:val="00F60DDB"/>
    <w:rsid w:val="00F67617"/>
    <w:rsid w:val="00F70175"/>
    <w:rsid w:val="00F71E42"/>
    <w:rsid w:val="00F8360F"/>
    <w:rsid w:val="00F85D28"/>
    <w:rsid w:val="00FA1C73"/>
    <w:rsid w:val="00FB1D3B"/>
    <w:rsid w:val="00FB249C"/>
    <w:rsid w:val="00FB2A68"/>
    <w:rsid w:val="00FE13EF"/>
    <w:rsid w:val="00FE2CCD"/>
    <w:rsid w:val="00FE3B87"/>
    <w:rsid w:val="00FE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B63733"/>
  <w15:chartTrackingRefBased/>
  <w15:docId w15:val="{6480607E-8856-429F-BBB2-F26EB320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before="440" w:line="300" w:lineRule="auto"/>
      <w:ind w:firstLine="580"/>
      <w:jc w:val="both"/>
    </w:pPr>
    <w:rPr>
      <w:sz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0" w:line="240" w:lineRule="auto"/>
      <w:jc w:val="center"/>
      <w:outlineLvl w:val="0"/>
    </w:pPr>
    <w:rPr>
      <w:b/>
      <w:sz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0" w:line="24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spacing w:before="0" w:line="240" w:lineRule="auto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4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28"/>
      <w:szCs w:val="28"/>
      <w:lang w:val="uk-UA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  <w:sz w:val="28"/>
      <w:szCs w:val="28"/>
      <w:lang w:val="uk-UA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5z2">
    <w:name w:val="WW8Num5z2"/>
    <w:rPr>
      <w:rFonts w:cs="Times New Roman"/>
    </w:rPr>
  </w:style>
  <w:style w:type="character" w:customStyle="1" w:styleId="WW8Num6z0">
    <w:name w:val="WW8Num6z0"/>
    <w:rPr>
      <w:rFonts w:ascii="Wingdings" w:hAnsi="Wingdings" w:cs="Wingdings" w:hint="default"/>
      <w:color w:val="000000"/>
      <w:sz w:val="28"/>
      <w:szCs w:val="28"/>
      <w:lang w:val="uk-UA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8"/>
      <w:u w:val="none"/>
      <w:vertAlign w:val="baseline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8z2">
    <w:name w:val="WW8Num8z2"/>
    <w:rPr>
      <w:rFonts w:cs="Times New Roman"/>
    </w:rPr>
  </w:style>
  <w:style w:type="character" w:customStyle="1" w:styleId="WW8Num9z0">
    <w:name w:val="WW8Num9z0"/>
    <w:rPr>
      <w:rFonts w:ascii="Wingdings" w:hAnsi="Wingdings" w:cs="Wingdings" w:hint="default"/>
      <w:sz w:val="28"/>
      <w:szCs w:val="28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  <w:rPr>
      <w:rFonts w:ascii="Courier New" w:hAnsi="Courier New" w:cs="Courier New" w:hint="default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12z2">
    <w:name w:val="WW8Num12z2"/>
    <w:rPr>
      <w:rFonts w:cs="Times New Roman"/>
    </w:rPr>
  </w:style>
  <w:style w:type="character" w:customStyle="1" w:styleId="WW8Num13z0">
    <w:name w:val="WW8Num13z0"/>
    <w:rPr>
      <w:rFonts w:ascii="Wingdings" w:hAnsi="Wingdings" w:cs="Wingdings" w:hint="default"/>
      <w:color w:val="000000"/>
      <w:sz w:val="28"/>
      <w:szCs w:val="28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 w:hint="default"/>
      <w:b/>
      <w:i w:val="0"/>
    </w:rPr>
  </w:style>
  <w:style w:type="character" w:customStyle="1" w:styleId="WW8Num18z0">
    <w:name w:val="WW8Num18z0"/>
    <w:rPr>
      <w:rFonts w:ascii="Wingdings" w:hAnsi="Wingdings" w:cs="Wingdings" w:hint="default"/>
      <w:sz w:val="28"/>
      <w:szCs w:val="28"/>
      <w:lang w:val="uk-UA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ascii="Wingdings" w:hAnsi="Wingdings" w:cs="Wingdings" w:hint="default"/>
      <w:sz w:val="28"/>
      <w:szCs w:val="28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Times New Roman" w:hAnsi="Times New Roman" w:cs="Times New Roman" w:hint="default"/>
      <w:b/>
      <w:i/>
      <w:sz w:val="28"/>
      <w:szCs w:val="28"/>
    </w:rPr>
  </w:style>
  <w:style w:type="character" w:customStyle="1" w:styleId="WW8Num21z2">
    <w:name w:val="WW8Num21z2"/>
    <w:rPr>
      <w:rFonts w:ascii="Times New Roman" w:hAnsi="Times New Roman" w:cs="Times New Roman" w:hint="default"/>
      <w:b/>
      <w:i w:val="0"/>
      <w:sz w:val="28"/>
      <w:szCs w:val="28"/>
    </w:rPr>
  </w:style>
  <w:style w:type="character" w:customStyle="1" w:styleId="WW8Num22z0">
    <w:name w:val="WW8Num22z0"/>
    <w:rPr>
      <w:rFonts w:ascii="Times New Roman" w:hAnsi="Times New Roman" w:cs="Times New Roman" w:hint="default"/>
      <w:b/>
      <w:i/>
      <w:sz w:val="28"/>
      <w:szCs w:val="28"/>
    </w:rPr>
  </w:style>
  <w:style w:type="character" w:customStyle="1" w:styleId="WW8Num22z2">
    <w:name w:val="WW8Num22z2"/>
    <w:rPr>
      <w:rFonts w:ascii="Times New Roman" w:hAnsi="Times New Roman" w:cs="Times New Roman" w:hint="default"/>
      <w:b/>
      <w:sz w:val="28"/>
      <w:szCs w:val="28"/>
      <w:lang w:val="uk-UA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24z0">
    <w:name w:val="WW8Num24z0"/>
    <w:rPr>
      <w:rFonts w:cs="Times New Roman" w:hint="default"/>
    </w:rPr>
  </w:style>
  <w:style w:type="character" w:customStyle="1" w:styleId="WW8Num25z0">
    <w:name w:val="WW8Num25z0"/>
    <w:rPr>
      <w:rFonts w:ascii="Symbol" w:hAnsi="Symbol" w:cs="Symbol" w:hint="default"/>
      <w:sz w:val="28"/>
      <w:szCs w:val="28"/>
    </w:rPr>
  </w:style>
  <w:style w:type="character" w:customStyle="1" w:styleId="WW8Num25z1">
    <w:name w:val="WW8Num25z1"/>
    <w:rPr>
      <w:rFonts w:cs="Times New Roman" w:hint="default"/>
    </w:rPr>
  </w:style>
  <w:style w:type="character" w:customStyle="1" w:styleId="WW8Num26z0">
    <w:name w:val="WW8Num26z0"/>
    <w:rPr>
      <w:rFonts w:ascii="Wingdings" w:hAnsi="Wingdings" w:cs="Wingdings" w:hint="default"/>
      <w:sz w:val="28"/>
      <w:szCs w:val="28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cs="Times New Roman" w:hint="default"/>
    </w:rPr>
  </w:style>
  <w:style w:type="character" w:customStyle="1" w:styleId="WW8Num27z1">
    <w:name w:val="WW8Num27z1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28z0">
    <w:name w:val="WW8Num28z0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29z2">
    <w:name w:val="WW8Num29z2"/>
    <w:rPr>
      <w:rFonts w:cs="Times New Roman"/>
    </w:rPr>
  </w:style>
  <w:style w:type="character" w:customStyle="1" w:styleId="WW8Num30z0">
    <w:name w:val="WW8Num30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 w:hint="default"/>
    </w:rPr>
  </w:style>
  <w:style w:type="character" w:customStyle="1" w:styleId="WW8Num32z0">
    <w:name w:val="WW8Num32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32z1">
    <w:name w:val="WW8Num32z1"/>
    <w:rPr>
      <w:rFonts w:cs="Times New Roman"/>
    </w:rPr>
  </w:style>
  <w:style w:type="character" w:customStyle="1" w:styleId="WW8Num33z0">
    <w:name w:val="WW8Num33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34z3">
    <w:name w:val="WW8Num34z3"/>
    <w:rPr>
      <w:rFonts w:cs="Times New Roman"/>
    </w:rPr>
  </w:style>
  <w:style w:type="character" w:customStyle="1" w:styleId="WW8Num35z0">
    <w:name w:val="WW8Num35z0"/>
    <w:rPr>
      <w:rFonts w:ascii="Wingdings" w:hAnsi="Wingdings" w:cs="Wingdings" w:hint="default"/>
      <w:sz w:val="28"/>
      <w:szCs w:val="28"/>
      <w:lang w:val="uk-UA"/>
    </w:rPr>
  </w:style>
  <w:style w:type="character" w:customStyle="1" w:styleId="WW8Num35z1">
    <w:name w:val="WW8Num35z1"/>
    <w:rPr>
      <w:rFonts w:ascii="Times New Roman" w:eastAsia="Times New Roman" w:hAnsi="Times New Roman" w:cs="Times New Roman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5z4">
    <w:name w:val="WW8Num35z4"/>
    <w:rPr>
      <w:rFonts w:ascii="Courier New" w:hAnsi="Courier New" w:cs="Courier New" w:hint="default"/>
    </w:rPr>
  </w:style>
  <w:style w:type="character" w:customStyle="1" w:styleId="WW8Num36z0">
    <w:name w:val="WW8Num36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36z2">
    <w:name w:val="WW8Num36z2"/>
    <w:rPr>
      <w:rFonts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9z0">
    <w:name w:val="WW8Num39z0"/>
    <w:rPr>
      <w:rFonts w:cs="Times New Roman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ascii="Wingdings" w:hAnsi="Wingdings" w:cs="Wingdings" w:hint="default"/>
    </w:rPr>
  </w:style>
  <w:style w:type="character" w:customStyle="1" w:styleId="WW8Num40z2">
    <w:name w:val="WW8Num40z2"/>
    <w:rPr>
      <w:rFonts w:cs="Times New Roman" w:hint="default"/>
      <w:b w:val="0"/>
      <w:i w:val="0"/>
    </w:rPr>
  </w:style>
  <w:style w:type="character" w:customStyle="1" w:styleId="WW8Num41z0">
    <w:name w:val="WW8Num41z0"/>
    <w:rPr>
      <w:rFonts w:ascii="Tahoma" w:eastAsia="Times New Roman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2z0">
    <w:name w:val="WW8Num42z0"/>
    <w:rPr>
      <w:rFonts w:ascii="Symbol" w:hAnsi="Symbol" w:cs="Symbol" w:hint="default"/>
      <w:color w:val="000000"/>
      <w:sz w:val="28"/>
      <w:szCs w:val="28"/>
      <w:lang w:val="uk-UA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10">
    <w:name w:val="Основной шрифт абзаца1"/>
  </w:style>
  <w:style w:type="character" w:customStyle="1" w:styleId="Heading1Char">
    <w:name w:val="Heading 1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Heading2Char">
    <w:name w:val="Heading 2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Heading3Char">
    <w:name w:val="Heading 3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FontStyle">
    <w:name w:val="Font Style"/>
    <w:rPr>
      <w:rFonts w:ascii="Courier New" w:hAnsi="Courier New" w:cs="Courier New"/>
      <w:color w:val="000000"/>
      <w:sz w:val="20"/>
    </w:rPr>
  </w:style>
  <w:style w:type="character" w:customStyle="1" w:styleId="st24">
    <w:name w:val="st24"/>
    <w:rPr>
      <w:rFonts w:ascii="Times New Roman" w:hAnsi="Times New Roman" w:cs="Times New Roman"/>
      <w:b/>
      <w:color w:val="000000"/>
      <w:sz w:val="32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0"/>
      <w:szCs w:val="20"/>
      <w:lang w:val="ru-RU"/>
    </w:rPr>
  </w:style>
  <w:style w:type="character" w:customStyle="1" w:styleId="st42">
    <w:name w:val="st42"/>
    <w:rPr>
      <w:rFonts w:ascii="Times New Roman" w:hAnsi="Times New Roman" w:cs="Times New Roman"/>
      <w:color w:val="000000"/>
    </w:rPr>
  </w:style>
  <w:style w:type="character" w:customStyle="1" w:styleId="a3">
    <w:name w:val="Основной текст_"/>
    <w:rPr>
      <w:rFonts w:ascii="Tahoma" w:eastAsia="Times New Roman" w:hAnsi="Tahoma" w:cs="Tahoma"/>
      <w:sz w:val="16"/>
      <w:szCs w:val="16"/>
      <w:shd w:val="clear" w:color="auto" w:fill="FFFFFF"/>
    </w:rPr>
  </w:style>
  <w:style w:type="character" w:customStyle="1" w:styleId="41">
    <w:name w:val="Основной текст (4)_"/>
    <w:rPr>
      <w:rFonts w:ascii="Arial" w:eastAsia="Times New Roman" w:hAnsi="Arial" w:cs="Arial"/>
      <w:sz w:val="16"/>
      <w:szCs w:val="16"/>
      <w:shd w:val="clear" w:color="auto" w:fill="FFFFFF"/>
    </w:rPr>
  </w:style>
  <w:style w:type="character" w:customStyle="1" w:styleId="5">
    <w:name w:val="Основной текст (5)_"/>
    <w:rPr>
      <w:rFonts w:ascii="Arial" w:eastAsia="Times New Roman" w:hAnsi="Arial" w:cs="Arial"/>
      <w:sz w:val="18"/>
      <w:szCs w:val="18"/>
      <w:shd w:val="clear" w:color="auto" w:fill="FFFFFF"/>
    </w:rPr>
  </w:style>
  <w:style w:type="character" w:customStyle="1" w:styleId="FooterChar">
    <w:name w:val="Footer Char"/>
    <w:rPr>
      <w:rFonts w:ascii="Times New Roman" w:hAnsi="Times New Roman" w:cs="Times New Roman"/>
      <w:sz w:val="20"/>
      <w:szCs w:val="20"/>
      <w:lang w:val="x-none"/>
    </w:rPr>
  </w:style>
  <w:style w:type="paragraph" w:styleId="a4">
    <w:name w:val="Title"/>
    <w:basedOn w:val="a"/>
    <w:next w:val="a5"/>
    <w:link w:val="a6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before="0" w:after="140" w:line="276" w:lineRule="auto"/>
    </w:pPr>
  </w:style>
  <w:style w:type="paragraph" w:styleId="a7">
    <w:name w:val="List"/>
    <w:basedOn w:val="a5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FR4">
    <w:name w:val="FR4"/>
    <w:pPr>
      <w:widowControl w:val="0"/>
      <w:suppressAutoHyphens/>
      <w:jc w:val="both"/>
    </w:pPr>
    <w:rPr>
      <w:rFonts w:ascii="Arial" w:hAnsi="Arial" w:cs="Arial"/>
      <w:sz w:val="24"/>
      <w:lang w:val="ru-RU"/>
    </w:rPr>
  </w:style>
  <w:style w:type="paragraph" w:customStyle="1" w:styleId="FR5">
    <w:name w:val="FR5"/>
    <w:pPr>
      <w:widowControl w:val="0"/>
      <w:suppressAutoHyphens/>
      <w:spacing w:before="1240"/>
      <w:jc w:val="center"/>
    </w:pPr>
    <w:rPr>
      <w:rFonts w:ascii="Courier New" w:hAnsi="Courier New" w:cs="Courier New"/>
      <w:sz w:val="22"/>
      <w:lang w:val="uk-UA" w:eastAsia="zh-CN"/>
    </w:rPr>
  </w:style>
  <w:style w:type="paragraph" w:customStyle="1" w:styleId="12">
    <w:name w:val="Цитата1"/>
    <w:basedOn w:val="a"/>
    <w:pPr>
      <w:spacing w:before="0" w:line="240" w:lineRule="auto"/>
      <w:ind w:left="159" w:right="4201" w:firstLine="0"/>
      <w:jc w:val="left"/>
    </w:pPr>
    <w:rPr>
      <w:b/>
      <w:i/>
      <w:sz w:val="28"/>
    </w:rPr>
  </w:style>
  <w:style w:type="paragraph" w:customStyle="1" w:styleId="13">
    <w:name w:val="Название объекта1"/>
    <w:basedOn w:val="a"/>
    <w:next w:val="a"/>
    <w:pPr>
      <w:jc w:val="center"/>
    </w:pPr>
    <w:rPr>
      <w:b/>
      <w:sz w:val="32"/>
    </w:rPr>
  </w:style>
  <w:style w:type="paragraph" w:customStyle="1" w:styleId="ParagraphStyle">
    <w:name w:val="Paragraph Style"/>
    <w:pPr>
      <w:suppressAutoHyphens/>
      <w:autoSpaceDE w:val="0"/>
    </w:pPr>
    <w:rPr>
      <w:rFonts w:ascii="Courier New" w:hAnsi="Courier New" w:cs="Courier New"/>
      <w:sz w:val="24"/>
      <w:szCs w:val="24"/>
      <w:lang w:val="ru-RU" w:eastAsia="zh-CN"/>
    </w:rPr>
  </w:style>
  <w:style w:type="paragraph" w:customStyle="1" w:styleId="14">
    <w:name w:val="Текст выноски1"/>
    <w:basedOn w:val="a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pPr>
      <w:widowControl/>
      <w:tabs>
        <w:tab w:val="center" w:pos="4677"/>
        <w:tab w:val="right" w:pos="9355"/>
      </w:tabs>
      <w:spacing w:before="0" w:line="240" w:lineRule="auto"/>
      <w:ind w:firstLine="0"/>
      <w:jc w:val="left"/>
    </w:pPr>
    <w:rPr>
      <w:sz w:val="28"/>
      <w:lang w:val="x-none"/>
    </w:rPr>
  </w:style>
  <w:style w:type="paragraph" w:customStyle="1" w:styleId="BlockText1">
    <w:name w:val="Block Text1"/>
    <w:basedOn w:val="a"/>
    <w:pPr>
      <w:spacing w:before="0" w:line="240" w:lineRule="auto"/>
      <w:ind w:left="159" w:right="4201" w:firstLine="0"/>
      <w:jc w:val="left"/>
    </w:pPr>
    <w:rPr>
      <w:b/>
      <w:i/>
      <w:sz w:val="28"/>
    </w:rPr>
  </w:style>
  <w:style w:type="paragraph" w:customStyle="1" w:styleId="st2">
    <w:name w:val="st2"/>
    <w:pPr>
      <w:suppressAutoHyphens/>
      <w:autoSpaceDE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 w:eastAsia="zh-CN"/>
    </w:rPr>
  </w:style>
  <w:style w:type="paragraph" w:customStyle="1" w:styleId="15">
    <w:name w:val="Основной текст1"/>
    <w:basedOn w:val="a"/>
    <w:pPr>
      <w:shd w:val="clear" w:color="auto" w:fill="FFFFFF"/>
      <w:spacing w:before="0" w:line="278" w:lineRule="auto"/>
      <w:ind w:firstLine="300"/>
      <w:jc w:val="left"/>
    </w:pPr>
    <w:rPr>
      <w:rFonts w:ascii="Tahoma" w:hAnsi="Tahoma" w:cs="Tahoma"/>
      <w:sz w:val="16"/>
      <w:szCs w:val="16"/>
    </w:rPr>
  </w:style>
  <w:style w:type="paragraph" w:customStyle="1" w:styleId="42">
    <w:name w:val="Основной текст (4)"/>
    <w:basedOn w:val="a"/>
    <w:pPr>
      <w:shd w:val="clear" w:color="auto" w:fill="FFFFFF"/>
      <w:spacing w:before="0" w:line="278" w:lineRule="auto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16">
    <w:name w:val="Абзац списка1"/>
    <w:basedOn w:val="a"/>
    <w:pPr>
      <w:ind w:left="720"/>
      <w:contextualSpacing/>
    </w:pPr>
  </w:style>
  <w:style w:type="paragraph" w:customStyle="1" w:styleId="50">
    <w:name w:val="Основной текст (5)"/>
    <w:basedOn w:val="a"/>
    <w:pPr>
      <w:shd w:val="clear" w:color="auto" w:fill="FFFFFF"/>
      <w:spacing w:before="0" w:line="252" w:lineRule="auto"/>
      <w:ind w:firstLine="0"/>
      <w:jc w:val="center"/>
    </w:pPr>
    <w:rPr>
      <w:rFonts w:ascii="Arial" w:hAnsi="Arial" w:cs="Arial"/>
      <w:sz w:val="18"/>
      <w:szCs w:val="18"/>
    </w:rPr>
  </w:style>
  <w:style w:type="paragraph" w:styleId="ab">
    <w:name w:val="footer"/>
    <w:basedOn w:val="a"/>
    <w:link w:val="ac"/>
    <w:uiPriority w:val="99"/>
    <w:pPr>
      <w:tabs>
        <w:tab w:val="center" w:pos="4819"/>
        <w:tab w:val="right" w:pos="9639"/>
      </w:tabs>
      <w:spacing w:before="0" w:line="240" w:lineRule="auto"/>
    </w:pPr>
    <w:rPr>
      <w:lang w:val="x-none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List Paragraph"/>
    <w:basedOn w:val="a"/>
    <w:link w:val="af0"/>
    <w:uiPriority w:val="34"/>
    <w:qFormat/>
    <w:pPr>
      <w:ind w:left="116" w:firstLine="749"/>
    </w:p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uk-UA"/>
    </w:rPr>
  </w:style>
  <w:style w:type="paragraph" w:styleId="af2">
    <w:name w:val="Normal (Web)"/>
    <w:basedOn w:val="a"/>
    <w:pPr>
      <w:spacing w:before="280" w:after="280"/>
    </w:pPr>
  </w:style>
  <w:style w:type="paragraph" w:customStyle="1" w:styleId="17">
    <w:name w:val="Текст1"/>
    <w:basedOn w:val="a"/>
    <w:rsid w:val="00CD64D7"/>
    <w:pPr>
      <w:spacing w:before="0" w:line="240" w:lineRule="auto"/>
      <w:ind w:firstLine="0"/>
      <w:jc w:val="left"/>
    </w:pPr>
    <w:rPr>
      <w:rFonts w:ascii="Courier New" w:eastAsia="SimSun" w:hAnsi="Courier New" w:cs="Courier New"/>
      <w:kern w:val="1"/>
      <w:szCs w:val="24"/>
      <w:lang w:val="ru-RU" w:eastAsia="hi-IN" w:bidi="hi-IN"/>
    </w:rPr>
  </w:style>
  <w:style w:type="character" w:styleId="af3">
    <w:name w:val="Strong"/>
    <w:uiPriority w:val="22"/>
    <w:qFormat/>
    <w:rsid w:val="00CD64D7"/>
    <w:rPr>
      <w:b/>
      <w:bCs/>
    </w:rPr>
  </w:style>
  <w:style w:type="character" w:customStyle="1" w:styleId="aa">
    <w:name w:val="Верхній колонтитул Знак"/>
    <w:link w:val="a9"/>
    <w:uiPriority w:val="99"/>
    <w:rsid w:val="00CD64D7"/>
    <w:rPr>
      <w:sz w:val="28"/>
      <w:lang w:eastAsia="zh-CN"/>
    </w:rPr>
  </w:style>
  <w:style w:type="table" w:styleId="af4">
    <w:name w:val="Table Grid"/>
    <w:basedOn w:val="a1"/>
    <w:uiPriority w:val="39"/>
    <w:rsid w:val="00FE3B8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у Знак"/>
    <w:link w:val="af"/>
    <w:uiPriority w:val="34"/>
    <w:rsid w:val="00FE3B87"/>
    <w:rPr>
      <w:sz w:val="24"/>
      <w:lang w:val="uk-UA" w:eastAsia="zh-CN"/>
    </w:rPr>
  </w:style>
  <w:style w:type="character" w:styleId="af5">
    <w:name w:val="Hyperlink"/>
    <w:uiPriority w:val="99"/>
    <w:unhideWhenUsed/>
    <w:rsid w:val="00FE3B87"/>
    <w:rPr>
      <w:color w:val="0000FF"/>
      <w:u w:val="single"/>
    </w:rPr>
  </w:style>
  <w:style w:type="character" w:customStyle="1" w:styleId="18">
    <w:name w:val="Заголовок №1"/>
    <w:rsid w:val="00FE3B87"/>
    <w:rPr>
      <w:rFonts w:ascii="Times New Roman" w:hAnsi="Times New Roman" w:cs="Times New Roman" w:hint="default"/>
      <w:b/>
      <w:bCs/>
      <w:sz w:val="32"/>
      <w:szCs w:val="32"/>
      <w:u w:val="single"/>
    </w:rPr>
  </w:style>
  <w:style w:type="character" w:customStyle="1" w:styleId="ac">
    <w:name w:val="Нижній колонтитул Знак"/>
    <w:link w:val="ab"/>
    <w:uiPriority w:val="99"/>
    <w:rsid w:val="00411DA8"/>
    <w:rPr>
      <w:sz w:val="24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490DE1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7">
    <w:name w:val="Текст у виносці Знак"/>
    <w:link w:val="af6"/>
    <w:uiPriority w:val="99"/>
    <w:semiHidden/>
    <w:rsid w:val="00490DE1"/>
    <w:rPr>
      <w:rFonts w:ascii="Tahoma" w:hAnsi="Tahoma" w:cs="Tahoma"/>
      <w:sz w:val="16"/>
      <w:szCs w:val="16"/>
      <w:lang w:val="uk-UA" w:eastAsia="zh-CN"/>
    </w:rPr>
  </w:style>
  <w:style w:type="character" w:customStyle="1" w:styleId="40">
    <w:name w:val="Заголовок 4 Знак"/>
    <w:link w:val="4"/>
    <w:uiPriority w:val="9"/>
    <w:semiHidden/>
    <w:rsid w:val="003764F9"/>
    <w:rPr>
      <w:rFonts w:ascii="Calibri" w:eastAsia="Times New Roman" w:hAnsi="Calibri" w:cs="Times New Roman"/>
      <w:b/>
      <w:bCs/>
      <w:sz w:val="28"/>
      <w:szCs w:val="28"/>
      <w:lang w:val="uk-UA" w:eastAsia="zh-CN"/>
    </w:rPr>
  </w:style>
  <w:style w:type="character" w:customStyle="1" w:styleId="a6">
    <w:name w:val="Назва Знак"/>
    <w:link w:val="a4"/>
    <w:uiPriority w:val="10"/>
    <w:rsid w:val="008172BD"/>
    <w:rPr>
      <w:rFonts w:ascii="Liberation Sans" w:eastAsia="Microsoft YaHei" w:hAnsi="Liberation Sans" w:cs="Arial"/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DF7A8-713B-4F2E-9326-0AE90345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15539</Words>
  <Characters>8858</Characters>
  <Application>Microsoft Office Word</Application>
  <DocSecurity>0</DocSecurity>
  <Lines>73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Asus</cp:lastModifiedBy>
  <cp:revision>17</cp:revision>
  <cp:lastPrinted>2020-07-16T08:52:00Z</cp:lastPrinted>
  <dcterms:created xsi:type="dcterms:W3CDTF">2026-07-20T07:13:00Z</dcterms:created>
  <dcterms:modified xsi:type="dcterms:W3CDTF">2026-08-05T08:12:00Z</dcterms:modified>
</cp:coreProperties>
</file>