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E39" w:rsidRDefault="003D6E39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  <w:rPr>
          <w:b/>
          <w:sz w:val="56"/>
          <w:szCs w:val="56"/>
          <w:lang w:val="uk-UA"/>
        </w:rPr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  <w:rPr>
          <w:b/>
          <w:sz w:val="56"/>
          <w:szCs w:val="56"/>
          <w:lang w:val="uk-UA"/>
        </w:rPr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  <w:rPr>
          <w:b/>
          <w:sz w:val="56"/>
          <w:szCs w:val="56"/>
          <w:lang w:val="uk-UA"/>
        </w:rPr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  <w:rPr>
          <w:b/>
          <w:sz w:val="56"/>
          <w:szCs w:val="56"/>
          <w:lang w:val="uk-UA"/>
        </w:rPr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  <w:rPr>
          <w:b/>
          <w:sz w:val="56"/>
          <w:szCs w:val="56"/>
          <w:lang w:val="uk-UA"/>
        </w:rPr>
      </w:pPr>
    </w:p>
    <w:p w:rsidR="0056104D" w:rsidRPr="000026C5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  <w:rPr>
          <w:b/>
          <w:sz w:val="56"/>
          <w:szCs w:val="56"/>
          <w:lang w:val="uk-UA"/>
        </w:rPr>
      </w:pPr>
      <w:r w:rsidRPr="000026C5">
        <w:rPr>
          <w:b/>
          <w:sz w:val="56"/>
          <w:szCs w:val="56"/>
          <w:lang w:val="uk-UA"/>
        </w:rPr>
        <w:t xml:space="preserve">Загальношкільний </w:t>
      </w:r>
    </w:p>
    <w:p w:rsidR="0056104D" w:rsidRPr="000026C5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  <w:rPr>
          <w:b/>
          <w:sz w:val="56"/>
          <w:szCs w:val="56"/>
          <w:lang w:val="uk-UA"/>
        </w:rPr>
      </w:pPr>
      <w:r w:rsidRPr="000026C5">
        <w:rPr>
          <w:b/>
          <w:sz w:val="56"/>
          <w:szCs w:val="56"/>
          <w:lang w:val="uk-UA"/>
        </w:rPr>
        <w:t xml:space="preserve">День </w:t>
      </w:r>
      <w:proofErr w:type="spellStart"/>
      <w:r w:rsidRPr="000026C5">
        <w:rPr>
          <w:b/>
          <w:sz w:val="56"/>
          <w:szCs w:val="56"/>
          <w:lang w:val="uk-UA"/>
        </w:rPr>
        <w:t>здоров</w:t>
      </w:r>
      <w:proofErr w:type="spellEnd"/>
      <w:r w:rsidRPr="000026C5">
        <w:rPr>
          <w:b/>
          <w:sz w:val="56"/>
          <w:szCs w:val="56"/>
        </w:rPr>
        <w:t>’</w:t>
      </w:r>
      <w:r w:rsidRPr="000026C5">
        <w:rPr>
          <w:b/>
          <w:sz w:val="56"/>
          <w:szCs w:val="56"/>
          <w:lang w:val="uk-UA"/>
        </w:rPr>
        <w:t xml:space="preserve">я </w:t>
      </w: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</w:pPr>
    </w:p>
    <w:p w:rsidR="0056104D" w:rsidRDefault="0056104D" w:rsidP="0056104D">
      <w:pPr>
        <w:spacing w:line="360" w:lineRule="auto"/>
        <w:jc w:val="right"/>
        <w:rPr>
          <w:b/>
          <w:sz w:val="28"/>
          <w:szCs w:val="28"/>
          <w:lang w:val="uk-UA"/>
        </w:rPr>
      </w:pPr>
    </w:p>
    <w:p w:rsidR="0056104D" w:rsidRPr="00BA6CDE" w:rsidRDefault="0056104D" w:rsidP="0056104D">
      <w:pPr>
        <w:ind w:left="2267"/>
        <w:jc w:val="both"/>
        <w:rPr>
          <w:b/>
          <w:sz w:val="36"/>
          <w:szCs w:val="36"/>
        </w:rPr>
      </w:pPr>
      <w:r>
        <w:rPr>
          <w:b/>
          <w:sz w:val="36"/>
          <w:szCs w:val="36"/>
          <w:lang w:val="uk-UA"/>
        </w:rPr>
        <w:t xml:space="preserve">                      </w:t>
      </w:r>
      <w:r w:rsidRPr="00BA6CDE">
        <w:rPr>
          <w:b/>
          <w:sz w:val="36"/>
          <w:szCs w:val="36"/>
        </w:rPr>
        <w:t xml:space="preserve">З </w:t>
      </w:r>
      <w:proofErr w:type="spellStart"/>
      <w:r w:rsidRPr="00BA6CDE">
        <w:rPr>
          <w:b/>
          <w:sz w:val="36"/>
          <w:szCs w:val="36"/>
        </w:rPr>
        <w:t>досвіду</w:t>
      </w:r>
      <w:proofErr w:type="spellEnd"/>
      <w:r>
        <w:rPr>
          <w:b/>
          <w:sz w:val="36"/>
          <w:szCs w:val="36"/>
          <w:lang w:val="uk-UA"/>
        </w:rPr>
        <w:t xml:space="preserve"> </w:t>
      </w:r>
      <w:proofErr w:type="spellStart"/>
      <w:r w:rsidRPr="00BA6CDE">
        <w:rPr>
          <w:b/>
          <w:sz w:val="36"/>
          <w:szCs w:val="36"/>
        </w:rPr>
        <w:t>роботи</w:t>
      </w:r>
      <w:proofErr w:type="spellEnd"/>
      <w:r w:rsidRPr="00BA6CDE">
        <w:rPr>
          <w:b/>
          <w:sz w:val="36"/>
          <w:szCs w:val="36"/>
        </w:rPr>
        <w:t xml:space="preserve"> учителя</w:t>
      </w:r>
    </w:p>
    <w:p w:rsidR="0056104D" w:rsidRPr="007B65D7" w:rsidRDefault="0056104D" w:rsidP="0056104D">
      <w:pPr>
        <w:ind w:left="851"/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                              фізичної культури</w:t>
      </w:r>
    </w:p>
    <w:p w:rsidR="0056104D" w:rsidRDefault="0056104D" w:rsidP="0056104D">
      <w:pPr>
        <w:ind w:left="2975" w:firstLine="565"/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</w:t>
      </w:r>
      <w:r w:rsidRPr="007B65D7">
        <w:rPr>
          <w:b/>
          <w:sz w:val="36"/>
          <w:szCs w:val="36"/>
          <w:lang w:val="uk-UA"/>
        </w:rPr>
        <w:t>Бучансько</w:t>
      </w:r>
      <w:r>
        <w:rPr>
          <w:b/>
          <w:sz w:val="36"/>
          <w:szCs w:val="36"/>
          <w:lang w:val="uk-UA"/>
        </w:rPr>
        <w:t>го НВК</w:t>
      </w:r>
    </w:p>
    <w:p w:rsidR="0056104D" w:rsidRPr="007B65D7" w:rsidRDefault="0056104D" w:rsidP="0056104D">
      <w:pPr>
        <w:ind w:left="2975" w:firstLine="565"/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«спеціалізована </w:t>
      </w:r>
      <w:r w:rsidRPr="007B65D7">
        <w:rPr>
          <w:b/>
          <w:sz w:val="36"/>
          <w:szCs w:val="36"/>
          <w:lang w:val="uk-UA"/>
        </w:rPr>
        <w:t>загальноосвітн</w:t>
      </w:r>
      <w:r>
        <w:rPr>
          <w:b/>
          <w:sz w:val="36"/>
          <w:szCs w:val="36"/>
          <w:lang w:val="uk-UA"/>
        </w:rPr>
        <w:t>я</w:t>
      </w:r>
    </w:p>
    <w:p w:rsidR="0056104D" w:rsidRDefault="0056104D" w:rsidP="0056104D">
      <w:pPr>
        <w:ind w:left="2975" w:firstLine="565"/>
        <w:jc w:val="both"/>
        <w:rPr>
          <w:b/>
          <w:sz w:val="36"/>
          <w:szCs w:val="36"/>
          <w:lang w:val="uk-UA"/>
        </w:rPr>
      </w:pPr>
      <w:r w:rsidRPr="007B65D7">
        <w:rPr>
          <w:b/>
          <w:sz w:val="36"/>
          <w:szCs w:val="36"/>
          <w:lang w:val="uk-UA"/>
        </w:rPr>
        <w:t xml:space="preserve">     </w:t>
      </w:r>
      <w:r>
        <w:rPr>
          <w:b/>
          <w:sz w:val="36"/>
          <w:szCs w:val="36"/>
          <w:lang w:val="uk-UA"/>
        </w:rPr>
        <w:t xml:space="preserve">   </w:t>
      </w:r>
      <w:r w:rsidRPr="007B65D7">
        <w:rPr>
          <w:b/>
          <w:sz w:val="36"/>
          <w:szCs w:val="36"/>
          <w:lang w:val="uk-UA"/>
        </w:rPr>
        <w:t>школ</w:t>
      </w:r>
      <w:r>
        <w:rPr>
          <w:b/>
          <w:sz w:val="36"/>
          <w:szCs w:val="36"/>
          <w:lang w:val="uk-UA"/>
        </w:rPr>
        <w:t>а</w:t>
      </w:r>
      <w:r w:rsidRPr="007B65D7">
        <w:rPr>
          <w:b/>
          <w:sz w:val="36"/>
          <w:szCs w:val="36"/>
          <w:lang w:val="uk-UA"/>
        </w:rPr>
        <w:t xml:space="preserve"> І-ІІІ ступенів</w:t>
      </w:r>
      <w:r>
        <w:rPr>
          <w:b/>
          <w:sz w:val="36"/>
          <w:szCs w:val="36"/>
          <w:lang w:val="uk-UA"/>
        </w:rPr>
        <w:t xml:space="preserve"> -     </w:t>
      </w:r>
    </w:p>
    <w:p w:rsidR="0056104D" w:rsidRDefault="0056104D" w:rsidP="0056104D">
      <w:pPr>
        <w:ind w:left="2975" w:firstLine="565"/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</w:t>
      </w:r>
      <w:r w:rsidRPr="007B65D7">
        <w:rPr>
          <w:b/>
          <w:sz w:val="36"/>
          <w:szCs w:val="36"/>
          <w:lang w:val="uk-UA"/>
        </w:rPr>
        <w:t>загальноосвітн</w:t>
      </w:r>
      <w:r>
        <w:rPr>
          <w:b/>
          <w:sz w:val="36"/>
          <w:szCs w:val="36"/>
          <w:lang w:val="uk-UA"/>
        </w:rPr>
        <w:t>я</w:t>
      </w:r>
      <w:r w:rsidRPr="007B65D7">
        <w:rPr>
          <w:b/>
          <w:sz w:val="36"/>
          <w:szCs w:val="36"/>
          <w:lang w:val="uk-UA"/>
        </w:rPr>
        <w:t xml:space="preserve"> школ</w:t>
      </w:r>
      <w:r>
        <w:rPr>
          <w:b/>
          <w:sz w:val="36"/>
          <w:szCs w:val="36"/>
          <w:lang w:val="uk-UA"/>
        </w:rPr>
        <w:t xml:space="preserve">а </w:t>
      </w:r>
    </w:p>
    <w:p w:rsidR="0056104D" w:rsidRPr="007B65D7" w:rsidRDefault="0056104D" w:rsidP="0056104D">
      <w:pPr>
        <w:ind w:left="2975" w:firstLine="565"/>
        <w:jc w:val="both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</w:t>
      </w:r>
      <w:r w:rsidRPr="007B65D7">
        <w:rPr>
          <w:b/>
          <w:sz w:val="36"/>
          <w:szCs w:val="36"/>
          <w:lang w:val="uk-UA"/>
        </w:rPr>
        <w:t>І-ІІІ ступенів</w:t>
      </w:r>
      <w:r>
        <w:rPr>
          <w:b/>
          <w:sz w:val="36"/>
          <w:szCs w:val="36"/>
          <w:lang w:val="uk-UA"/>
        </w:rPr>
        <w:t xml:space="preserve">» </w:t>
      </w:r>
      <w:r w:rsidRPr="007B65D7">
        <w:rPr>
          <w:b/>
          <w:sz w:val="36"/>
          <w:szCs w:val="36"/>
          <w:lang w:val="uk-UA"/>
        </w:rPr>
        <w:t xml:space="preserve"> № 2</w:t>
      </w:r>
    </w:p>
    <w:p w:rsidR="0056104D" w:rsidRPr="007B65D7" w:rsidRDefault="0056104D" w:rsidP="0056104D">
      <w:pPr>
        <w:jc w:val="both"/>
        <w:rPr>
          <w:b/>
          <w:sz w:val="40"/>
          <w:szCs w:val="40"/>
          <w:lang w:val="uk-UA"/>
        </w:rPr>
      </w:pPr>
      <w:r>
        <w:rPr>
          <w:b/>
          <w:sz w:val="36"/>
          <w:szCs w:val="36"/>
          <w:lang w:val="uk-UA"/>
        </w:rPr>
        <w:t xml:space="preserve">                                               Пасічник Ірини Леонідівни</w:t>
      </w: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  <w:rPr>
          <w:lang w:val="uk-UA"/>
        </w:rPr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  <w:rPr>
          <w:lang w:val="uk-UA"/>
        </w:rPr>
      </w:pPr>
    </w:p>
    <w:p w:rsidR="0056104D" w:rsidRDefault="0056104D" w:rsidP="0056104D">
      <w:pPr>
        <w:tabs>
          <w:tab w:val="left" w:pos="142"/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80"/>
        </w:tabs>
        <w:spacing w:line="360" w:lineRule="auto"/>
        <w:jc w:val="center"/>
        <w:rPr>
          <w:lang w:val="uk-UA"/>
        </w:rPr>
      </w:pPr>
    </w:p>
    <w:p w:rsidR="0056104D" w:rsidRDefault="0056104D" w:rsidP="0056104D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56104D" w:rsidRDefault="0056104D" w:rsidP="0056104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Мета:</w:t>
      </w:r>
      <w:r>
        <w:rPr>
          <w:sz w:val="28"/>
          <w:szCs w:val="28"/>
          <w:lang w:val="uk-UA"/>
        </w:rPr>
        <w:t xml:space="preserve"> пропаганда фізичної культури і спорту у школі, широке залучення до     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занять фізичною культурою та спортом, патріотичне виховання,</w:t>
      </w:r>
    </w:p>
    <w:p w:rsidR="0056104D" w:rsidRDefault="0056104D" w:rsidP="0056104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сприяння розвитку рухових якостей, організація дозвілля </w:t>
      </w:r>
      <w:r w:rsidRPr="00C37ED5">
        <w:rPr>
          <w:sz w:val="28"/>
          <w:szCs w:val="28"/>
          <w:lang w:val="uk-UA"/>
        </w:rPr>
        <w:t>учнів.</w:t>
      </w:r>
    </w:p>
    <w:p w:rsidR="0056104D" w:rsidRDefault="0056104D" w:rsidP="0056104D">
      <w:pPr>
        <w:spacing w:line="360" w:lineRule="auto"/>
        <w:jc w:val="both"/>
      </w:pPr>
    </w:p>
    <w:p w:rsidR="0056104D" w:rsidRDefault="0056104D" w:rsidP="0056104D">
      <w:pPr>
        <w:spacing w:line="360" w:lineRule="auto"/>
        <w:jc w:val="both"/>
        <w:rPr>
          <w:sz w:val="28"/>
          <w:szCs w:val="28"/>
          <w:lang w:val="uk-UA"/>
        </w:rPr>
      </w:pPr>
      <w:r w:rsidRPr="00D039C8">
        <w:rPr>
          <w:b/>
          <w:sz w:val="28"/>
          <w:szCs w:val="28"/>
          <w:lang w:val="uk-UA"/>
        </w:rPr>
        <w:t xml:space="preserve">Обладнання: </w:t>
      </w:r>
      <w:r>
        <w:rPr>
          <w:sz w:val="28"/>
          <w:szCs w:val="28"/>
          <w:lang w:val="uk-UA"/>
        </w:rPr>
        <w:t>музичний центр і диски до нього, обладнання для туристичної та велосипедної смуги перешкод, грамоти, призи.</w:t>
      </w:r>
    </w:p>
    <w:p w:rsidR="0056104D" w:rsidRDefault="0056104D" w:rsidP="0056104D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56104D" w:rsidRPr="00D039C8" w:rsidRDefault="0056104D" w:rsidP="0056104D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свята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b/>
          <w:sz w:val="28"/>
          <w:szCs w:val="28"/>
          <w:lang w:val="uk-UA"/>
        </w:rPr>
        <w:t>Ведуча:</w:t>
      </w:r>
      <w:r>
        <w:rPr>
          <w:sz w:val="28"/>
          <w:szCs w:val="28"/>
          <w:lang w:val="uk-UA"/>
        </w:rPr>
        <w:t xml:space="preserve">  На вас, завзяті юнаки,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sz w:val="28"/>
          <w:szCs w:val="28"/>
          <w:lang w:val="uk-UA"/>
        </w:rPr>
        <w:t xml:space="preserve">                Борці за щастя України,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sz w:val="28"/>
          <w:szCs w:val="28"/>
          <w:lang w:val="uk-UA"/>
        </w:rPr>
        <w:t xml:space="preserve">                Кладу найкращі  думки,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sz w:val="28"/>
          <w:szCs w:val="28"/>
          <w:lang w:val="uk-UA"/>
        </w:rPr>
        <w:t xml:space="preserve">                Мої сподіванки єдині.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b/>
          <w:sz w:val="28"/>
          <w:szCs w:val="28"/>
          <w:lang w:val="uk-UA"/>
        </w:rPr>
        <w:t>Ведучий:</w:t>
      </w:r>
      <w:r>
        <w:rPr>
          <w:sz w:val="28"/>
          <w:szCs w:val="28"/>
          <w:lang w:val="uk-UA"/>
        </w:rPr>
        <w:t xml:space="preserve"> Не </w:t>
      </w:r>
      <w:proofErr w:type="spellStart"/>
      <w:r>
        <w:rPr>
          <w:sz w:val="28"/>
          <w:szCs w:val="28"/>
          <w:lang w:val="uk-UA"/>
        </w:rPr>
        <w:t>занехайте</w:t>
      </w:r>
      <w:proofErr w:type="spellEnd"/>
      <w:r>
        <w:rPr>
          <w:sz w:val="28"/>
          <w:szCs w:val="28"/>
          <w:lang w:val="uk-UA"/>
        </w:rPr>
        <w:t xml:space="preserve"> ж ви її,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sz w:val="28"/>
          <w:szCs w:val="28"/>
          <w:lang w:val="uk-UA"/>
        </w:rPr>
        <w:t xml:space="preserve">                  Не розгубіть її по світі,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sz w:val="28"/>
          <w:szCs w:val="28"/>
          <w:lang w:val="uk-UA"/>
        </w:rPr>
        <w:t xml:space="preserve">                  Нехай вас дух гартує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sz w:val="28"/>
          <w:szCs w:val="28"/>
          <w:lang w:val="uk-UA"/>
        </w:rPr>
        <w:t xml:space="preserve">                  У чесній славній боротьбі!</w:t>
      </w:r>
    </w:p>
    <w:p w:rsidR="0056104D" w:rsidRDefault="0056104D" w:rsidP="0056104D">
      <w:pPr>
        <w:spacing w:line="360" w:lineRule="auto"/>
        <w:ind w:left="1560" w:hanging="1560"/>
        <w:jc w:val="both"/>
      </w:pPr>
      <w:r>
        <w:rPr>
          <w:b/>
          <w:sz w:val="28"/>
          <w:szCs w:val="28"/>
          <w:lang w:val="uk-UA"/>
        </w:rPr>
        <w:t>Ведуча:</w:t>
      </w:r>
      <w:r>
        <w:rPr>
          <w:sz w:val="28"/>
          <w:szCs w:val="28"/>
          <w:lang w:val="uk-UA"/>
        </w:rPr>
        <w:t xml:space="preserve">  Доброго дня учні, вчителі, гості, батьки – справжні шанувальники спорту. Сьогодні ми ради вітати Вас на нашому спортивному святі.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  Сам лев втече,</w:t>
      </w:r>
    </w:p>
    <w:p w:rsidR="0056104D" w:rsidRPr="00334CCF" w:rsidRDefault="0056104D" w:rsidP="0056104D">
      <w:pPr>
        <w:spacing w:line="360" w:lineRule="auto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              І бегемот кудись піде,</w:t>
      </w:r>
    </w:p>
    <w:p w:rsidR="0056104D" w:rsidRPr="00334CCF" w:rsidRDefault="0056104D" w:rsidP="0056104D">
      <w:pPr>
        <w:spacing w:line="360" w:lineRule="auto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              Пітон </w:t>
      </w:r>
      <w:proofErr w:type="spellStart"/>
      <w:r>
        <w:rPr>
          <w:sz w:val="28"/>
          <w:szCs w:val="28"/>
          <w:lang w:val="uk-UA"/>
        </w:rPr>
        <w:t>п’ятнистий</w:t>
      </w:r>
      <w:proofErr w:type="spellEnd"/>
      <w:r>
        <w:rPr>
          <w:sz w:val="28"/>
          <w:szCs w:val="28"/>
          <w:lang w:val="uk-UA"/>
        </w:rPr>
        <w:t xml:space="preserve"> відповзе,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  Коли в похід  тернистий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  По джунглям дрімучим піде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  Відважний народ – туристи!</w:t>
      </w:r>
    </w:p>
    <w:p w:rsidR="0056104D" w:rsidRPr="00D039C8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Ведучий:</w:t>
      </w:r>
      <w:r>
        <w:rPr>
          <w:sz w:val="28"/>
          <w:szCs w:val="28"/>
          <w:lang w:val="uk-UA"/>
        </w:rPr>
        <w:t xml:space="preserve"> Захоплення туризмом, екскурсіями, пішою ходою з метою пізнання та оздоровлення все більше і більше заволодіває  масами людей.</w:t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Ведуча:</w:t>
      </w:r>
      <w:r>
        <w:rPr>
          <w:sz w:val="28"/>
          <w:szCs w:val="28"/>
          <w:lang w:val="uk-UA"/>
        </w:rPr>
        <w:t xml:space="preserve">   Тому наше свято сьогодні </w:t>
      </w:r>
      <w:proofErr w:type="spellStart"/>
      <w:r>
        <w:rPr>
          <w:sz w:val="28"/>
          <w:szCs w:val="28"/>
          <w:lang w:val="uk-UA"/>
        </w:rPr>
        <w:t>пов</w:t>
      </w:r>
      <w:proofErr w:type="spellEnd"/>
      <w:r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язане</w:t>
      </w:r>
      <w:proofErr w:type="spellEnd"/>
      <w:r>
        <w:rPr>
          <w:sz w:val="28"/>
          <w:szCs w:val="28"/>
          <w:lang w:val="uk-UA"/>
        </w:rPr>
        <w:t xml:space="preserve">  з туризмом, велосипедним туризмом. 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  <w:lang w:val="uk-UA"/>
        </w:rPr>
        <w:t>84</w:t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  <w:lang w:val="uk-UA"/>
        </w:rPr>
        <w:t xml:space="preserve"> учні 1-4 класів не встановлюють та не згортають туристичний намет.участь у нашому  спортивному святі. , організація дозві</w:t>
      </w:r>
      <w:r>
        <w:rPr>
          <w:sz w:val="28"/>
          <w:szCs w:val="28"/>
          <w:lang w:val="uk-UA"/>
        </w:rPr>
        <w:t>Всі класи напередодні вигадують собі спортивну назву команди, спортивний девіз. Назву команди та девіз кожен клас промовляє коли фізорг здає рапорт головному судді змагань.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lastRenderedPageBreak/>
        <w:tab/>
        <w:t xml:space="preserve">Головний суддя потім здає рапорт директору школи про готовність команд до свята.   </w:t>
      </w:r>
      <w:r>
        <w:rPr>
          <w:i/>
          <w:sz w:val="28"/>
          <w:szCs w:val="28"/>
          <w:lang w:val="uk-UA"/>
        </w:rPr>
        <w:t>Директор школи розпочинає свято.</w:t>
      </w:r>
    </w:p>
    <w:p w:rsidR="0056104D" w:rsidRPr="00C37ED5" w:rsidRDefault="0056104D" w:rsidP="0056104D">
      <w:pPr>
        <w:spacing w:line="360" w:lineRule="auto"/>
        <w:jc w:val="center"/>
        <w:rPr>
          <w:b/>
        </w:rPr>
      </w:pPr>
      <w:r w:rsidRPr="00C37ED5">
        <w:rPr>
          <w:b/>
          <w:i/>
          <w:sz w:val="28"/>
          <w:szCs w:val="28"/>
          <w:lang w:val="uk-UA"/>
        </w:rPr>
        <w:t>Звучить Гімн України</w:t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Ведуча:</w:t>
      </w:r>
      <w:r>
        <w:rPr>
          <w:sz w:val="28"/>
          <w:szCs w:val="28"/>
          <w:lang w:val="uk-UA"/>
        </w:rPr>
        <w:t xml:space="preserve"> Продовжуємо наше спортивне свято. Усім треба займатися спортом. І  ми всі із задоволенням будемо брати участь у нашому  спортивному  святі. Спортивних досягнень бажаємо вам усім, юні спортсмени.</w:t>
      </w:r>
    </w:p>
    <w:p w:rsidR="0056104D" w:rsidRDefault="0056104D" w:rsidP="0056104D">
      <w:pPr>
        <w:spacing w:line="360" w:lineRule="auto"/>
        <w:ind w:hanging="1"/>
        <w:jc w:val="both"/>
      </w:pPr>
      <w:r>
        <w:rPr>
          <w:b/>
          <w:sz w:val="28"/>
          <w:szCs w:val="28"/>
          <w:lang w:val="uk-UA"/>
        </w:rPr>
        <w:t>Ведучий:</w:t>
      </w:r>
      <w:r>
        <w:rPr>
          <w:sz w:val="28"/>
          <w:szCs w:val="28"/>
          <w:lang w:val="uk-UA"/>
        </w:rPr>
        <w:t xml:space="preserve"> Почнемо наше свято зі смуги перешкод. Від кожної команди у смузі перешкод приймає участь 6 учасників (хоча б одна дівчина). Перед стартом команда вдягає на себе туристичну систему для проходження дистанції.</w:t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Ведуча:</w:t>
      </w:r>
      <w:r>
        <w:rPr>
          <w:sz w:val="28"/>
          <w:szCs w:val="28"/>
          <w:lang w:val="uk-UA"/>
        </w:rPr>
        <w:t xml:space="preserve"> Смуга перешкод для учнів 1 – 11 класів оцінюється по найменшому часу  проходження дистанції з урахуванням штрафних балів. Кожна команда стартує окремо, учні 1-4 класів не встановлюють та не згортають туристичний намет.</w:t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1 етап – Встановлення намету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   Необхідно правильно встановити намет. </w:t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2 етап – Рух по жердинах</w:t>
      </w:r>
    </w:p>
    <w:p w:rsidR="0056104D" w:rsidRDefault="0056104D" w:rsidP="0056104D">
      <w:pPr>
        <w:spacing w:line="360" w:lineRule="auto"/>
        <w:ind w:left="1320" w:hanging="13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По черзі всі учасники проходять жердини (хто пройшов – біжить далі). Кожен дотик ногою землі – штраф +1сек до фінального часу.</w:t>
      </w:r>
    </w:p>
    <w:p w:rsidR="0056104D" w:rsidRDefault="0056104D" w:rsidP="0056104D">
      <w:pPr>
        <w:spacing w:line="360" w:lineRule="auto"/>
        <w:ind w:left="1320" w:hanging="1320"/>
        <w:jc w:val="center"/>
        <w:rPr>
          <w:vanish/>
          <w:color w:val="000000"/>
          <w:sz w:val="28"/>
          <w:szCs w:val="28"/>
          <w:shd w:val="clear" w:color="auto" w:fill="000000"/>
        </w:rPr>
      </w:pPr>
      <w:r w:rsidRPr="00780A06">
        <w:rPr>
          <w:noProof/>
          <w:color w:val="000000"/>
          <w:sz w:val="28"/>
          <w:szCs w:val="28"/>
          <w:shd w:val="clear" w:color="auto" w:fill="000000"/>
          <w:lang w:eastAsia="ru-RU"/>
        </w:rPr>
        <w:drawing>
          <wp:inline distT="0" distB="0" distL="0" distR="0">
            <wp:extent cx="4622800" cy="30988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09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4D" w:rsidRDefault="0056104D" w:rsidP="0056104D">
      <w:pPr>
        <w:spacing w:line="360" w:lineRule="auto"/>
        <w:ind w:left="1320" w:hanging="1320"/>
        <w:jc w:val="center"/>
        <w:rPr>
          <w:vanish/>
          <w:color w:val="000000"/>
          <w:sz w:val="28"/>
          <w:szCs w:val="28"/>
          <w:shd w:val="clear" w:color="auto" w:fill="000000"/>
        </w:rPr>
      </w:pP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</w:p>
    <w:p w:rsidR="0056104D" w:rsidRDefault="0056104D" w:rsidP="0056104D">
      <w:pPr>
        <w:spacing w:line="360" w:lineRule="auto"/>
        <w:ind w:left="1320" w:hanging="1320"/>
        <w:jc w:val="center"/>
        <w:rPr>
          <w:b/>
          <w:sz w:val="28"/>
          <w:szCs w:val="28"/>
          <w:lang w:val="uk-UA"/>
        </w:rPr>
      </w:pP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  <w:r>
        <w:rPr>
          <w:vanish/>
          <w:color w:val="000000"/>
          <w:sz w:val="28"/>
          <w:szCs w:val="28"/>
          <w:shd w:val="clear" w:color="auto" w:fill="000000"/>
        </w:rPr>
        <w:fldChar w:fldCharType="begin"/>
      </w:r>
      <w:r>
        <w:rPr>
          <w:vanish/>
          <w:color w:val="000000"/>
          <w:sz w:val="28"/>
          <w:szCs w:val="28"/>
          <w:shd w:val="clear" w:color="auto" w:fill="000000"/>
        </w:rPr>
        <w:instrText xml:space="preserve"> PAGE \* ARABIC </w:instrText>
      </w:r>
      <w:r>
        <w:rPr>
          <w:vanish/>
          <w:color w:val="000000"/>
          <w:sz w:val="28"/>
          <w:szCs w:val="28"/>
          <w:shd w:val="clear" w:color="auto" w:fill="000000"/>
        </w:rPr>
        <w:fldChar w:fldCharType="separate"/>
      </w:r>
      <w:r>
        <w:rPr>
          <w:noProof/>
          <w:vanish/>
          <w:color w:val="000000"/>
          <w:sz w:val="28"/>
          <w:szCs w:val="28"/>
          <w:shd w:val="clear" w:color="auto" w:fill="000000"/>
        </w:rPr>
        <w:t>85</w:t>
      </w:r>
      <w:r>
        <w:rPr>
          <w:vanish/>
          <w:color w:val="000000"/>
          <w:sz w:val="28"/>
          <w:szCs w:val="28"/>
          <w:shd w:val="clear" w:color="auto" w:fill="000000"/>
        </w:rPr>
        <w:fldChar w:fldCharType="end"/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 xml:space="preserve">3 етап – Рух по купинах </w:t>
      </w:r>
    </w:p>
    <w:p w:rsidR="0056104D" w:rsidRPr="00C37ED5" w:rsidRDefault="0056104D" w:rsidP="0056104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Необхідно пройти трасу, переступаючи з купини на купину. За кожну помилку в проходженні траси – штраф +1сек до фінального часу.  </w:t>
      </w:r>
    </w:p>
    <w:p w:rsidR="0056104D" w:rsidRDefault="0056104D" w:rsidP="0056104D">
      <w:pPr>
        <w:spacing w:line="360" w:lineRule="auto"/>
        <w:jc w:val="center"/>
        <w:rPr>
          <w:noProof/>
          <w:sz w:val="28"/>
          <w:szCs w:val="28"/>
          <w:lang w:eastAsia="ru-RU"/>
        </w:rPr>
      </w:pPr>
      <w:r w:rsidRPr="00780A0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4800" cy="36068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60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4D" w:rsidRDefault="0056104D" w:rsidP="0056104D">
      <w:pPr>
        <w:spacing w:line="360" w:lineRule="auto"/>
        <w:jc w:val="center"/>
        <w:rPr>
          <w:sz w:val="28"/>
          <w:szCs w:val="28"/>
          <w:lang w:val="uk-UA"/>
        </w:rPr>
      </w:pP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4 етап – Переправа на мотузці</w:t>
      </w:r>
    </w:p>
    <w:p w:rsidR="0056104D" w:rsidRPr="00C37ED5" w:rsidRDefault="0056104D" w:rsidP="0056104D">
      <w:pPr>
        <w:spacing w:line="360" w:lineRule="auto"/>
        <w:ind w:left="1320" w:hanging="13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Проходження навісної переправи через умовну водну перешкоду.</w:t>
      </w:r>
    </w:p>
    <w:p w:rsidR="0056104D" w:rsidRPr="00C37ED5" w:rsidRDefault="0056104D" w:rsidP="0056104D">
      <w:pPr>
        <w:spacing w:line="360" w:lineRule="auto"/>
        <w:ind w:left="1320" w:hanging="1320"/>
        <w:jc w:val="both"/>
        <w:rPr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ru-RU"/>
        </w:rPr>
        <w:t xml:space="preserve">          </w:t>
      </w:r>
      <w:r w:rsidRPr="00780A06">
        <w:rPr>
          <w:noProof/>
          <w:sz w:val="28"/>
          <w:szCs w:val="28"/>
          <w:lang w:eastAsia="ru-RU"/>
        </w:rPr>
        <w:drawing>
          <wp:inline distT="0" distB="0" distL="0" distR="0">
            <wp:extent cx="5334000" cy="3556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E39" w:rsidRDefault="003D6E39" w:rsidP="0056104D">
      <w:pPr>
        <w:spacing w:line="360" w:lineRule="auto"/>
        <w:ind w:left="1320" w:hanging="1320"/>
        <w:jc w:val="both"/>
        <w:rPr>
          <w:b/>
          <w:sz w:val="28"/>
          <w:szCs w:val="28"/>
          <w:lang w:val="uk-UA"/>
        </w:rPr>
      </w:pPr>
    </w:p>
    <w:p w:rsidR="0056104D" w:rsidRPr="00C37ED5" w:rsidRDefault="0056104D" w:rsidP="0056104D">
      <w:pPr>
        <w:spacing w:line="360" w:lineRule="auto"/>
        <w:ind w:left="1320" w:hanging="1320"/>
        <w:jc w:val="both"/>
      </w:pPr>
      <w:bookmarkStart w:id="0" w:name="_GoBack"/>
      <w:bookmarkEnd w:id="0"/>
      <w:r>
        <w:rPr>
          <w:b/>
          <w:sz w:val="28"/>
          <w:szCs w:val="28"/>
          <w:lang w:val="uk-UA"/>
        </w:rPr>
        <w:t>5 етап</w:t>
      </w:r>
      <w:r>
        <w:rPr>
          <w:sz w:val="28"/>
          <w:szCs w:val="28"/>
          <w:lang w:val="uk-UA"/>
        </w:rPr>
        <w:t xml:space="preserve"> – Подолання перешкоди з використанням підвішеної мотузки –                         </w:t>
      </w:r>
      <w:r>
        <w:rPr>
          <w:b/>
          <w:sz w:val="28"/>
          <w:szCs w:val="28"/>
          <w:lang w:val="uk-UA"/>
        </w:rPr>
        <w:t xml:space="preserve">«Паралельна мотузка» </w:t>
      </w:r>
    </w:p>
    <w:p w:rsidR="0056104D" w:rsidRDefault="0056104D" w:rsidP="0056104D">
      <w:pPr>
        <w:spacing w:line="360" w:lineRule="auto"/>
        <w:jc w:val="center"/>
        <w:rPr>
          <w:sz w:val="28"/>
          <w:szCs w:val="28"/>
          <w:lang w:val="uk-UA"/>
        </w:rPr>
      </w:pPr>
      <w:r w:rsidRPr="00E23FD2">
        <w:rPr>
          <w:noProof/>
          <w:lang w:eastAsia="ru-RU"/>
        </w:rPr>
        <w:lastRenderedPageBreak/>
        <w:drawing>
          <wp:inline distT="0" distB="0" distL="0" distR="0">
            <wp:extent cx="5283200" cy="3556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4D" w:rsidRDefault="0056104D" w:rsidP="0056104D">
      <w:pPr>
        <w:spacing w:line="360" w:lineRule="auto"/>
        <w:jc w:val="both"/>
      </w:pP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b/>
          <w:sz w:val="28"/>
          <w:szCs w:val="28"/>
          <w:lang w:val="uk-UA"/>
        </w:rPr>
        <w:t>6 етап – Переправа по колоді</w:t>
      </w:r>
    </w:p>
    <w:p w:rsidR="0056104D" w:rsidRPr="00C37ED5" w:rsidRDefault="0056104D" w:rsidP="0056104D">
      <w:pPr>
        <w:spacing w:line="360" w:lineRule="auto"/>
        <w:ind w:left="1320" w:hanging="13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Учень, котрий впав з колоди, починає переправу з початку колоди.</w:t>
      </w:r>
    </w:p>
    <w:p w:rsidR="0056104D" w:rsidRPr="00393438" w:rsidRDefault="0056104D" w:rsidP="0056104D">
      <w:pPr>
        <w:spacing w:line="360" w:lineRule="auto"/>
        <w:jc w:val="center"/>
        <w:rPr>
          <w:sz w:val="28"/>
          <w:szCs w:val="28"/>
          <w:lang w:val="uk-UA"/>
        </w:rPr>
      </w:pPr>
      <w:r w:rsidRPr="00E23FD2">
        <w:rPr>
          <w:noProof/>
          <w:lang w:eastAsia="ru-RU"/>
        </w:rPr>
        <w:drawing>
          <wp:inline distT="0" distB="0" distL="0" distR="0">
            <wp:extent cx="3098800" cy="41148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7 етап – «Павутиння»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ab/>
        <w:t xml:space="preserve">     Необхідно по черзі проповзти по павутинню.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b/>
          <w:sz w:val="28"/>
          <w:szCs w:val="28"/>
          <w:lang w:val="uk-UA"/>
        </w:rPr>
        <w:t>8 етап – Транспортування потерпілого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sz w:val="28"/>
          <w:szCs w:val="28"/>
          <w:lang w:val="uk-UA"/>
        </w:rPr>
        <w:lastRenderedPageBreak/>
        <w:t xml:space="preserve">               Необхідно з початку етапу до кінця етапу </w:t>
      </w:r>
      <w:proofErr w:type="spellStart"/>
      <w:r>
        <w:rPr>
          <w:sz w:val="28"/>
          <w:szCs w:val="28"/>
          <w:lang w:val="uk-UA"/>
        </w:rPr>
        <w:t>пронести</w:t>
      </w:r>
      <w:proofErr w:type="spellEnd"/>
      <w:r>
        <w:rPr>
          <w:sz w:val="28"/>
          <w:szCs w:val="28"/>
          <w:lang w:val="uk-UA"/>
        </w:rPr>
        <w:t xml:space="preserve"> бігом одного учня.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b/>
          <w:sz w:val="28"/>
          <w:szCs w:val="28"/>
          <w:lang w:val="uk-UA"/>
        </w:rPr>
        <w:t>9 етап – Згортання намету</w:t>
      </w:r>
    </w:p>
    <w:p w:rsidR="0056104D" w:rsidRDefault="0056104D" w:rsidP="0056104D">
      <w:pPr>
        <w:spacing w:line="360" w:lineRule="auto"/>
        <w:ind w:left="1320" w:hanging="1320"/>
        <w:jc w:val="both"/>
      </w:pPr>
      <w:r>
        <w:rPr>
          <w:sz w:val="28"/>
          <w:szCs w:val="28"/>
          <w:lang w:val="uk-UA"/>
        </w:rPr>
        <w:t xml:space="preserve">                   Необхідно правильно зібрати намет і, після цього, всією командою фінішувати (час зупиняється після фінішу останнього учасника).</w:t>
      </w:r>
    </w:p>
    <w:p w:rsidR="0056104D" w:rsidRDefault="0056104D" w:rsidP="0056104D">
      <w:pPr>
        <w:spacing w:line="360" w:lineRule="auto"/>
        <w:ind w:left="1320" w:hanging="13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Ведучий:</w:t>
      </w:r>
      <w:r>
        <w:rPr>
          <w:sz w:val="28"/>
          <w:szCs w:val="28"/>
          <w:lang w:val="uk-UA"/>
        </w:rPr>
        <w:t xml:space="preserve"> В етапах з велосипедного туризму приймає участь по 2 учня            </w:t>
      </w:r>
    </w:p>
    <w:p w:rsidR="0056104D" w:rsidRDefault="0056104D" w:rsidP="0056104D">
      <w:pPr>
        <w:spacing w:line="360" w:lineRule="auto"/>
        <w:ind w:left="1320" w:hanging="13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</w:t>
      </w:r>
      <w:r>
        <w:rPr>
          <w:sz w:val="28"/>
          <w:szCs w:val="28"/>
          <w:lang w:val="uk-UA"/>
        </w:rPr>
        <w:t>(1хлопець + 1дівчина) з 5 – 11 класів. Етапи велотуру проходять одночасно з етапами пішохідного туризму тільки  на окремій території.</w:t>
      </w:r>
    </w:p>
    <w:p w:rsidR="0056104D" w:rsidRPr="00E13BF0" w:rsidRDefault="0056104D" w:rsidP="0056104D">
      <w:pPr>
        <w:spacing w:line="360" w:lineRule="auto"/>
        <w:ind w:left="1320" w:hanging="1320"/>
        <w:jc w:val="both"/>
        <w:rPr>
          <w:sz w:val="28"/>
          <w:szCs w:val="28"/>
          <w:lang w:val="uk-UA" w:eastAsia="uk-UA"/>
        </w:rPr>
      </w:pPr>
      <w:r>
        <w:rPr>
          <w:noProof/>
          <w:lang w:val="uk-UA"/>
        </w:rPr>
        <w:t xml:space="preserve">    </w:t>
      </w:r>
      <w:r w:rsidRPr="00B27D60">
        <w:rPr>
          <w:noProof/>
        </w:rPr>
        <w:drawing>
          <wp:inline distT="0" distB="0" distL="0" distR="0">
            <wp:extent cx="5588000" cy="3962400"/>
            <wp:effectExtent l="0" t="0" r="0" b="0"/>
            <wp:docPr id="2" name="Рисунок 2" descr="C:\Documents and Settings\Admin\Рабочий стол\атестація\фото свят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атестація\фото свят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4D" w:rsidRDefault="0056104D" w:rsidP="0056104D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1 етап – Колія</w:t>
      </w:r>
    </w:p>
    <w:p w:rsidR="0056104D" w:rsidRPr="0056104D" w:rsidRDefault="0056104D" w:rsidP="0056104D">
      <w:pPr>
        <w:spacing w:line="360" w:lineRule="auto"/>
        <w:ind w:firstLine="708"/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Учасник проїжджає по колії довжиною 5 метрів і шириною </w:t>
      </w:r>
      <w:smartTag w:uri="urn:schemas-microsoft-com:office:smarttags" w:element="metricconverter">
        <w:smartTagPr>
          <w:attr w:name="ProductID" w:val="20 см"/>
        </w:smartTagPr>
        <w:r>
          <w:rPr>
            <w:sz w:val="28"/>
            <w:szCs w:val="28"/>
            <w:lang w:val="uk-UA"/>
          </w:rPr>
          <w:t>20 см</w:t>
        </w:r>
      </w:smartTag>
    </w:p>
    <w:p w:rsidR="0056104D" w:rsidRPr="0056104D" w:rsidRDefault="0056104D" w:rsidP="0056104D">
      <w:pPr>
        <w:spacing w:line="360" w:lineRule="auto"/>
        <w:jc w:val="both"/>
        <w:rPr>
          <w:lang w:val="uk-UA"/>
        </w:rPr>
      </w:pPr>
      <w:r>
        <w:rPr>
          <w:b/>
          <w:sz w:val="28"/>
          <w:szCs w:val="28"/>
          <w:lang w:val="uk-UA"/>
        </w:rPr>
        <w:t>2 етап – Змійка</w:t>
      </w:r>
    </w:p>
    <w:p w:rsidR="0056104D" w:rsidRPr="00722701" w:rsidRDefault="0056104D" w:rsidP="0056104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Учасник проїжджає послідовно всі проїзди між 6 </w:t>
      </w:r>
      <w:proofErr w:type="spellStart"/>
      <w:r>
        <w:rPr>
          <w:sz w:val="28"/>
          <w:szCs w:val="28"/>
          <w:lang w:val="uk-UA"/>
        </w:rPr>
        <w:t>стійками</w:t>
      </w:r>
      <w:proofErr w:type="spellEnd"/>
      <w:r>
        <w:rPr>
          <w:sz w:val="28"/>
          <w:szCs w:val="28"/>
          <w:lang w:val="uk-UA"/>
        </w:rPr>
        <w:t xml:space="preserve"> висотою </w:t>
      </w:r>
      <w:smartTag w:uri="urn:schemas-microsoft-com:office:smarttags" w:element="metricconverter">
        <w:smartTagPr>
          <w:attr w:name="ProductID" w:val="1,5 м"/>
        </w:smartTagPr>
        <w:r>
          <w:rPr>
            <w:sz w:val="28"/>
            <w:szCs w:val="28"/>
            <w:lang w:val="uk-UA"/>
          </w:rPr>
          <w:t>1,5 м</w:t>
        </w:r>
      </w:smartTag>
      <w:r>
        <w:rPr>
          <w:sz w:val="28"/>
          <w:szCs w:val="28"/>
          <w:lang w:val="uk-UA"/>
        </w:rPr>
        <w:t xml:space="preserve"> , встановленими через </w:t>
      </w:r>
      <w:smartTag w:uri="urn:schemas-microsoft-com:office:smarttags" w:element="metricconverter">
        <w:smartTagPr>
          <w:attr w:name="ProductID" w:val="1,5 м"/>
        </w:smartTagPr>
        <w:r>
          <w:rPr>
            <w:sz w:val="28"/>
            <w:szCs w:val="28"/>
            <w:lang w:val="uk-UA"/>
          </w:rPr>
          <w:t>1,5 м</w:t>
        </w:r>
      </w:smartTag>
      <w:r>
        <w:rPr>
          <w:sz w:val="28"/>
          <w:szCs w:val="28"/>
          <w:lang w:val="uk-UA"/>
        </w:rPr>
        <w:t xml:space="preserve"> одна від одної в одну лінію.</w:t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3 етап – Перенесення предмету</w:t>
      </w:r>
    </w:p>
    <w:p w:rsidR="0056104D" w:rsidRDefault="0056104D" w:rsidP="0056104D">
      <w:pPr>
        <w:spacing w:line="360" w:lineRule="auto"/>
        <w:ind w:firstLine="708"/>
        <w:jc w:val="both"/>
      </w:pPr>
      <w:r>
        <w:rPr>
          <w:sz w:val="28"/>
          <w:szCs w:val="28"/>
          <w:lang w:val="uk-UA"/>
        </w:rPr>
        <w:t xml:space="preserve">На землі на відстані </w:t>
      </w:r>
      <w:smartTag w:uri="urn:schemas-microsoft-com:office:smarttags" w:element="metricconverter">
        <w:smartTagPr>
          <w:attr w:name="ProductID" w:val="5 м"/>
        </w:smartTagPr>
        <w:r>
          <w:rPr>
            <w:sz w:val="28"/>
            <w:szCs w:val="28"/>
            <w:lang w:val="uk-UA"/>
          </w:rPr>
          <w:t>5 м</w:t>
        </w:r>
      </w:smartTag>
      <w:r>
        <w:rPr>
          <w:sz w:val="28"/>
          <w:szCs w:val="28"/>
          <w:lang w:val="uk-UA"/>
        </w:rPr>
        <w:t xml:space="preserve"> одне від одного розмічені два кола діаметром </w:t>
      </w:r>
      <w:smartTag w:uri="urn:schemas-microsoft-com:office:smarttags" w:element="metricconverter">
        <w:smartTagPr>
          <w:attr w:name="ProductID" w:val="20 см"/>
        </w:smartTagPr>
        <w:r>
          <w:rPr>
            <w:sz w:val="28"/>
            <w:szCs w:val="28"/>
            <w:lang w:val="uk-UA"/>
          </w:rPr>
          <w:t>20 см</w:t>
        </w:r>
      </w:smartTag>
      <w:r>
        <w:rPr>
          <w:sz w:val="28"/>
          <w:szCs w:val="28"/>
          <w:lang w:val="uk-UA"/>
        </w:rPr>
        <w:t xml:space="preserve"> та обмежувальна лінія, нанесена на відстані </w:t>
      </w:r>
      <w:smartTag w:uri="urn:schemas-microsoft-com:office:smarttags" w:element="metricconverter">
        <w:smartTagPr>
          <w:attr w:name="ProductID" w:val="1,5 м"/>
        </w:smartTagPr>
        <w:r>
          <w:rPr>
            <w:sz w:val="28"/>
            <w:szCs w:val="28"/>
            <w:lang w:val="uk-UA"/>
          </w:rPr>
          <w:t>1,5 м</w:t>
        </w:r>
      </w:smartTag>
      <w:r>
        <w:rPr>
          <w:sz w:val="28"/>
          <w:szCs w:val="28"/>
          <w:lang w:val="uk-UA"/>
        </w:rPr>
        <w:t xml:space="preserve"> від осьової лінії. В одному із кіл встановлюється предмет ( 5л бутила ) висотою 15-</w:t>
      </w:r>
      <w:smartTag w:uri="urn:schemas-microsoft-com:office:smarttags" w:element="metricconverter">
        <w:smartTagPr>
          <w:attr w:name="ProductID" w:val="20 см"/>
        </w:smartTagPr>
        <w:r>
          <w:rPr>
            <w:sz w:val="28"/>
            <w:szCs w:val="28"/>
            <w:lang w:val="uk-UA"/>
          </w:rPr>
          <w:t>20 см</w:t>
        </w:r>
      </w:smartTag>
      <w:r>
        <w:rPr>
          <w:sz w:val="28"/>
          <w:szCs w:val="28"/>
          <w:lang w:val="uk-UA"/>
        </w:rPr>
        <w:t xml:space="preserve">. Учасник, </w:t>
      </w:r>
      <w:r>
        <w:rPr>
          <w:sz w:val="28"/>
          <w:szCs w:val="28"/>
          <w:lang w:val="uk-UA"/>
        </w:rPr>
        <w:lastRenderedPageBreak/>
        <w:t>рухаючись на велосипеді, повинен взяти в руку та переставити предмет з одного кола в друге не перетинаючи обмежувальних ліній.</w:t>
      </w:r>
    </w:p>
    <w:p w:rsidR="0056104D" w:rsidRDefault="0056104D" w:rsidP="0056104D">
      <w:pPr>
        <w:spacing w:line="360" w:lineRule="auto"/>
      </w:pPr>
      <w:r>
        <w:rPr>
          <w:b/>
          <w:sz w:val="28"/>
          <w:szCs w:val="28"/>
          <w:lang w:val="uk-UA"/>
        </w:rPr>
        <w:t xml:space="preserve">4 етап – Вісімка                                                                                                                        </w:t>
      </w:r>
      <w:r>
        <w:rPr>
          <w:b/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Вісімку утворюють два кола діаметром </w:t>
      </w:r>
      <w:smartTag w:uri="urn:schemas-microsoft-com:office:smarttags" w:element="metricconverter">
        <w:smartTagPr>
          <w:attr w:name="ProductID" w:val="3 м"/>
        </w:smartTagPr>
        <w:r>
          <w:rPr>
            <w:sz w:val="28"/>
            <w:szCs w:val="28"/>
            <w:lang w:val="uk-UA"/>
          </w:rPr>
          <w:t>3 м</w:t>
        </w:r>
      </w:smartTag>
      <w:r>
        <w:rPr>
          <w:sz w:val="28"/>
          <w:szCs w:val="28"/>
          <w:lang w:val="uk-UA"/>
        </w:rPr>
        <w:t xml:space="preserve"> , що прилягають одне до одного. Учасник заїжджає через один із розривів, виконує два розвороти, «малюючи» траєкторію цифри 8, причому один розворот лівий, а другий правий і виїжджає через другий розрив.</w:t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5 етап – Ворота</w:t>
      </w:r>
    </w:p>
    <w:p w:rsidR="0056104D" w:rsidRPr="00722701" w:rsidRDefault="0056104D" w:rsidP="0056104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Учасник проїжджає через ворота, утворені двома </w:t>
      </w:r>
      <w:proofErr w:type="spellStart"/>
      <w:r>
        <w:rPr>
          <w:sz w:val="28"/>
          <w:szCs w:val="28"/>
          <w:lang w:val="uk-UA"/>
        </w:rPr>
        <w:t>стійками</w:t>
      </w:r>
      <w:proofErr w:type="spellEnd"/>
      <w:r>
        <w:rPr>
          <w:sz w:val="28"/>
          <w:szCs w:val="28"/>
          <w:lang w:val="uk-UA"/>
        </w:rPr>
        <w:t xml:space="preserve">, встановленими на відстані </w:t>
      </w:r>
      <w:smartTag w:uri="urn:schemas-microsoft-com:office:smarttags" w:element="metricconverter">
        <w:smartTagPr>
          <w:attr w:name="ProductID" w:val="0,9 м"/>
        </w:smartTagPr>
        <w:r>
          <w:rPr>
            <w:sz w:val="28"/>
            <w:szCs w:val="28"/>
            <w:lang w:val="uk-UA"/>
          </w:rPr>
          <w:t>0,9 м</w:t>
        </w:r>
      </w:smartTag>
      <w:r>
        <w:rPr>
          <w:sz w:val="28"/>
          <w:szCs w:val="28"/>
          <w:lang w:val="uk-UA"/>
        </w:rPr>
        <w:t xml:space="preserve"> і верхньою перекладиною, встановленою на висоті </w:t>
      </w:r>
      <w:smartTag w:uri="urn:schemas-microsoft-com:office:smarttags" w:element="metricconverter">
        <w:smartTagPr>
          <w:attr w:name="ProductID" w:val="1,2 м"/>
        </w:smartTagPr>
        <w:r>
          <w:rPr>
            <w:sz w:val="28"/>
            <w:szCs w:val="28"/>
            <w:lang w:val="uk-UA"/>
          </w:rPr>
          <w:t>1,2 м</w:t>
        </w:r>
      </w:smartTag>
      <w:r>
        <w:rPr>
          <w:sz w:val="28"/>
          <w:szCs w:val="28"/>
          <w:lang w:val="uk-UA"/>
        </w:rPr>
        <w:t xml:space="preserve">. Верхня перекладина воріт не закріплена і вільно лежить на </w:t>
      </w:r>
      <w:proofErr w:type="spellStart"/>
      <w:r>
        <w:rPr>
          <w:sz w:val="28"/>
          <w:szCs w:val="28"/>
          <w:lang w:val="uk-UA"/>
        </w:rPr>
        <w:t>стійках</w:t>
      </w:r>
      <w:proofErr w:type="spellEnd"/>
      <w:r>
        <w:rPr>
          <w:sz w:val="28"/>
          <w:szCs w:val="28"/>
          <w:lang w:val="uk-UA"/>
        </w:rPr>
        <w:t xml:space="preserve">. </w:t>
      </w:r>
    </w:p>
    <w:p w:rsidR="0056104D" w:rsidRDefault="0056104D" w:rsidP="0056104D">
      <w:pPr>
        <w:spacing w:line="360" w:lineRule="auto"/>
        <w:jc w:val="both"/>
      </w:pPr>
      <w:r>
        <w:rPr>
          <w:noProof/>
          <w:lang w:val="uk-UA" w:eastAsia="ru-RU"/>
        </w:rPr>
        <w:t xml:space="preserve">    </w:t>
      </w:r>
      <w:r w:rsidRPr="00E23FD2">
        <w:rPr>
          <w:noProof/>
          <w:lang w:eastAsia="ru-RU"/>
        </w:rPr>
        <w:drawing>
          <wp:inline distT="0" distB="0" distL="0" distR="0">
            <wp:extent cx="5588000" cy="41656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 xml:space="preserve">6 етап – </w:t>
      </w:r>
      <w:proofErr w:type="spellStart"/>
      <w:r>
        <w:rPr>
          <w:b/>
          <w:sz w:val="28"/>
          <w:szCs w:val="28"/>
          <w:lang w:val="uk-UA"/>
        </w:rPr>
        <w:t>Зігзаг</w:t>
      </w:r>
      <w:proofErr w:type="spellEnd"/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ab/>
        <w:t>Фігура складається з 5-ти прямолінійних коридорів шириною 80см і довжиною по 3м (рахуючи від осі), з’єднаних під прямим кутом і не утворюючих замкнутого контуру. Учасник проїжджає фігуру у вказаному напрямку, повторюючи всі повороти «</w:t>
      </w:r>
      <w:proofErr w:type="spellStart"/>
      <w:r>
        <w:rPr>
          <w:sz w:val="28"/>
          <w:szCs w:val="28"/>
          <w:lang w:val="uk-UA"/>
        </w:rPr>
        <w:t>зігзагу</w:t>
      </w:r>
      <w:proofErr w:type="spellEnd"/>
      <w:r>
        <w:rPr>
          <w:sz w:val="28"/>
          <w:szCs w:val="28"/>
          <w:lang w:val="uk-UA"/>
        </w:rPr>
        <w:t xml:space="preserve">», стараючись не перетнути лінії обмежувачів.  Штрафні секунди нараховуються за кожну збиту стійку - 1сек , за кожен дотик </w:t>
      </w:r>
      <w:r>
        <w:rPr>
          <w:sz w:val="28"/>
          <w:szCs w:val="28"/>
          <w:lang w:val="uk-UA"/>
        </w:rPr>
        <w:lastRenderedPageBreak/>
        <w:t xml:space="preserve">землі однією ногою - 1сек , двома ногами – 10сек, за кожен пропущений проїзд – 1сек , за кожен наїзд на обмежувальну лінію – 1сек , за падіння предмета, який </w:t>
      </w:r>
      <w:proofErr w:type="spellStart"/>
      <w:r>
        <w:rPr>
          <w:sz w:val="28"/>
          <w:szCs w:val="28"/>
          <w:lang w:val="uk-UA"/>
        </w:rPr>
        <w:t>переносять</w:t>
      </w:r>
      <w:proofErr w:type="spellEnd"/>
      <w:r>
        <w:rPr>
          <w:sz w:val="28"/>
          <w:szCs w:val="28"/>
          <w:lang w:val="uk-UA"/>
        </w:rPr>
        <w:t xml:space="preserve"> – 5сек, за падіння </w:t>
      </w:r>
      <w:proofErr w:type="spellStart"/>
      <w:r>
        <w:rPr>
          <w:sz w:val="28"/>
          <w:szCs w:val="28"/>
          <w:lang w:val="uk-UA"/>
        </w:rPr>
        <w:t>стійки</w:t>
      </w:r>
      <w:proofErr w:type="spellEnd"/>
      <w:r>
        <w:rPr>
          <w:sz w:val="28"/>
          <w:szCs w:val="28"/>
          <w:lang w:val="uk-UA"/>
        </w:rPr>
        <w:t xml:space="preserve"> – 5сек.</w:t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Ведуча:</w:t>
      </w:r>
      <w:r>
        <w:rPr>
          <w:sz w:val="28"/>
          <w:szCs w:val="28"/>
          <w:lang w:val="uk-UA"/>
        </w:rPr>
        <w:t xml:space="preserve">  І так , команди ,  на старт .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   В путь-дорогу поспішайте,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   Сліди – мітки відшукайте!!!</w:t>
      </w:r>
    </w:p>
    <w:p w:rsidR="0056104D" w:rsidRDefault="0056104D" w:rsidP="0056104D">
      <w:pPr>
        <w:spacing w:line="360" w:lineRule="auto"/>
        <w:jc w:val="center"/>
      </w:pPr>
      <w:r>
        <w:rPr>
          <w:b/>
          <w:sz w:val="28"/>
          <w:szCs w:val="28"/>
          <w:lang w:val="uk-UA"/>
        </w:rPr>
        <w:t>Проводяться змагання</w:t>
      </w:r>
    </w:p>
    <w:p w:rsidR="0056104D" w:rsidRPr="00806253" w:rsidRDefault="0056104D" w:rsidP="0056104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Ведучий:</w:t>
      </w:r>
      <w:r>
        <w:rPr>
          <w:sz w:val="28"/>
          <w:szCs w:val="28"/>
          <w:lang w:val="uk-UA"/>
        </w:rPr>
        <w:t xml:space="preserve">  Поки судді підводять підсумки спортивних змагань - на футбольному полі відбудеться товариська зустріч з футболу між збірною командою учнів та  збірною командою батьків та вчителів.</w:t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Ведуча:</w:t>
      </w:r>
      <w:r>
        <w:rPr>
          <w:sz w:val="28"/>
          <w:szCs w:val="28"/>
          <w:lang w:val="uk-UA"/>
        </w:rPr>
        <w:t xml:space="preserve"> Судді  вже підвели підсумки наших змагань. Слово надається директору  школи , яка проведе нагородження призерів та переможців змагань.</w:t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Ведучий:</w:t>
      </w:r>
      <w:r>
        <w:rPr>
          <w:sz w:val="28"/>
          <w:szCs w:val="28"/>
          <w:lang w:val="uk-UA"/>
        </w:rPr>
        <w:t xml:space="preserve">  На цьому наше свято закінчується.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  Усім, усім, хто з нами був,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  Підтримував душевно…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  Ми дуже дякуємо тут</w:t>
      </w:r>
    </w:p>
    <w:p w:rsidR="0056104D" w:rsidRDefault="0056104D" w:rsidP="0056104D">
      <w:pPr>
        <w:spacing w:line="360" w:lineRule="auto"/>
        <w:jc w:val="both"/>
      </w:pPr>
      <w:r>
        <w:rPr>
          <w:sz w:val="28"/>
          <w:szCs w:val="28"/>
          <w:lang w:val="uk-UA"/>
        </w:rPr>
        <w:t xml:space="preserve">              Сердечно та душевно.</w:t>
      </w:r>
    </w:p>
    <w:p w:rsidR="0056104D" w:rsidRDefault="0056104D" w:rsidP="0056104D">
      <w:pPr>
        <w:spacing w:line="360" w:lineRule="auto"/>
        <w:jc w:val="both"/>
      </w:pPr>
      <w:r>
        <w:rPr>
          <w:b/>
          <w:sz w:val="28"/>
          <w:szCs w:val="28"/>
          <w:lang w:val="uk-UA"/>
        </w:rPr>
        <w:t>Ведуча:</w:t>
      </w:r>
      <w:r>
        <w:rPr>
          <w:sz w:val="28"/>
          <w:szCs w:val="28"/>
          <w:lang w:val="uk-UA"/>
        </w:rPr>
        <w:t xml:space="preserve">  До побачення!  До нових зустрічей в наступному році! </w:t>
      </w:r>
    </w:p>
    <w:p w:rsidR="0056104D" w:rsidRDefault="0056104D" w:rsidP="0056104D">
      <w:pPr>
        <w:tabs>
          <w:tab w:val="left" w:pos="3996"/>
        </w:tabs>
      </w:pPr>
    </w:p>
    <w:p w:rsidR="0056104D" w:rsidRDefault="0056104D" w:rsidP="0056104D">
      <w:pPr>
        <w:tabs>
          <w:tab w:val="left" w:pos="3996"/>
        </w:tabs>
      </w:pPr>
    </w:p>
    <w:p w:rsidR="0056104D" w:rsidRDefault="0056104D" w:rsidP="0056104D">
      <w:pPr>
        <w:tabs>
          <w:tab w:val="left" w:pos="3996"/>
        </w:tabs>
      </w:pPr>
    </w:p>
    <w:p w:rsidR="0056104D" w:rsidRDefault="0056104D" w:rsidP="0056104D">
      <w:pPr>
        <w:tabs>
          <w:tab w:val="left" w:pos="3996"/>
        </w:tabs>
      </w:pPr>
    </w:p>
    <w:p w:rsidR="0056104D" w:rsidRDefault="0056104D" w:rsidP="0056104D">
      <w:pPr>
        <w:tabs>
          <w:tab w:val="left" w:pos="3996"/>
        </w:tabs>
      </w:pPr>
    </w:p>
    <w:p w:rsidR="0056104D" w:rsidRDefault="0056104D" w:rsidP="0056104D">
      <w:pPr>
        <w:tabs>
          <w:tab w:val="left" w:pos="3996"/>
        </w:tabs>
      </w:pPr>
    </w:p>
    <w:p w:rsidR="0056104D" w:rsidRDefault="0056104D" w:rsidP="0056104D">
      <w:pPr>
        <w:tabs>
          <w:tab w:val="left" w:pos="3996"/>
        </w:tabs>
      </w:pPr>
    </w:p>
    <w:p w:rsidR="0056104D" w:rsidRDefault="0056104D" w:rsidP="0056104D">
      <w:pPr>
        <w:tabs>
          <w:tab w:val="left" w:pos="3996"/>
        </w:tabs>
      </w:pPr>
    </w:p>
    <w:p w:rsidR="0056104D" w:rsidRDefault="0056104D" w:rsidP="0056104D">
      <w:pPr>
        <w:tabs>
          <w:tab w:val="left" w:pos="3996"/>
        </w:tabs>
      </w:pPr>
    </w:p>
    <w:p w:rsidR="0056104D" w:rsidRDefault="0056104D" w:rsidP="0056104D">
      <w:pPr>
        <w:tabs>
          <w:tab w:val="left" w:pos="3996"/>
        </w:tabs>
      </w:pPr>
    </w:p>
    <w:p w:rsidR="0056104D" w:rsidRDefault="0056104D"/>
    <w:sectPr w:rsidR="0056104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b w:val="0"/>
      </w:rPr>
    </w:lvl>
  </w:abstractNum>
  <w:abstractNum w:abstractNumId="2" w15:restartNumberingAfterBreak="0">
    <w:nsid w:val="00000004"/>
    <w:multiLevelType w:val="singleLevel"/>
    <w:tmpl w:val="00000004"/>
    <w:name w:val="WW8Num3"/>
    <w:lvl w:ilvl="0">
      <w:start w:val="37"/>
      <w:numFmt w:val="decimal"/>
      <w:lvlText w:val="%1."/>
      <w:lvlJc w:val="left"/>
      <w:pPr>
        <w:tabs>
          <w:tab w:val="num" w:pos="1219"/>
        </w:tabs>
        <w:ind w:left="709" w:firstLine="260"/>
      </w:pPr>
      <w:rPr>
        <w:rFonts w:cs="Times New Roman" w:hint="default"/>
        <w:bCs/>
        <w:sz w:val="28"/>
        <w:szCs w:val="28"/>
      </w:rPr>
    </w:lvl>
  </w:abstractNum>
  <w:abstractNum w:abstractNumId="3" w15:restartNumberingAfterBreak="0">
    <w:nsid w:val="00000009"/>
    <w:multiLevelType w:val="singleLevel"/>
    <w:tmpl w:val="00000009"/>
    <w:name w:val="WW8Num8"/>
    <w:lvl w:ilvl="0">
      <w:start w:val="25"/>
      <w:numFmt w:val="decimal"/>
      <w:lvlText w:val="%1."/>
      <w:lvlJc w:val="left"/>
      <w:pPr>
        <w:tabs>
          <w:tab w:val="num" w:pos="959"/>
        </w:tabs>
        <w:ind w:left="449" w:firstLine="260"/>
      </w:pPr>
      <w:rPr>
        <w:rFonts w:cs="Times New Roman" w:hint="default"/>
        <w:sz w:val="28"/>
        <w:szCs w:val="28"/>
      </w:rPr>
    </w:lvl>
  </w:abstractNum>
  <w:abstractNum w:abstractNumId="4" w15:restartNumberingAfterBreak="0">
    <w:nsid w:val="0000000A"/>
    <w:multiLevelType w:val="singleLevel"/>
    <w:tmpl w:val="0000000A"/>
    <w:name w:val="WW8Num9"/>
    <w:lvl w:ilvl="0">
      <w:start w:val="26"/>
      <w:numFmt w:val="decimal"/>
      <w:lvlText w:val="%1."/>
      <w:lvlJc w:val="left"/>
      <w:pPr>
        <w:tabs>
          <w:tab w:val="num" w:pos="1330"/>
        </w:tabs>
        <w:ind w:left="820" w:firstLine="260"/>
      </w:pPr>
      <w:rPr>
        <w:rFonts w:cs="Times New Roman" w:hint="default"/>
        <w:bCs/>
        <w:sz w:val="28"/>
        <w:szCs w:val="28"/>
      </w:rPr>
    </w:lvl>
  </w:abstractNum>
  <w:abstractNum w:abstractNumId="5" w15:restartNumberingAfterBreak="0">
    <w:nsid w:val="0000000D"/>
    <w:multiLevelType w:val="singleLevel"/>
    <w:tmpl w:val="0000000D"/>
    <w:name w:val="WW8Num12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6" w15:restartNumberingAfterBreak="0">
    <w:nsid w:val="00000018"/>
    <w:multiLevelType w:val="singleLevel"/>
    <w:tmpl w:val="47B42F14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95" w:hanging="360"/>
      </w:pPr>
      <w:rPr>
        <w:rFonts w:ascii="Times New Roman" w:eastAsia="Calibri" w:hAnsi="Times New Roman" w:cs="Times New Roman"/>
        <w:sz w:val="28"/>
        <w:szCs w:val="28"/>
      </w:rPr>
    </w:lvl>
  </w:abstractNum>
  <w:abstractNum w:abstractNumId="7" w15:restartNumberingAfterBreak="0">
    <w:nsid w:val="0000001B"/>
    <w:multiLevelType w:val="singleLevel"/>
    <w:tmpl w:val="0000001B"/>
    <w:name w:val="WW8Num2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8"/>
      </w:rPr>
    </w:lvl>
  </w:abstractNum>
  <w:abstractNum w:abstractNumId="8" w15:restartNumberingAfterBreak="0">
    <w:nsid w:val="0000001C"/>
    <w:multiLevelType w:val="singleLevel"/>
    <w:tmpl w:val="0000001C"/>
    <w:name w:val="WW8Num29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</w:rPr>
    </w:lvl>
  </w:abstractNum>
  <w:abstractNum w:abstractNumId="9" w15:restartNumberingAfterBreak="0">
    <w:nsid w:val="0000001E"/>
    <w:multiLevelType w:val="singleLevel"/>
    <w:tmpl w:val="0000001E"/>
    <w:name w:val="WW8Num31"/>
    <w:lvl w:ilvl="0">
      <w:start w:val="4"/>
      <w:numFmt w:val="decimal"/>
      <w:lvlText w:val="%1"/>
      <w:lvlJc w:val="left"/>
      <w:pPr>
        <w:tabs>
          <w:tab w:val="num" w:pos="0"/>
        </w:tabs>
        <w:ind w:left="795" w:hanging="360"/>
      </w:pPr>
      <w:rPr>
        <w:rFonts w:cs="Times New Roman" w:hint="default"/>
      </w:rPr>
    </w:lvl>
  </w:abstractNum>
  <w:abstractNum w:abstractNumId="10" w15:restartNumberingAfterBreak="0">
    <w:nsid w:val="0000001F"/>
    <w:multiLevelType w:val="multilevel"/>
    <w:tmpl w:val="0000001F"/>
    <w:name w:val="WW8Num32"/>
    <w:lvl w:ilvl="0">
      <w:start w:val="1"/>
      <w:numFmt w:val="decimal"/>
      <w:lvlText w:val="%1."/>
      <w:lvlJc w:val="left"/>
      <w:pPr>
        <w:tabs>
          <w:tab w:val="num" w:pos="2748"/>
        </w:tabs>
        <w:ind w:left="2238" w:firstLine="260"/>
      </w:pPr>
      <w:rPr>
        <w:rFonts w:cs="Times New Roman" w:hint="default"/>
        <w:bCs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708"/>
        </w:tabs>
        <w:ind w:left="733" w:firstLine="260"/>
      </w:pPr>
      <w:rPr>
        <w:rFonts w:cs="Times New Roman" w:hint="default"/>
        <w:bCs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0000027"/>
    <w:multiLevelType w:val="singleLevel"/>
    <w:tmpl w:val="00000027"/>
    <w:name w:val="WW8Num40"/>
    <w:lvl w:ilvl="0">
      <w:start w:val="1"/>
      <w:numFmt w:val="decimal"/>
      <w:lvlText w:val="%1."/>
      <w:lvlJc w:val="left"/>
      <w:pPr>
        <w:tabs>
          <w:tab w:val="num" w:pos="970"/>
        </w:tabs>
        <w:ind w:left="799" w:firstLine="170"/>
      </w:pPr>
      <w:rPr>
        <w:rFonts w:cs="Times New Roman" w:hint="default"/>
        <w:bCs/>
        <w:i w:val="0"/>
        <w:sz w:val="28"/>
        <w:szCs w:val="28"/>
      </w:rPr>
    </w:lvl>
  </w:abstractNum>
  <w:abstractNum w:abstractNumId="12" w15:restartNumberingAfterBreak="0">
    <w:nsid w:val="0000002F"/>
    <w:multiLevelType w:val="singleLevel"/>
    <w:tmpl w:val="0000002F"/>
    <w:name w:val="WW8Num48"/>
    <w:lvl w:ilvl="0">
      <w:start w:val="4"/>
      <w:numFmt w:val="decimal"/>
      <w:lvlText w:val="%1"/>
      <w:lvlJc w:val="left"/>
      <w:pPr>
        <w:tabs>
          <w:tab w:val="num" w:pos="0"/>
        </w:tabs>
        <w:ind w:left="795" w:hanging="360"/>
      </w:pPr>
      <w:rPr>
        <w:rFonts w:cs="Times New Roman" w:hint="default"/>
      </w:rPr>
    </w:lvl>
  </w:abstractNum>
  <w:abstractNum w:abstractNumId="13" w15:restartNumberingAfterBreak="0">
    <w:nsid w:val="00000030"/>
    <w:multiLevelType w:val="singleLevel"/>
    <w:tmpl w:val="00000030"/>
    <w:name w:val="WW8Num49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sz w:val="28"/>
      </w:rPr>
    </w:lvl>
  </w:abstractNum>
  <w:abstractNum w:abstractNumId="14" w15:restartNumberingAfterBreak="0">
    <w:nsid w:val="00000031"/>
    <w:multiLevelType w:val="multilevel"/>
    <w:tmpl w:val="00000031"/>
    <w:name w:val="WW8Num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00000033"/>
    <w:multiLevelType w:val="multilevel"/>
    <w:tmpl w:val="00000033"/>
    <w:name w:val="WW8Num52"/>
    <w:lvl w:ilvl="0">
      <w:start w:val="17"/>
      <w:numFmt w:val="decimal"/>
      <w:lvlText w:val="%1."/>
      <w:lvlJc w:val="left"/>
      <w:pPr>
        <w:tabs>
          <w:tab w:val="num" w:pos="3457"/>
        </w:tabs>
        <w:ind w:left="2947" w:firstLine="260"/>
      </w:pPr>
      <w:rPr>
        <w:rFonts w:cs="Times New Roman" w:hint="default"/>
        <w:bCs/>
        <w:sz w:val="28"/>
        <w:szCs w:val="28"/>
      </w:rPr>
    </w:lvl>
    <w:lvl w:ilvl="1">
      <w:start w:val="17"/>
      <w:numFmt w:val="decimal"/>
      <w:lvlText w:val="%2."/>
      <w:lvlJc w:val="left"/>
      <w:pPr>
        <w:tabs>
          <w:tab w:val="num" w:pos="1330"/>
        </w:tabs>
        <w:ind w:left="820" w:firstLine="260"/>
      </w:pPr>
      <w:rPr>
        <w:rFonts w:cs="Times New Roman" w:hint="default"/>
        <w:bCs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0000035"/>
    <w:multiLevelType w:val="multilevel"/>
    <w:tmpl w:val="00000035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00000036"/>
    <w:multiLevelType w:val="multilevel"/>
    <w:tmpl w:val="604A7DF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00000037"/>
    <w:multiLevelType w:val="multilevel"/>
    <w:tmpl w:val="EBD25B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38"/>
    <w:multiLevelType w:val="multilevel"/>
    <w:tmpl w:val="4552E0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0000039"/>
    <w:multiLevelType w:val="multilevel"/>
    <w:tmpl w:val="87A4220E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0000003A"/>
    <w:multiLevelType w:val="multilevel"/>
    <w:tmpl w:val="000000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0F7770FF"/>
    <w:multiLevelType w:val="hybridMultilevel"/>
    <w:tmpl w:val="8DEAB6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13CA7161"/>
    <w:multiLevelType w:val="multilevel"/>
    <w:tmpl w:val="DA3EF866"/>
    <w:lvl w:ilvl="0">
      <w:start w:val="5"/>
      <w:numFmt w:val="decimal"/>
      <w:pStyle w:val="1"/>
      <w:lvlText w:val="%1."/>
      <w:lvlJc w:val="left"/>
      <w:pPr>
        <w:ind w:left="675" w:hanging="675"/>
      </w:pPr>
      <w:rPr>
        <w:rFonts w:cs="Times New Roman" w:hint="default"/>
        <w:sz w:val="28"/>
      </w:rPr>
    </w:lvl>
    <w:lvl w:ilvl="1">
      <w:start w:val="2"/>
      <w:numFmt w:val="decimal"/>
      <w:pStyle w:val="2"/>
      <w:lvlText w:val="%1.%2."/>
      <w:lvlJc w:val="left"/>
      <w:pPr>
        <w:ind w:left="1023" w:hanging="675"/>
      </w:pPr>
      <w:rPr>
        <w:rFonts w:cs="Times New Roman" w:hint="default"/>
        <w:sz w:val="28"/>
      </w:rPr>
    </w:lvl>
    <w:lvl w:ilvl="2">
      <w:start w:val="7"/>
      <w:numFmt w:val="decimal"/>
      <w:pStyle w:val="3"/>
      <w:lvlText w:val="%1.%2.%3."/>
      <w:lvlJc w:val="left"/>
      <w:pPr>
        <w:ind w:left="1416" w:hanging="720"/>
      </w:pPr>
      <w:rPr>
        <w:rFonts w:cs="Times New Roman" w:hint="default"/>
        <w:sz w:val="28"/>
      </w:rPr>
    </w:lvl>
    <w:lvl w:ilvl="3">
      <w:start w:val="1"/>
      <w:numFmt w:val="decimal"/>
      <w:pStyle w:val="4"/>
      <w:lvlText w:val="%1.%2.%3.%4."/>
      <w:lvlJc w:val="left"/>
      <w:pPr>
        <w:ind w:left="1764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2472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282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3528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3876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584" w:hanging="1800"/>
      </w:pPr>
      <w:rPr>
        <w:rFonts w:cs="Times New Roman" w:hint="default"/>
        <w:sz w:val="28"/>
      </w:rPr>
    </w:lvl>
  </w:abstractNum>
  <w:abstractNum w:abstractNumId="24" w15:restartNumberingAfterBreak="0">
    <w:nsid w:val="196B4A12"/>
    <w:multiLevelType w:val="hybridMultilevel"/>
    <w:tmpl w:val="EAFE9A0E"/>
    <w:lvl w:ilvl="0" w:tplc="0422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1A5020FD"/>
    <w:multiLevelType w:val="hybridMultilevel"/>
    <w:tmpl w:val="6F2C6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1BE60D1B"/>
    <w:multiLevelType w:val="hybridMultilevel"/>
    <w:tmpl w:val="D972A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1C145013"/>
    <w:multiLevelType w:val="hybridMultilevel"/>
    <w:tmpl w:val="2362F0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E677A8B"/>
    <w:multiLevelType w:val="multilevel"/>
    <w:tmpl w:val="33AE2B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29" w15:restartNumberingAfterBreak="0">
    <w:nsid w:val="20FA512B"/>
    <w:multiLevelType w:val="hybridMultilevel"/>
    <w:tmpl w:val="EE9EDBB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2EE36C68"/>
    <w:multiLevelType w:val="hybridMultilevel"/>
    <w:tmpl w:val="C2C8E8B4"/>
    <w:lvl w:ilvl="0" w:tplc="53A44774">
      <w:start w:val="4"/>
      <w:numFmt w:val="bullet"/>
      <w:lvlText w:val="-"/>
      <w:lvlJc w:val="left"/>
      <w:pPr>
        <w:ind w:left="888" w:hanging="360"/>
      </w:pPr>
      <w:rPr>
        <w:rFonts w:ascii="Times New Roman" w:eastAsia="Times New Roman" w:hAnsi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31" w15:restartNumberingAfterBreak="0">
    <w:nsid w:val="370C789E"/>
    <w:multiLevelType w:val="hybridMultilevel"/>
    <w:tmpl w:val="B57ABB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43F75B0"/>
    <w:multiLevelType w:val="hybridMultilevel"/>
    <w:tmpl w:val="47B2CBD8"/>
    <w:lvl w:ilvl="0" w:tplc="59B4AE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 w15:restartNumberingAfterBreak="0">
    <w:nsid w:val="4ECF2D27"/>
    <w:multiLevelType w:val="hybridMultilevel"/>
    <w:tmpl w:val="D3C60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52F304B6"/>
    <w:multiLevelType w:val="hybridMultilevel"/>
    <w:tmpl w:val="C3EA6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87710D8"/>
    <w:multiLevelType w:val="hybridMultilevel"/>
    <w:tmpl w:val="AD180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2D25214"/>
    <w:multiLevelType w:val="hybridMultilevel"/>
    <w:tmpl w:val="8A0678F6"/>
    <w:lvl w:ilvl="0" w:tplc="97DE998E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37" w15:restartNumberingAfterBreak="0">
    <w:nsid w:val="649B5449"/>
    <w:multiLevelType w:val="hybridMultilevel"/>
    <w:tmpl w:val="875E9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1370FAD"/>
    <w:multiLevelType w:val="hybridMultilevel"/>
    <w:tmpl w:val="780E2B0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EBB2653"/>
    <w:multiLevelType w:val="hybridMultilevel"/>
    <w:tmpl w:val="C8DC515E"/>
    <w:lvl w:ilvl="0" w:tplc="83944BA0">
      <w:numFmt w:val="bullet"/>
      <w:lvlText w:val="-"/>
      <w:lvlJc w:val="left"/>
      <w:pPr>
        <w:ind w:left="709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39"/>
  </w:num>
  <w:num w:numId="5">
    <w:abstractNumId w:val="7"/>
  </w:num>
  <w:num w:numId="6">
    <w:abstractNumId w:val="5"/>
  </w:num>
  <w:num w:numId="7">
    <w:abstractNumId w:val="8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6"/>
  </w:num>
  <w:num w:numId="13">
    <w:abstractNumId w:val="9"/>
  </w:num>
  <w:num w:numId="14">
    <w:abstractNumId w:val="12"/>
  </w:num>
  <w:num w:numId="15">
    <w:abstractNumId w:val="14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10"/>
  </w:num>
  <w:num w:numId="22">
    <w:abstractNumId w:val="11"/>
  </w:num>
  <w:num w:numId="23">
    <w:abstractNumId w:val="13"/>
  </w:num>
  <w:num w:numId="24">
    <w:abstractNumId w:val="15"/>
  </w:num>
  <w:num w:numId="25">
    <w:abstractNumId w:val="20"/>
  </w:num>
  <w:num w:numId="26">
    <w:abstractNumId w:val="21"/>
  </w:num>
  <w:num w:numId="27">
    <w:abstractNumId w:val="27"/>
  </w:num>
  <w:num w:numId="28">
    <w:abstractNumId w:val="30"/>
  </w:num>
  <w:num w:numId="29">
    <w:abstractNumId w:val="31"/>
  </w:num>
  <w:num w:numId="30">
    <w:abstractNumId w:val="33"/>
  </w:num>
  <w:num w:numId="31">
    <w:abstractNumId w:val="37"/>
  </w:num>
  <w:num w:numId="32">
    <w:abstractNumId w:val="35"/>
  </w:num>
  <w:num w:numId="33">
    <w:abstractNumId w:val="34"/>
  </w:num>
  <w:num w:numId="34">
    <w:abstractNumId w:val="22"/>
  </w:num>
  <w:num w:numId="35">
    <w:abstractNumId w:val="25"/>
  </w:num>
  <w:num w:numId="36">
    <w:abstractNumId w:val="26"/>
  </w:num>
  <w:num w:numId="37">
    <w:abstractNumId w:val="32"/>
  </w:num>
  <w:num w:numId="38">
    <w:abstractNumId w:val="36"/>
  </w:num>
  <w:num w:numId="39">
    <w:abstractNumId w:val="38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4D"/>
    <w:rsid w:val="003D6E39"/>
    <w:rsid w:val="0056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AE323DA"/>
  <w15:chartTrackingRefBased/>
  <w15:docId w15:val="{51F38102-8D76-419F-AA02-E8B96D8EA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104D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zh-CN"/>
    </w:rPr>
  </w:style>
  <w:style w:type="paragraph" w:styleId="1">
    <w:name w:val="heading 1"/>
    <w:basedOn w:val="a"/>
    <w:next w:val="a"/>
    <w:link w:val="10"/>
    <w:qFormat/>
    <w:rsid w:val="0056104D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paragraph" w:styleId="2">
    <w:name w:val="heading 2"/>
    <w:basedOn w:val="a"/>
    <w:next w:val="a0"/>
    <w:link w:val="20"/>
    <w:qFormat/>
    <w:rsid w:val="0056104D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0"/>
    <w:link w:val="30"/>
    <w:qFormat/>
    <w:rsid w:val="0056104D"/>
    <w:pPr>
      <w:numPr>
        <w:ilvl w:val="2"/>
        <w:numId w:val="1"/>
      </w:numPr>
      <w:spacing w:before="280" w:after="280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56104D"/>
    <w:pPr>
      <w:keepNext/>
      <w:numPr>
        <w:ilvl w:val="3"/>
        <w:numId w:val="1"/>
      </w:numPr>
      <w:spacing w:before="240" w:after="60" w:line="276" w:lineRule="auto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6104D"/>
    <w:rPr>
      <w:rFonts w:ascii="Cambria" w:eastAsia="Calibri" w:hAnsi="Cambria" w:cs="Cambria"/>
      <w:b/>
      <w:bCs/>
      <w:kern w:val="1"/>
      <w:sz w:val="32"/>
      <w:szCs w:val="32"/>
      <w:lang w:val="ru-RU" w:eastAsia="zh-CN"/>
    </w:rPr>
  </w:style>
  <w:style w:type="character" w:customStyle="1" w:styleId="20">
    <w:name w:val="Заголовок 2 Знак"/>
    <w:basedOn w:val="a1"/>
    <w:link w:val="2"/>
    <w:rsid w:val="0056104D"/>
    <w:rPr>
      <w:rFonts w:ascii="Times New Roman" w:eastAsia="Calibri" w:hAnsi="Times New Roman" w:cs="Times New Roman"/>
      <w:b/>
      <w:bCs/>
      <w:sz w:val="36"/>
      <w:szCs w:val="36"/>
      <w:lang w:val="ru-RU" w:eastAsia="zh-CN"/>
    </w:rPr>
  </w:style>
  <w:style w:type="character" w:customStyle="1" w:styleId="30">
    <w:name w:val="Заголовок 3 Знак"/>
    <w:basedOn w:val="a1"/>
    <w:link w:val="3"/>
    <w:rsid w:val="0056104D"/>
    <w:rPr>
      <w:rFonts w:ascii="Times New Roman" w:eastAsia="Calibri" w:hAnsi="Times New Roman" w:cs="Times New Roman"/>
      <w:b/>
      <w:bCs/>
      <w:sz w:val="27"/>
      <w:szCs w:val="27"/>
      <w:lang w:val="ru-RU" w:eastAsia="zh-CN"/>
    </w:rPr>
  </w:style>
  <w:style w:type="character" w:customStyle="1" w:styleId="40">
    <w:name w:val="Заголовок 4 Знак"/>
    <w:basedOn w:val="a1"/>
    <w:link w:val="4"/>
    <w:rsid w:val="0056104D"/>
    <w:rPr>
      <w:rFonts w:ascii="Calibri" w:eastAsia="Calibri" w:hAnsi="Calibri" w:cs="Calibri"/>
      <w:b/>
      <w:bCs/>
      <w:sz w:val="28"/>
      <w:szCs w:val="28"/>
      <w:lang w:val="ru-RU" w:eastAsia="zh-CN"/>
    </w:rPr>
  </w:style>
  <w:style w:type="paragraph" w:styleId="a0">
    <w:name w:val="Body Text"/>
    <w:basedOn w:val="a"/>
    <w:link w:val="a4"/>
    <w:rsid w:val="0056104D"/>
    <w:pPr>
      <w:spacing w:after="120"/>
    </w:pPr>
  </w:style>
  <w:style w:type="character" w:customStyle="1" w:styleId="a4">
    <w:name w:val="Основной текст Знак"/>
    <w:basedOn w:val="a1"/>
    <w:link w:val="a0"/>
    <w:rsid w:val="0056104D"/>
    <w:rPr>
      <w:rFonts w:ascii="Times New Roman" w:eastAsia="Calibri" w:hAnsi="Times New Roman" w:cs="Times New Roman"/>
      <w:sz w:val="24"/>
      <w:szCs w:val="24"/>
      <w:lang w:val="ru-RU" w:eastAsia="zh-CN"/>
    </w:rPr>
  </w:style>
  <w:style w:type="paragraph" w:customStyle="1" w:styleId="11">
    <w:name w:val="Абзац списка1"/>
    <w:basedOn w:val="a"/>
    <w:rsid w:val="0056104D"/>
    <w:pPr>
      <w:ind w:left="720"/>
      <w:contextualSpacing/>
    </w:pPr>
  </w:style>
  <w:style w:type="paragraph" w:customStyle="1" w:styleId="msonospacing0">
    <w:name w:val="msonospacing"/>
    <w:basedOn w:val="a"/>
    <w:rsid w:val="0056104D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header"/>
    <w:basedOn w:val="a"/>
    <w:link w:val="a6"/>
    <w:uiPriority w:val="99"/>
    <w:rsid w:val="0056104D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56104D"/>
    <w:rPr>
      <w:rFonts w:ascii="Times New Roman" w:eastAsia="Calibri" w:hAnsi="Times New Roman" w:cs="Times New Roman"/>
      <w:sz w:val="24"/>
      <w:szCs w:val="24"/>
      <w:lang w:val="ru-RU" w:eastAsia="zh-CN"/>
    </w:rPr>
  </w:style>
  <w:style w:type="paragraph" w:styleId="a7">
    <w:name w:val="footer"/>
    <w:basedOn w:val="a"/>
    <w:link w:val="a8"/>
    <w:rsid w:val="0056104D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1"/>
    <w:link w:val="a7"/>
    <w:rsid w:val="0056104D"/>
    <w:rPr>
      <w:rFonts w:ascii="Times New Roman" w:eastAsia="Calibri" w:hAnsi="Times New Roman" w:cs="Times New Roman"/>
      <w:sz w:val="24"/>
      <w:szCs w:val="24"/>
      <w:lang w:val="ru-RU" w:eastAsia="zh-CN"/>
    </w:rPr>
  </w:style>
  <w:style w:type="paragraph" w:styleId="a9">
    <w:name w:val="Normal (Web)"/>
    <w:basedOn w:val="a"/>
    <w:link w:val="aa"/>
    <w:rsid w:val="0056104D"/>
    <w:pPr>
      <w:suppressAutoHyphens w:val="0"/>
      <w:spacing w:before="100" w:beforeAutospacing="1" w:after="100" w:afterAutospacing="1"/>
    </w:pPr>
    <w:rPr>
      <w:lang w:val="uk-UA" w:eastAsia="uk-UA"/>
    </w:rPr>
  </w:style>
  <w:style w:type="character" w:customStyle="1" w:styleId="aa">
    <w:name w:val="Обычный (веб) Знак"/>
    <w:link w:val="a9"/>
    <w:locked/>
    <w:rsid w:val="0056104D"/>
    <w:rPr>
      <w:rFonts w:ascii="Times New Roman" w:eastAsia="Calibri" w:hAnsi="Times New Roman" w:cs="Times New Roman"/>
      <w:sz w:val="24"/>
      <w:szCs w:val="24"/>
      <w:lang w:eastAsia="uk-UA"/>
    </w:rPr>
  </w:style>
  <w:style w:type="paragraph" w:customStyle="1" w:styleId="12">
    <w:name w:val="Стиль1"/>
    <w:basedOn w:val="a9"/>
    <w:link w:val="13"/>
    <w:rsid w:val="0056104D"/>
    <w:pPr>
      <w:spacing w:after="480" w:afterAutospacing="0"/>
      <w:ind w:firstLine="600"/>
      <w:jc w:val="center"/>
    </w:pPr>
    <w:rPr>
      <w:rFonts w:ascii="Arial Black" w:hAnsi="Arial Black" w:cs="Tahoma"/>
      <w:color w:val="FF0000"/>
      <w:sz w:val="52"/>
      <w:szCs w:val="21"/>
    </w:rPr>
  </w:style>
  <w:style w:type="character" w:customStyle="1" w:styleId="13">
    <w:name w:val="Стиль1 Знак"/>
    <w:link w:val="12"/>
    <w:locked/>
    <w:rsid w:val="0056104D"/>
    <w:rPr>
      <w:rFonts w:ascii="Arial Black" w:eastAsia="Calibri" w:hAnsi="Arial Black" w:cs="Tahoma"/>
      <w:color w:val="FF0000"/>
      <w:sz w:val="52"/>
      <w:szCs w:val="21"/>
      <w:lang w:eastAsia="uk-UA"/>
    </w:rPr>
  </w:style>
  <w:style w:type="paragraph" w:customStyle="1" w:styleId="14">
    <w:name w:val="Выделенная цитата1"/>
    <w:basedOn w:val="a"/>
    <w:next w:val="a"/>
    <w:link w:val="IntenseQuoteChar"/>
    <w:rsid w:val="0056104D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eQuoteChar">
    <w:name w:val="Intense Quote Char"/>
    <w:link w:val="14"/>
    <w:locked/>
    <w:rsid w:val="0056104D"/>
    <w:rPr>
      <w:rFonts w:ascii="Times New Roman" w:eastAsia="Calibri" w:hAnsi="Times New Roman" w:cs="Times New Roman"/>
      <w:i/>
      <w:iCs/>
      <w:color w:val="4472C4"/>
      <w:sz w:val="24"/>
      <w:szCs w:val="24"/>
      <w:lang w:val="ru-RU" w:eastAsia="zh-CN"/>
    </w:rPr>
  </w:style>
  <w:style w:type="character" w:customStyle="1" w:styleId="FontStyle47">
    <w:name w:val="Font Style47"/>
    <w:rsid w:val="0056104D"/>
    <w:rPr>
      <w:rFonts w:ascii="Arial" w:hAnsi="Arial"/>
      <w:sz w:val="30"/>
    </w:rPr>
  </w:style>
  <w:style w:type="character" w:customStyle="1" w:styleId="FontStyle36">
    <w:name w:val="Font Style36"/>
    <w:rsid w:val="0056104D"/>
    <w:rPr>
      <w:rFonts w:ascii="Times New Roman" w:hAnsi="Times New Roman"/>
      <w:sz w:val="28"/>
    </w:rPr>
  </w:style>
  <w:style w:type="paragraph" w:styleId="ab">
    <w:name w:val="Body Text Indent"/>
    <w:basedOn w:val="a"/>
    <w:link w:val="ac"/>
    <w:rsid w:val="0056104D"/>
    <w:pPr>
      <w:spacing w:after="120"/>
      <w:ind w:left="283"/>
    </w:pPr>
    <w:rPr>
      <w:sz w:val="20"/>
      <w:szCs w:val="20"/>
    </w:rPr>
  </w:style>
  <w:style w:type="character" w:customStyle="1" w:styleId="ac">
    <w:name w:val="Основной текст с отступом Знак"/>
    <w:basedOn w:val="a1"/>
    <w:link w:val="ab"/>
    <w:rsid w:val="0056104D"/>
    <w:rPr>
      <w:rFonts w:ascii="Times New Roman" w:eastAsia="Calibri" w:hAnsi="Times New Roman" w:cs="Times New Roman"/>
      <w:sz w:val="20"/>
      <w:szCs w:val="20"/>
      <w:lang w:val="ru-RU" w:eastAsia="zh-CN"/>
    </w:rPr>
  </w:style>
  <w:style w:type="paragraph" w:styleId="ad">
    <w:name w:val="Balloon Text"/>
    <w:basedOn w:val="a"/>
    <w:link w:val="ae"/>
    <w:rsid w:val="0056104D"/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56104D"/>
    <w:rPr>
      <w:rFonts w:ascii="Tahoma" w:eastAsia="Times New Roman" w:hAnsi="Tahoma" w:cs="Tahoma"/>
      <w:sz w:val="16"/>
      <w:szCs w:val="16"/>
      <w:lang w:val="ru-RU" w:eastAsia="zh-CN"/>
    </w:rPr>
  </w:style>
  <w:style w:type="paragraph" w:styleId="HTML">
    <w:name w:val="HTML Preformatted"/>
    <w:basedOn w:val="a"/>
    <w:link w:val="HTML0"/>
    <w:rsid w:val="005610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56104D"/>
    <w:rPr>
      <w:rFonts w:ascii="Courier New" w:eastAsia="Calibri" w:hAnsi="Courier New" w:cs="Courier New"/>
      <w:sz w:val="20"/>
      <w:szCs w:val="20"/>
      <w:lang w:val="ru-RU" w:eastAsia="zh-CN"/>
    </w:rPr>
  </w:style>
  <w:style w:type="paragraph" w:customStyle="1" w:styleId="Style9">
    <w:name w:val="Style9"/>
    <w:basedOn w:val="a"/>
    <w:rsid w:val="0056104D"/>
    <w:pPr>
      <w:widowControl w:val="0"/>
      <w:suppressAutoHyphens w:val="0"/>
      <w:autoSpaceDE w:val="0"/>
      <w:autoSpaceDN w:val="0"/>
      <w:adjustRightInd w:val="0"/>
      <w:spacing w:line="324" w:lineRule="exact"/>
    </w:pPr>
    <w:rPr>
      <w:rFonts w:eastAsia="Times New Roman"/>
      <w:lang w:eastAsia="ru-RU"/>
    </w:rPr>
  </w:style>
  <w:style w:type="character" w:styleId="af">
    <w:name w:val="Hyperlink"/>
    <w:uiPriority w:val="99"/>
    <w:unhideWhenUsed/>
    <w:rsid w:val="0056104D"/>
    <w:rPr>
      <w:color w:val="0563C1"/>
      <w:u w:val="single"/>
    </w:rPr>
  </w:style>
  <w:style w:type="character" w:styleId="HTML1">
    <w:name w:val="HTML Cite"/>
    <w:uiPriority w:val="99"/>
    <w:unhideWhenUsed/>
    <w:rsid w:val="0056104D"/>
    <w:rPr>
      <w:i/>
      <w:iCs/>
    </w:rPr>
  </w:style>
  <w:style w:type="character" w:styleId="af0">
    <w:name w:val="Unresolved Mention"/>
    <w:uiPriority w:val="99"/>
    <w:semiHidden/>
    <w:unhideWhenUsed/>
    <w:rsid w:val="0056104D"/>
    <w:rPr>
      <w:color w:val="605E5C"/>
      <w:shd w:val="clear" w:color="auto" w:fill="E1DFDD"/>
    </w:rPr>
  </w:style>
  <w:style w:type="character" w:styleId="af1">
    <w:name w:val="FollowedHyperlink"/>
    <w:rsid w:val="0056104D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8774</Words>
  <Characters>5002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Іра</dc:creator>
  <cp:keywords/>
  <dc:description/>
  <cp:lastModifiedBy>Іра</cp:lastModifiedBy>
  <cp:revision>3</cp:revision>
  <dcterms:created xsi:type="dcterms:W3CDTF">2019-03-17T09:00:00Z</dcterms:created>
  <dcterms:modified xsi:type="dcterms:W3CDTF">2019-03-17T09:03:00Z</dcterms:modified>
</cp:coreProperties>
</file>